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1"/>
        <w:gridCol w:w="7145"/>
      </w:tblGrid>
      <w:tr w:rsidR="00DA7DAC" w:rsidRPr="004E25A1" w:rsidTr="009C12B5">
        <w:trPr>
          <w:trHeight w:val="597"/>
        </w:trPr>
        <w:tc>
          <w:tcPr>
            <w:tcW w:w="1521" w:type="dxa"/>
            <w:tcBorders>
              <w:top w:val="nil"/>
              <w:left w:val="nil"/>
              <w:bottom w:val="nil"/>
              <w:right w:val="nil"/>
            </w:tcBorders>
            <w:hideMark/>
          </w:tcPr>
          <w:bookmarkStart w:id="0" w:name="_Toc268263722"/>
          <w:bookmarkStart w:id="1" w:name="_Toc315701060"/>
          <w:bookmarkStart w:id="2" w:name="_Toc268263619"/>
          <w:bookmarkStart w:id="3" w:name="_Toc268084563"/>
          <w:bookmarkStart w:id="4" w:name="_Toc256375541"/>
          <w:bookmarkStart w:id="5" w:name="_Toc256429330"/>
          <w:bookmarkStart w:id="6" w:name="_Toc263243175"/>
          <w:p w:rsidR="00DA7DAC" w:rsidRPr="004E25A1" w:rsidRDefault="00551238" w:rsidP="009C12B5">
            <w:pPr>
              <w:suppressAutoHyphens/>
              <w:ind w:left="-240"/>
              <w:contextualSpacing/>
              <w:jc w:val="center"/>
            </w:pPr>
            <w:r>
              <w:pict>
                <v:group id="_x0000_s1031" editas="canvas" style="width:54.15pt;height:45pt;mso-position-horizontal-relative:char;mso-position-vertical-relative:line" coordorigin="-5" coordsize="1197,10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5;width:1197;height:1080" o:preferrelative="f">
                    <v:fill o:detectmouseclick="t"/>
                    <v:path o:extrusionok="t" o:connecttype="none"/>
                  </v:shape>
                  <v:shape id="_x0000_s1033" style="position:absolute;left:-5;width:1026;height:1080" coordsize="187,187" path="m59,26hdc52,10,52,10,52,10,22,25,1,56,,91v17,,17,,17,c18,63,35,38,59,26xm96,24v,8,,8,,8c117,33,136,44,146,61v7,-4,7,-4,7,-4c141,38,120,25,96,24xm94,94v37,22,37,22,37,22c131,116,131,116,131,116v8,6,8,6,8,6c139,122,139,122,139,122v,,,,,c139,121,139,121,139,121v4,-5,6,-11,7,-18c155,103,155,103,155,103v-5,30,-30,53,-61,53c94,156,94,156,94,156v,-9,,-9,,-9c100,147,105,146,110,144v1,,2,,3,c113,143,113,143,113,143v,,,,,c114,143,114,143,115,143v-7,-16,-7,-16,-7,-16c105,128,103,129,101,129v-1,,-1,,-2,c99,129,98,129,98,130v-6,,-13,-1,-19,-3c67,121,59,110,58,98v-18,,-18,,-18,c41,107,44,115,49,123v-7,4,-7,4,-7,4c35,118,32,106,32,94,32,75,40,58,54,46,67,61,67,61,67,61v7,-5,15,-9,24,-9c91,17,91,17,91,17v1,,2,,3,c122,17,146,32,159,55v15,-9,15,-9,15,-9c158,19,128,,94,,80,,68,3,56,8v8,15,8,15,8,15c65,23,68,22,70,21v2,7,2,7,2,7c44,37,24,63,24,94v,1,,1,,2c,96,,96,,96v1,29,15,55,36,71c51,148,51,148,51,148v12,10,26,15,43,15c129,163,158,137,162,103v7,,7,,7,c165,141,133,170,94,170v-16,,-31,-5,-43,-13c40,170,40,170,40,170v15,11,34,17,54,17c145,187,187,145,187,94hal94,94hdxm155,62v,,,,,c155,62,155,62,155,62xe" fillcolor="#3f486e" stroked="f">
                    <v:path arrowok="t"/>
                    <o:lock v:ext="edit" verticies="t"/>
                  </v:shape>
                  <w10:wrap type="none"/>
                  <w10:anchorlock/>
                </v:group>
              </w:pict>
            </w:r>
          </w:p>
        </w:tc>
        <w:tc>
          <w:tcPr>
            <w:tcW w:w="7145" w:type="dxa"/>
            <w:tcBorders>
              <w:top w:val="nil"/>
              <w:left w:val="nil"/>
              <w:bottom w:val="nil"/>
              <w:right w:val="nil"/>
            </w:tcBorders>
            <w:vAlign w:val="center"/>
            <w:hideMark/>
          </w:tcPr>
          <w:p w:rsidR="00DA7DAC" w:rsidRPr="004E25A1" w:rsidRDefault="00DA7DAC" w:rsidP="009C12B5">
            <w:pPr>
              <w:suppressAutoHyphens/>
              <w:spacing w:line="240" w:lineRule="auto"/>
              <w:ind w:left="-240"/>
              <w:contextualSpacing/>
              <w:jc w:val="center"/>
              <w:rPr>
                <w:b/>
                <w:kern w:val="0"/>
                <w:sz w:val="32"/>
                <w:szCs w:val="32"/>
                <w:lang w:eastAsia="ru-RU"/>
              </w:rPr>
            </w:pPr>
            <w:r w:rsidRPr="004E25A1">
              <w:rPr>
                <w:b/>
                <w:kern w:val="0"/>
                <w:sz w:val="32"/>
                <w:szCs w:val="32"/>
                <w:lang w:eastAsia="ru-RU"/>
              </w:rPr>
              <w:t>Общество с ограниченной ответственностью</w:t>
            </w:r>
          </w:p>
          <w:p w:rsidR="00DA7DAC" w:rsidRPr="004E25A1" w:rsidRDefault="00DA7DAC" w:rsidP="009C12B5">
            <w:pPr>
              <w:suppressAutoHyphens/>
              <w:spacing w:line="240" w:lineRule="auto"/>
              <w:ind w:left="-240"/>
              <w:contextualSpacing/>
              <w:jc w:val="center"/>
              <w:rPr>
                <w:b/>
                <w:kern w:val="0"/>
                <w:sz w:val="32"/>
                <w:szCs w:val="32"/>
                <w:lang w:eastAsia="ru-RU"/>
              </w:rPr>
            </w:pPr>
            <w:r w:rsidRPr="004E25A1">
              <w:rPr>
                <w:b/>
                <w:kern w:val="0"/>
                <w:sz w:val="32"/>
                <w:szCs w:val="32"/>
                <w:lang w:eastAsia="ru-RU"/>
              </w:rPr>
              <w:t>Научно-внедренческий центр</w:t>
            </w:r>
          </w:p>
          <w:p w:rsidR="00DA7DAC" w:rsidRPr="004E25A1" w:rsidRDefault="00DA7DAC" w:rsidP="009C12B5">
            <w:pPr>
              <w:suppressAutoHyphens/>
              <w:spacing w:line="240" w:lineRule="auto"/>
              <w:ind w:left="-240"/>
              <w:contextualSpacing/>
              <w:jc w:val="center"/>
              <w:rPr>
                <w:rFonts w:ascii="Arial Black" w:hAnsi="Arial Black"/>
              </w:rPr>
            </w:pPr>
            <w:r w:rsidRPr="004E25A1">
              <w:rPr>
                <w:b/>
                <w:kern w:val="0"/>
                <w:sz w:val="32"/>
                <w:szCs w:val="32"/>
                <w:lang w:eastAsia="ru-RU"/>
              </w:rPr>
              <w:t>«ИНТЕГРАЦИОННЫЕ ТЕХНОЛОГИИ»</w:t>
            </w:r>
          </w:p>
        </w:tc>
      </w:tr>
    </w:tbl>
    <w:p w:rsidR="002A0FF0" w:rsidRPr="004E25A1" w:rsidRDefault="002A0FF0" w:rsidP="002A0FF0">
      <w:pPr>
        <w:spacing w:after="0" w:line="240" w:lineRule="auto"/>
        <w:jc w:val="center"/>
        <w:rPr>
          <w:sz w:val="22"/>
          <w:szCs w:val="20"/>
        </w:rPr>
      </w:pPr>
      <w:r w:rsidRPr="004E25A1">
        <w:rPr>
          <w:sz w:val="22"/>
          <w:szCs w:val="20"/>
        </w:rPr>
        <w:t>305029, Курская область, г. Курск, ул К.Маркса 66б</w:t>
      </w:r>
    </w:p>
    <w:p w:rsidR="002A0FF0" w:rsidRPr="004E25A1" w:rsidRDefault="002A0FF0" w:rsidP="002A0FF0">
      <w:pPr>
        <w:spacing w:after="0" w:line="240" w:lineRule="auto"/>
        <w:jc w:val="center"/>
        <w:rPr>
          <w:sz w:val="22"/>
          <w:szCs w:val="20"/>
        </w:rPr>
      </w:pPr>
      <w:r w:rsidRPr="004E25A1">
        <w:rPr>
          <w:sz w:val="22"/>
          <w:szCs w:val="20"/>
        </w:rPr>
        <w:t>Тел. в г. Курске (4712) 58-05-79, E-mail: info@terplan.pro, www.terplan.pro</w:t>
      </w:r>
    </w:p>
    <w:p w:rsidR="002A0FF0" w:rsidRPr="004E25A1" w:rsidRDefault="002A0FF0" w:rsidP="002A0FF0">
      <w:pPr>
        <w:spacing w:after="0" w:line="240" w:lineRule="auto"/>
        <w:jc w:val="center"/>
        <w:rPr>
          <w:sz w:val="22"/>
          <w:szCs w:val="20"/>
        </w:rPr>
      </w:pPr>
      <w:r w:rsidRPr="004E25A1">
        <w:rPr>
          <w:sz w:val="22"/>
          <w:szCs w:val="20"/>
        </w:rPr>
        <w:t>ОКПО 70481484, ОГРН 1045001851894, ИНН/КПП 5008036537/463201001</w:t>
      </w:r>
    </w:p>
    <w:p w:rsidR="00DA7DAC" w:rsidRPr="004E25A1" w:rsidRDefault="00DA7DAC" w:rsidP="00DA7DAC">
      <w:pPr>
        <w:keepLines/>
        <w:suppressAutoHyphens/>
        <w:spacing w:line="240" w:lineRule="auto"/>
        <w:ind w:left="-240" w:firstLine="709"/>
        <w:contextualSpacing/>
        <w:jc w:val="center"/>
        <w:rPr>
          <w:kern w:val="0"/>
          <w:sz w:val="20"/>
          <w:szCs w:val="20"/>
          <w:lang w:eastAsia="ru-RU"/>
        </w:rPr>
      </w:pPr>
    </w:p>
    <w:p w:rsidR="00DA7DAC" w:rsidRPr="004E25A1" w:rsidRDefault="00DA7DAC" w:rsidP="00DA7DAC">
      <w:pPr>
        <w:keepLines/>
        <w:suppressAutoHyphens/>
        <w:spacing w:line="240" w:lineRule="auto"/>
        <w:contextualSpacing/>
        <w:jc w:val="center"/>
        <w:rPr>
          <w:kern w:val="0"/>
          <w:sz w:val="20"/>
          <w:szCs w:val="20"/>
          <w:lang w:eastAsia="ru-RU"/>
        </w:rPr>
      </w:pPr>
    </w:p>
    <w:p w:rsidR="00DA7DAC" w:rsidRPr="004E25A1" w:rsidRDefault="00DA7DAC" w:rsidP="00DA7DAC">
      <w:pPr>
        <w:keepLines/>
        <w:suppressAutoHyphens/>
        <w:spacing w:line="240" w:lineRule="auto"/>
        <w:contextualSpacing/>
        <w:rPr>
          <w:noProof/>
          <w:kern w:val="0"/>
          <w:sz w:val="20"/>
          <w:szCs w:val="20"/>
          <w:lang w:eastAsia="ru-RU"/>
        </w:rPr>
      </w:pPr>
    </w:p>
    <w:p w:rsidR="00DA7DAC" w:rsidRPr="004E25A1" w:rsidRDefault="002A0FF0" w:rsidP="00DA7DAC">
      <w:pPr>
        <w:keepLines/>
        <w:suppressAutoHyphens/>
        <w:spacing w:line="240" w:lineRule="auto"/>
        <w:jc w:val="center"/>
        <w:rPr>
          <w:lang w:val="en-US"/>
        </w:rPr>
      </w:pPr>
      <w:r w:rsidRPr="004E25A1">
        <w:rPr>
          <w:noProof/>
          <w:lang w:eastAsia="ru-RU"/>
        </w:rPr>
        <w:drawing>
          <wp:inline distT="0" distB="0" distL="0" distR="0">
            <wp:extent cx="1618475" cy="2162175"/>
            <wp:effectExtent l="19050" t="0" r="775" b="0"/>
            <wp:docPr id="10" name="Рисунок 0" descr="герб Пушкиногор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рб Пушкиногорье.jpg"/>
                    <pic:cNvPicPr/>
                  </pic:nvPicPr>
                  <pic:blipFill>
                    <a:blip r:embed="rId8" cstate="print"/>
                    <a:stretch>
                      <a:fillRect/>
                    </a:stretch>
                  </pic:blipFill>
                  <pic:spPr>
                    <a:xfrm>
                      <a:off x="0" y="0"/>
                      <a:ext cx="1616847" cy="2160000"/>
                    </a:xfrm>
                    <a:prstGeom prst="rect">
                      <a:avLst/>
                    </a:prstGeom>
                  </pic:spPr>
                </pic:pic>
              </a:graphicData>
            </a:graphic>
          </wp:inline>
        </w:drawing>
      </w:r>
    </w:p>
    <w:p w:rsidR="002A0FF0" w:rsidRPr="004E25A1" w:rsidRDefault="00365BD5" w:rsidP="002A0FF0">
      <w:pPr>
        <w:suppressAutoHyphens/>
        <w:spacing w:after="0" w:line="240" w:lineRule="auto"/>
        <w:ind w:left="-238"/>
        <w:jc w:val="center"/>
        <w:rPr>
          <w:b/>
          <w:sz w:val="36"/>
          <w:szCs w:val="36"/>
        </w:rPr>
      </w:pPr>
      <w:r>
        <w:rPr>
          <w:b/>
          <w:sz w:val="36"/>
          <w:szCs w:val="36"/>
        </w:rPr>
        <w:t>П</w:t>
      </w:r>
      <w:r w:rsidR="002A0FF0" w:rsidRPr="004E25A1">
        <w:rPr>
          <w:b/>
          <w:sz w:val="36"/>
          <w:szCs w:val="36"/>
        </w:rPr>
        <w:t>РОЕКТ ВНЕСЕНИЯ ИЗМЕНЕНИЙ</w:t>
      </w:r>
    </w:p>
    <w:p w:rsidR="002A0FF0" w:rsidRPr="004E25A1" w:rsidRDefault="002A0FF0" w:rsidP="002A0FF0">
      <w:pPr>
        <w:suppressAutoHyphens/>
        <w:spacing w:after="0" w:line="240" w:lineRule="auto"/>
        <w:ind w:left="-238"/>
        <w:jc w:val="center"/>
        <w:rPr>
          <w:b/>
          <w:sz w:val="36"/>
          <w:szCs w:val="36"/>
        </w:rPr>
      </w:pPr>
      <w:r w:rsidRPr="004E25A1">
        <w:rPr>
          <w:b/>
          <w:sz w:val="36"/>
          <w:szCs w:val="36"/>
        </w:rPr>
        <w:t>В ГЕНЕРАЛЬНЫЙ ПЛАН</w:t>
      </w:r>
    </w:p>
    <w:p w:rsidR="002A0FF0" w:rsidRPr="004E25A1" w:rsidRDefault="002A0FF0" w:rsidP="002A0FF0">
      <w:pPr>
        <w:suppressAutoHyphens/>
        <w:spacing w:after="0" w:line="240" w:lineRule="auto"/>
        <w:ind w:left="-238"/>
        <w:jc w:val="center"/>
        <w:rPr>
          <w:b/>
          <w:sz w:val="36"/>
          <w:szCs w:val="36"/>
        </w:rPr>
      </w:pPr>
      <w:r w:rsidRPr="004E25A1">
        <w:rPr>
          <w:b/>
          <w:sz w:val="36"/>
          <w:szCs w:val="36"/>
        </w:rPr>
        <w:t>ГОРОДСКОГО ПОСЕЛЕНИЯ</w:t>
      </w:r>
      <w:r w:rsidR="004E25A1">
        <w:rPr>
          <w:b/>
          <w:sz w:val="36"/>
          <w:szCs w:val="36"/>
        </w:rPr>
        <w:t xml:space="preserve"> </w:t>
      </w:r>
      <w:r w:rsidRPr="004E25A1">
        <w:rPr>
          <w:b/>
          <w:sz w:val="36"/>
          <w:szCs w:val="36"/>
        </w:rPr>
        <w:t>«ПУШКИНОГОРЬЕ»</w:t>
      </w:r>
    </w:p>
    <w:p w:rsidR="002A0FF0" w:rsidRPr="004E25A1" w:rsidRDefault="002A0FF0" w:rsidP="002A0FF0">
      <w:pPr>
        <w:suppressAutoHyphens/>
        <w:spacing w:after="0" w:line="240" w:lineRule="auto"/>
        <w:ind w:left="-238"/>
        <w:jc w:val="center"/>
        <w:rPr>
          <w:b/>
          <w:sz w:val="36"/>
          <w:szCs w:val="36"/>
        </w:rPr>
      </w:pPr>
      <w:r w:rsidRPr="004E25A1">
        <w:rPr>
          <w:b/>
          <w:sz w:val="36"/>
          <w:szCs w:val="36"/>
        </w:rPr>
        <w:t>ПУШКИНОГОРСКОГО РАЙОНА ПСКОВСКОЙ ОБЛАСТИ</w:t>
      </w:r>
    </w:p>
    <w:p w:rsidR="002A0FF0" w:rsidRPr="004E25A1" w:rsidRDefault="002A0FF0" w:rsidP="002A0FF0">
      <w:pPr>
        <w:suppressAutoHyphens/>
        <w:spacing w:after="0" w:line="240" w:lineRule="auto"/>
        <w:ind w:left="-238"/>
        <w:jc w:val="center"/>
        <w:rPr>
          <w:b/>
          <w:sz w:val="20"/>
          <w:szCs w:val="16"/>
        </w:rPr>
      </w:pPr>
      <w:r w:rsidRPr="004E25A1">
        <w:rPr>
          <w:b/>
          <w:sz w:val="20"/>
          <w:szCs w:val="16"/>
        </w:rPr>
        <w:t xml:space="preserve">(разработано в соответствии с муниципальным контрактом </w:t>
      </w:r>
    </w:p>
    <w:p w:rsidR="002A0FF0" w:rsidRPr="004E25A1" w:rsidRDefault="002A0FF0" w:rsidP="002A0FF0">
      <w:pPr>
        <w:suppressAutoHyphens/>
        <w:spacing w:after="0" w:line="240" w:lineRule="auto"/>
        <w:ind w:left="-238"/>
        <w:jc w:val="center"/>
        <w:rPr>
          <w:b/>
          <w:sz w:val="20"/>
          <w:szCs w:val="16"/>
        </w:rPr>
      </w:pPr>
      <w:r w:rsidRPr="004E25A1">
        <w:rPr>
          <w:b/>
          <w:sz w:val="20"/>
          <w:szCs w:val="16"/>
        </w:rPr>
        <w:t>№ 0157300009318000049-0161256-01 от 16.11.2018 г.)</w:t>
      </w:r>
    </w:p>
    <w:p w:rsidR="002A0FF0" w:rsidRDefault="002A0FF0" w:rsidP="002A0FF0">
      <w:pPr>
        <w:suppressAutoHyphens/>
        <w:spacing w:after="0" w:line="240" w:lineRule="auto"/>
        <w:ind w:left="-240"/>
        <w:jc w:val="center"/>
        <w:rPr>
          <w:b/>
          <w:sz w:val="32"/>
          <w:szCs w:val="32"/>
        </w:rPr>
      </w:pPr>
    </w:p>
    <w:p w:rsidR="004E25A1" w:rsidRDefault="004E25A1" w:rsidP="002A0FF0">
      <w:pPr>
        <w:suppressAutoHyphens/>
        <w:spacing w:after="0" w:line="240" w:lineRule="auto"/>
        <w:ind w:left="-240"/>
        <w:jc w:val="center"/>
        <w:rPr>
          <w:b/>
          <w:sz w:val="32"/>
          <w:szCs w:val="32"/>
        </w:rPr>
      </w:pPr>
    </w:p>
    <w:p w:rsidR="004E25A1" w:rsidRPr="004E25A1" w:rsidRDefault="004E25A1" w:rsidP="002A0FF0">
      <w:pPr>
        <w:suppressAutoHyphens/>
        <w:spacing w:after="0" w:line="240" w:lineRule="auto"/>
        <w:ind w:left="-240"/>
        <w:jc w:val="center"/>
        <w:rPr>
          <w:b/>
          <w:sz w:val="32"/>
          <w:szCs w:val="32"/>
        </w:rPr>
      </w:pPr>
    </w:p>
    <w:p w:rsidR="002A0FF0" w:rsidRPr="004E25A1" w:rsidRDefault="002A0FF0" w:rsidP="002A0FF0">
      <w:pPr>
        <w:suppressAutoHyphens/>
        <w:spacing w:after="0" w:line="240" w:lineRule="auto"/>
        <w:ind w:left="-238"/>
        <w:jc w:val="center"/>
        <w:rPr>
          <w:b/>
          <w:sz w:val="32"/>
          <w:szCs w:val="32"/>
        </w:rPr>
      </w:pPr>
      <w:r w:rsidRPr="004E25A1">
        <w:rPr>
          <w:b/>
          <w:sz w:val="32"/>
          <w:szCs w:val="32"/>
        </w:rPr>
        <w:t>МАТЕРИАЛЫ ПО ОБОСНОВАНИЮ</w:t>
      </w:r>
    </w:p>
    <w:p w:rsidR="002A0FF0" w:rsidRPr="004E25A1" w:rsidRDefault="002A0FF0" w:rsidP="002A0FF0">
      <w:pPr>
        <w:suppressAutoHyphens/>
        <w:spacing w:after="0" w:line="240" w:lineRule="auto"/>
        <w:ind w:left="-238"/>
        <w:jc w:val="center"/>
        <w:rPr>
          <w:b/>
          <w:sz w:val="32"/>
          <w:szCs w:val="32"/>
        </w:rPr>
      </w:pPr>
      <w:r w:rsidRPr="004E25A1">
        <w:rPr>
          <w:b/>
          <w:sz w:val="32"/>
          <w:szCs w:val="32"/>
        </w:rPr>
        <w:t>ГЕНЕРАЛЬНОГО ПЛАНА</w:t>
      </w:r>
    </w:p>
    <w:p w:rsidR="002A0FF0" w:rsidRPr="004E25A1" w:rsidRDefault="002A0FF0" w:rsidP="002A0FF0">
      <w:pPr>
        <w:spacing w:after="0" w:line="240" w:lineRule="auto"/>
      </w:pPr>
    </w:p>
    <w:p w:rsidR="002A0FF0" w:rsidRPr="004E25A1" w:rsidRDefault="002A0FF0" w:rsidP="002A0FF0">
      <w:pPr>
        <w:spacing w:after="0" w:line="240" w:lineRule="auto"/>
      </w:pPr>
    </w:p>
    <w:p w:rsidR="002A0FF0" w:rsidRDefault="002A0FF0" w:rsidP="002A0FF0">
      <w:pPr>
        <w:spacing w:after="0" w:line="240" w:lineRule="auto"/>
      </w:pPr>
    </w:p>
    <w:p w:rsidR="004E25A1" w:rsidRDefault="004E25A1" w:rsidP="002A0FF0">
      <w:pPr>
        <w:spacing w:after="0" w:line="240" w:lineRule="auto"/>
      </w:pPr>
    </w:p>
    <w:p w:rsidR="004E25A1" w:rsidRDefault="004E25A1" w:rsidP="002A0FF0">
      <w:pPr>
        <w:spacing w:after="0" w:line="240" w:lineRule="auto"/>
      </w:pPr>
    </w:p>
    <w:p w:rsidR="004E25A1" w:rsidRPr="004E25A1" w:rsidRDefault="004E25A1" w:rsidP="002A0FF0">
      <w:pPr>
        <w:spacing w:after="0" w:line="240" w:lineRule="auto"/>
      </w:pPr>
    </w:p>
    <w:p w:rsidR="002A0FF0" w:rsidRPr="004E25A1" w:rsidRDefault="002A0FF0" w:rsidP="002A0FF0">
      <w:pPr>
        <w:suppressAutoHyphens/>
        <w:spacing w:after="0" w:line="240" w:lineRule="auto"/>
        <w:ind w:left="-240"/>
        <w:jc w:val="center"/>
        <w:rPr>
          <w:b/>
          <w:caps/>
          <w:sz w:val="32"/>
          <w:szCs w:val="32"/>
        </w:rPr>
      </w:pPr>
      <w:r w:rsidRPr="004E25A1">
        <w:rPr>
          <w:b/>
          <w:caps/>
          <w:sz w:val="32"/>
          <w:szCs w:val="32"/>
        </w:rPr>
        <w:t>Том 2</w:t>
      </w:r>
    </w:p>
    <w:p w:rsidR="00B05C06" w:rsidRPr="004E25A1" w:rsidRDefault="00B05C06" w:rsidP="00F44645">
      <w:pPr>
        <w:keepLines/>
        <w:suppressAutoHyphens/>
        <w:spacing w:after="0"/>
        <w:contextualSpacing/>
        <w:rPr>
          <w:b/>
          <w:sz w:val="16"/>
          <w:szCs w:val="16"/>
        </w:rPr>
      </w:pPr>
    </w:p>
    <w:p w:rsidR="00B05C06" w:rsidRPr="004E25A1" w:rsidRDefault="00B05C06" w:rsidP="00F44645">
      <w:pPr>
        <w:keepLines/>
        <w:suppressAutoHyphens/>
        <w:autoSpaceDE w:val="0"/>
        <w:spacing w:after="0"/>
        <w:jc w:val="center"/>
        <w:rPr>
          <w:b/>
          <w:bCs/>
        </w:rPr>
      </w:pPr>
    </w:p>
    <w:p w:rsidR="002B49B4" w:rsidRPr="004E25A1" w:rsidRDefault="002B49B4" w:rsidP="00F44645">
      <w:pPr>
        <w:keepLines/>
        <w:suppressAutoHyphens/>
        <w:autoSpaceDE w:val="0"/>
        <w:spacing w:after="0"/>
        <w:jc w:val="center"/>
        <w:rPr>
          <w:b/>
          <w:bCs/>
        </w:rPr>
      </w:pPr>
    </w:p>
    <w:p w:rsidR="002B49B4" w:rsidRPr="004E25A1" w:rsidRDefault="002B49B4" w:rsidP="00F44645">
      <w:pPr>
        <w:keepLines/>
        <w:suppressAutoHyphens/>
        <w:autoSpaceDE w:val="0"/>
        <w:spacing w:after="0"/>
        <w:jc w:val="center"/>
        <w:rPr>
          <w:b/>
          <w:bCs/>
        </w:rPr>
      </w:pPr>
    </w:p>
    <w:p w:rsidR="002B49B4" w:rsidRPr="004E25A1" w:rsidRDefault="002B49B4" w:rsidP="00F44645">
      <w:pPr>
        <w:keepLines/>
        <w:suppressAutoHyphens/>
        <w:autoSpaceDE w:val="0"/>
        <w:spacing w:after="0"/>
        <w:jc w:val="center"/>
        <w:rPr>
          <w:b/>
          <w:bCs/>
        </w:rPr>
      </w:pPr>
    </w:p>
    <w:p w:rsidR="00B05C06" w:rsidRPr="004E25A1" w:rsidRDefault="008D6E76" w:rsidP="00F44645">
      <w:pPr>
        <w:keepLines/>
        <w:suppressAutoHyphens/>
        <w:autoSpaceDE w:val="0"/>
        <w:spacing w:after="0"/>
        <w:jc w:val="center"/>
        <w:rPr>
          <w:b/>
          <w:bCs/>
        </w:rPr>
        <w:sectPr w:rsidR="00B05C06" w:rsidRPr="004E25A1" w:rsidSect="001B7144">
          <w:headerReference w:type="even" r:id="rId9"/>
          <w:headerReference w:type="default" r:id="rId10"/>
          <w:footerReference w:type="even" r:id="rId11"/>
          <w:footerReference w:type="default" r:id="rId12"/>
          <w:type w:val="nextColumn"/>
          <w:pgSz w:w="11906" w:h="16838"/>
          <w:pgMar w:top="851" w:right="1418" w:bottom="851" w:left="1418" w:header="709" w:footer="709" w:gutter="0"/>
          <w:cols w:space="708"/>
          <w:titlePg/>
          <w:docGrid w:linePitch="360"/>
        </w:sectPr>
      </w:pPr>
      <w:r w:rsidRPr="004E25A1">
        <w:rPr>
          <w:b/>
          <w:bCs/>
        </w:rPr>
        <w:t xml:space="preserve">г. </w:t>
      </w:r>
      <w:r w:rsidR="00FE3CA5" w:rsidRPr="004E25A1">
        <w:rPr>
          <w:b/>
          <w:bCs/>
        </w:rPr>
        <w:t>Курск</w:t>
      </w:r>
      <w:r w:rsidR="002E5189" w:rsidRPr="004E25A1">
        <w:rPr>
          <w:b/>
          <w:bCs/>
        </w:rPr>
        <w:t xml:space="preserve"> </w:t>
      </w:r>
      <w:r w:rsidR="00B05C06" w:rsidRPr="004E25A1">
        <w:rPr>
          <w:b/>
          <w:bCs/>
        </w:rPr>
        <w:t>201</w:t>
      </w:r>
      <w:r w:rsidR="007E6FD9">
        <w:rPr>
          <w:b/>
          <w:bCs/>
        </w:rPr>
        <w:t>9</w:t>
      </w:r>
      <w:r w:rsidR="00B05C06" w:rsidRPr="004E25A1">
        <w:rPr>
          <w:b/>
          <w:bCs/>
        </w:rPr>
        <w:t xml:space="preserve"> г.</w:t>
      </w:r>
    </w:p>
    <w:tbl>
      <w:tblPr>
        <w:tblW w:w="0" w:type="auto"/>
        <w:tblLook w:val="04A0"/>
      </w:tblPr>
      <w:tblGrid>
        <w:gridCol w:w="3368"/>
        <w:gridCol w:w="5493"/>
      </w:tblGrid>
      <w:tr w:rsidR="00C337C4" w:rsidRPr="00D648B7" w:rsidTr="009C12B5">
        <w:tc>
          <w:tcPr>
            <w:tcW w:w="3368" w:type="dxa"/>
          </w:tcPr>
          <w:p w:rsidR="00C337C4" w:rsidRPr="00D648B7" w:rsidRDefault="00C337C4" w:rsidP="009C12B5">
            <w:pPr>
              <w:keepLines/>
              <w:widowControl w:val="0"/>
              <w:suppressAutoHyphens/>
              <w:adjustRightInd w:val="0"/>
              <w:spacing w:line="240" w:lineRule="auto"/>
              <w:contextualSpacing/>
              <w:textAlignment w:val="baseline"/>
              <w:rPr>
                <w:b/>
                <w:kern w:val="0"/>
                <w:sz w:val="28"/>
                <w:szCs w:val="28"/>
                <w:lang w:eastAsia="ru-RU"/>
              </w:rPr>
            </w:pPr>
            <w:r w:rsidRPr="00D648B7">
              <w:rPr>
                <w:b/>
                <w:kern w:val="0"/>
                <w:sz w:val="28"/>
                <w:szCs w:val="28"/>
                <w:lang w:eastAsia="ru-RU"/>
              </w:rPr>
              <w:lastRenderedPageBreak/>
              <w:t>Заказчик</w:t>
            </w:r>
          </w:p>
        </w:tc>
        <w:tc>
          <w:tcPr>
            <w:tcW w:w="5493" w:type="dxa"/>
          </w:tcPr>
          <w:p w:rsidR="00C337C4" w:rsidRPr="00D648B7" w:rsidRDefault="00F777DC" w:rsidP="009C12B5">
            <w:pPr>
              <w:keepLines/>
              <w:widowControl w:val="0"/>
              <w:suppressAutoHyphens/>
              <w:adjustRightInd w:val="0"/>
              <w:spacing w:line="240" w:lineRule="auto"/>
              <w:contextualSpacing/>
              <w:jc w:val="center"/>
              <w:textAlignment w:val="baseline"/>
              <w:rPr>
                <w:b/>
                <w:kern w:val="0"/>
                <w:sz w:val="28"/>
                <w:szCs w:val="28"/>
                <w:lang w:eastAsia="ru-RU"/>
              </w:rPr>
            </w:pPr>
            <w:r w:rsidRPr="00D648B7">
              <w:rPr>
                <w:b/>
                <w:sz w:val="28"/>
              </w:rPr>
              <w:t>Администрация Пушкиногорского района Псковской области</w:t>
            </w:r>
          </w:p>
        </w:tc>
      </w:tr>
      <w:tr w:rsidR="00C337C4" w:rsidRPr="00D648B7" w:rsidTr="009C12B5">
        <w:tc>
          <w:tcPr>
            <w:tcW w:w="3368" w:type="dxa"/>
          </w:tcPr>
          <w:p w:rsidR="00C337C4" w:rsidRPr="00D648B7" w:rsidRDefault="00C337C4" w:rsidP="009C12B5">
            <w:pPr>
              <w:keepLines/>
              <w:widowControl w:val="0"/>
              <w:suppressAutoHyphens/>
              <w:adjustRightInd w:val="0"/>
              <w:spacing w:line="240" w:lineRule="auto"/>
              <w:contextualSpacing/>
              <w:jc w:val="center"/>
              <w:textAlignment w:val="baseline"/>
              <w:rPr>
                <w:b/>
                <w:kern w:val="0"/>
                <w:sz w:val="28"/>
                <w:szCs w:val="28"/>
                <w:lang w:eastAsia="ru-RU"/>
              </w:rPr>
            </w:pPr>
          </w:p>
        </w:tc>
        <w:tc>
          <w:tcPr>
            <w:tcW w:w="5493" w:type="dxa"/>
          </w:tcPr>
          <w:p w:rsidR="00C337C4" w:rsidRPr="00D648B7" w:rsidRDefault="00C337C4" w:rsidP="009C12B5">
            <w:pPr>
              <w:keepLines/>
              <w:widowControl w:val="0"/>
              <w:suppressAutoHyphens/>
              <w:adjustRightInd w:val="0"/>
              <w:spacing w:line="240" w:lineRule="auto"/>
              <w:contextualSpacing/>
              <w:jc w:val="center"/>
              <w:textAlignment w:val="baseline"/>
              <w:rPr>
                <w:b/>
                <w:kern w:val="0"/>
                <w:sz w:val="28"/>
                <w:szCs w:val="28"/>
                <w:lang w:eastAsia="ru-RU"/>
              </w:rPr>
            </w:pPr>
          </w:p>
        </w:tc>
      </w:tr>
      <w:tr w:rsidR="00C337C4" w:rsidRPr="00D648B7" w:rsidTr="009C12B5">
        <w:tc>
          <w:tcPr>
            <w:tcW w:w="3368" w:type="dxa"/>
          </w:tcPr>
          <w:p w:rsidR="00C337C4" w:rsidRPr="00D648B7" w:rsidRDefault="00C337C4" w:rsidP="009C12B5">
            <w:pPr>
              <w:keepLines/>
              <w:widowControl w:val="0"/>
              <w:suppressAutoHyphens/>
              <w:adjustRightInd w:val="0"/>
              <w:spacing w:line="240" w:lineRule="auto"/>
              <w:contextualSpacing/>
              <w:textAlignment w:val="baseline"/>
              <w:rPr>
                <w:b/>
                <w:kern w:val="0"/>
                <w:sz w:val="28"/>
                <w:szCs w:val="28"/>
                <w:lang w:eastAsia="ru-RU"/>
              </w:rPr>
            </w:pPr>
            <w:r w:rsidRPr="00D648B7">
              <w:rPr>
                <w:b/>
                <w:kern w:val="0"/>
                <w:sz w:val="28"/>
                <w:szCs w:val="28"/>
                <w:lang w:eastAsia="ru-RU"/>
              </w:rPr>
              <w:t>Исполнитель</w:t>
            </w:r>
          </w:p>
        </w:tc>
        <w:tc>
          <w:tcPr>
            <w:tcW w:w="5493" w:type="dxa"/>
          </w:tcPr>
          <w:p w:rsidR="00C337C4" w:rsidRPr="00D648B7" w:rsidRDefault="00C337C4" w:rsidP="009C12B5">
            <w:pPr>
              <w:keepLines/>
              <w:widowControl w:val="0"/>
              <w:suppressAutoHyphens/>
              <w:adjustRightInd w:val="0"/>
              <w:spacing w:line="240" w:lineRule="auto"/>
              <w:contextualSpacing/>
              <w:jc w:val="center"/>
              <w:textAlignment w:val="baseline"/>
              <w:rPr>
                <w:b/>
                <w:kern w:val="0"/>
                <w:sz w:val="28"/>
                <w:szCs w:val="28"/>
                <w:lang w:eastAsia="ru-RU"/>
              </w:rPr>
            </w:pPr>
            <w:r w:rsidRPr="00D648B7">
              <w:rPr>
                <w:b/>
                <w:sz w:val="28"/>
                <w:szCs w:val="28"/>
                <w:lang w:eastAsia="ru-RU"/>
              </w:rPr>
              <w:t>ООО Научно-внедренческий центр «ИНТЕГРАЦИОННЫЕ ТЕХНОЛОГИИ»</w:t>
            </w:r>
          </w:p>
        </w:tc>
      </w:tr>
    </w:tbl>
    <w:p w:rsidR="00C337C4" w:rsidRPr="00D648B7" w:rsidRDefault="00C337C4" w:rsidP="003A657B">
      <w:pPr>
        <w:keepLines/>
        <w:suppressAutoHyphens/>
        <w:ind w:right="-2"/>
        <w:jc w:val="center"/>
        <w:rPr>
          <w:b/>
          <w:sz w:val="36"/>
          <w:szCs w:val="36"/>
        </w:rPr>
      </w:pPr>
    </w:p>
    <w:p w:rsidR="00C337C4" w:rsidRPr="00D648B7" w:rsidRDefault="00C337C4" w:rsidP="003A657B">
      <w:pPr>
        <w:keepLines/>
        <w:suppressAutoHyphens/>
        <w:spacing w:after="0" w:line="240" w:lineRule="auto"/>
        <w:ind w:right="-2"/>
        <w:jc w:val="center"/>
        <w:rPr>
          <w:b/>
          <w:sz w:val="36"/>
          <w:szCs w:val="36"/>
        </w:rPr>
      </w:pPr>
    </w:p>
    <w:p w:rsidR="00C337C4" w:rsidRPr="00D648B7" w:rsidRDefault="00C337C4" w:rsidP="003A657B">
      <w:pPr>
        <w:keepLines/>
        <w:suppressAutoHyphens/>
        <w:spacing w:after="0" w:line="240" w:lineRule="auto"/>
        <w:ind w:right="-2"/>
        <w:jc w:val="center"/>
        <w:rPr>
          <w:b/>
          <w:sz w:val="36"/>
          <w:szCs w:val="36"/>
        </w:rPr>
      </w:pPr>
    </w:p>
    <w:p w:rsidR="00D648B7" w:rsidRPr="007A6405" w:rsidRDefault="00D648B7" w:rsidP="00D648B7">
      <w:pPr>
        <w:suppressAutoHyphens/>
        <w:spacing w:after="0" w:line="240" w:lineRule="auto"/>
        <w:ind w:left="-238"/>
        <w:jc w:val="center"/>
        <w:rPr>
          <w:b/>
          <w:sz w:val="36"/>
          <w:szCs w:val="36"/>
        </w:rPr>
      </w:pPr>
      <w:r w:rsidRPr="007A6405">
        <w:rPr>
          <w:b/>
          <w:sz w:val="36"/>
          <w:szCs w:val="36"/>
        </w:rPr>
        <w:t>ПРОЕКТ</w:t>
      </w:r>
      <w:r>
        <w:rPr>
          <w:b/>
          <w:sz w:val="36"/>
          <w:szCs w:val="36"/>
        </w:rPr>
        <w:t xml:space="preserve"> </w:t>
      </w:r>
      <w:r w:rsidRPr="007A6405">
        <w:rPr>
          <w:b/>
          <w:sz w:val="36"/>
          <w:szCs w:val="36"/>
        </w:rPr>
        <w:t>ВНЕСЕНИЯ</w:t>
      </w:r>
      <w:r>
        <w:rPr>
          <w:b/>
          <w:sz w:val="36"/>
          <w:szCs w:val="36"/>
        </w:rPr>
        <w:t xml:space="preserve"> </w:t>
      </w:r>
      <w:r w:rsidRPr="007A6405">
        <w:rPr>
          <w:b/>
          <w:sz w:val="36"/>
          <w:szCs w:val="36"/>
        </w:rPr>
        <w:t>ИЗМЕНЕНИЙ</w:t>
      </w:r>
    </w:p>
    <w:p w:rsidR="00D648B7" w:rsidRPr="007A6405" w:rsidRDefault="00D648B7" w:rsidP="00D648B7">
      <w:pPr>
        <w:suppressAutoHyphens/>
        <w:spacing w:after="0" w:line="240" w:lineRule="auto"/>
        <w:ind w:left="-238"/>
        <w:jc w:val="center"/>
        <w:rPr>
          <w:b/>
          <w:sz w:val="36"/>
          <w:szCs w:val="36"/>
        </w:rPr>
      </w:pPr>
      <w:r w:rsidRPr="007A6405">
        <w:rPr>
          <w:b/>
          <w:sz w:val="36"/>
          <w:szCs w:val="36"/>
        </w:rPr>
        <w:t>В</w:t>
      </w:r>
      <w:r>
        <w:rPr>
          <w:b/>
          <w:sz w:val="36"/>
          <w:szCs w:val="36"/>
        </w:rPr>
        <w:t xml:space="preserve"> </w:t>
      </w:r>
      <w:r w:rsidRPr="007A6405">
        <w:rPr>
          <w:b/>
          <w:sz w:val="36"/>
          <w:szCs w:val="36"/>
        </w:rPr>
        <w:t>ГЕНЕРАЛЬНЫЙ</w:t>
      </w:r>
      <w:r>
        <w:rPr>
          <w:b/>
          <w:sz w:val="36"/>
          <w:szCs w:val="36"/>
        </w:rPr>
        <w:t xml:space="preserve"> </w:t>
      </w:r>
      <w:r w:rsidRPr="007A6405">
        <w:rPr>
          <w:b/>
          <w:sz w:val="36"/>
          <w:szCs w:val="36"/>
        </w:rPr>
        <w:t>ПЛАН</w:t>
      </w:r>
    </w:p>
    <w:p w:rsidR="00D648B7" w:rsidRPr="007A6405" w:rsidRDefault="00D648B7" w:rsidP="00D648B7">
      <w:pPr>
        <w:suppressAutoHyphens/>
        <w:spacing w:after="0" w:line="240" w:lineRule="auto"/>
        <w:ind w:left="-238"/>
        <w:jc w:val="center"/>
        <w:rPr>
          <w:b/>
          <w:sz w:val="36"/>
          <w:szCs w:val="36"/>
        </w:rPr>
      </w:pPr>
      <w:r w:rsidRPr="007A6405">
        <w:rPr>
          <w:b/>
          <w:sz w:val="36"/>
          <w:szCs w:val="36"/>
        </w:rPr>
        <w:t>ГОРОДСКОГО</w:t>
      </w:r>
      <w:r>
        <w:rPr>
          <w:b/>
          <w:sz w:val="36"/>
          <w:szCs w:val="36"/>
        </w:rPr>
        <w:t xml:space="preserve"> </w:t>
      </w:r>
      <w:r w:rsidRPr="007A6405">
        <w:rPr>
          <w:b/>
          <w:sz w:val="36"/>
          <w:szCs w:val="36"/>
        </w:rPr>
        <w:t>ПОСЕЛЕНИЯ</w:t>
      </w:r>
    </w:p>
    <w:p w:rsidR="00D648B7" w:rsidRPr="007A6405" w:rsidRDefault="00D648B7" w:rsidP="00D648B7">
      <w:pPr>
        <w:suppressAutoHyphens/>
        <w:spacing w:after="0" w:line="240" w:lineRule="auto"/>
        <w:ind w:left="-238"/>
        <w:jc w:val="center"/>
        <w:rPr>
          <w:b/>
          <w:sz w:val="36"/>
          <w:szCs w:val="36"/>
        </w:rPr>
      </w:pPr>
      <w:r>
        <w:rPr>
          <w:b/>
          <w:sz w:val="36"/>
          <w:szCs w:val="36"/>
        </w:rPr>
        <w:t>«</w:t>
      </w:r>
      <w:r w:rsidRPr="007A6405">
        <w:rPr>
          <w:b/>
          <w:sz w:val="36"/>
          <w:szCs w:val="36"/>
        </w:rPr>
        <w:t>ПУШКИНОГОРЬЕ</w:t>
      </w:r>
      <w:r>
        <w:rPr>
          <w:b/>
          <w:sz w:val="36"/>
          <w:szCs w:val="36"/>
        </w:rPr>
        <w:t>»</w:t>
      </w:r>
    </w:p>
    <w:p w:rsidR="00D648B7" w:rsidRPr="007A6405" w:rsidRDefault="00D648B7" w:rsidP="00D648B7">
      <w:pPr>
        <w:suppressAutoHyphens/>
        <w:spacing w:after="0" w:line="240" w:lineRule="auto"/>
        <w:ind w:left="-238"/>
        <w:jc w:val="center"/>
        <w:rPr>
          <w:b/>
          <w:sz w:val="36"/>
          <w:szCs w:val="36"/>
        </w:rPr>
      </w:pPr>
      <w:r w:rsidRPr="007A6405">
        <w:rPr>
          <w:b/>
          <w:sz w:val="36"/>
          <w:szCs w:val="36"/>
        </w:rPr>
        <w:t>ПУШКИНОГОРСКОГО</w:t>
      </w:r>
      <w:r>
        <w:rPr>
          <w:b/>
          <w:sz w:val="36"/>
          <w:szCs w:val="36"/>
        </w:rPr>
        <w:t xml:space="preserve"> </w:t>
      </w:r>
      <w:r w:rsidRPr="007A6405">
        <w:rPr>
          <w:b/>
          <w:sz w:val="36"/>
          <w:szCs w:val="36"/>
        </w:rPr>
        <w:t>РАЙОНА</w:t>
      </w:r>
      <w:r>
        <w:rPr>
          <w:b/>
          <w:sz w:val="36"/>
          <w:szCs w:val="36"/>
        </w:rPr>
        <w:t xml:space="preserve"> </w:t>
      </w:r>
      <w:r w:rsidRPr="007A6405">
        <w:rPr>
          <w:b/>
          <w:sz w:val="36"/>
          <w:szCs w:val="36"/>
        </w:rPr>
        <w:t>ПСКОВСКОЙ</w:t>
      </w:r>
      <w:r>
        <w:rPr>
          <w:b/>
          <w:sz w:val="36"/>
          <w:szCs w:val="36"/>
        </w:rPr>
        <w:t xml:space="preserve"> </w:t>
      </w:r>
      <w:r w:rsidRPr="007A6405">
        <w:rPr>
          <w:b/>
          <w:sz w:val="36"/>
          <w:szCs w:val="36"/>
        </w:rPr>
        <w:t>ОБЛАСТИ</w:t>
      </w:r>
    </w:p>
    <w:p w:rsidR="00D648B7" w:rsidRPr="007A6405" w:rsidRDefault="00D648B7" w:rsidP="00D648B7">
      <w:pPr>
        <w:suppressAutoHyphens/>
        <w:spacing w:after="0" w:line="240" w:lineRule="auto"/>
        <w:ind w:left="-238"/>
        <w:jc w:val="center"/>
        <w:rPr>
          <w:b/>
          <w:sz w:val="20"/>
          <w:szCs w:val="16"/>
        </w:rPr>
      </w:pPr>
      <w:r w:rsidRPr="007A6405">
        <w:rPr>
          <w:b/>
          <w:sz w:val="20"/>
          <w:szCs w:val="16"/>
        </w:rPr>
        <w:t>(разработано</w:t>
      </w:r>
      <w:r>
        <w:rPr>
          <w:b/>
          <w:sz w:val="20"/>
          <w:szCs w:val="16"/>
        </w:rPr>
        <w:t xml:space="preserve"> </w:t>
      </w:r>
      <w:r w:rsidRPr="007A6405">
        <w:rPr>
          <w:b/>
          <w:sz w:val="20"/>
          <w:szCs w:val="16"/>
        </w:rPr>
        <w:t>в</w:t>
      </w:r>
      <w:r>
        <w:rPr>
          <w:b/>
          <w:sz w:val="20"/>
          <w:szCs w:val="16"/>
        </w:rPr>
        <w:t xml:space="preserve"> </w:t>
      </w:r>
      <w:r w:rsidRPr="007A6405">
        <w:rPr>
          <w:b/>
          <w:sz w:val="20"/>
          <w:szCs w:val="16"/>
        </w:rPr>
        <w:t>соответствии</w:t>
      </w:r>
      <w:r>
        <w:rPr>
          <w:b/>
          <w:sz w:val="20"/>
          <w:szCs w:val="16"/>
        </w:rPr>
        <w:t xml:space="preserve"> </w:t>
      </w:r>
      <w:r w:rsidRPr="007A6405">
        <w:rPr>
          <w:b/>
          <w:sz w:val="20"/>
          <w:szCs w:val="16"/>
        </w:rPr>
        <w:t>с</w:t>
      </w:r>
      <w:r>
        <w:rPr>
          <w:b/>
          <w:sz w:val="20"/>
          <w:szCs w:val="16"/>
        </w:rPr>
        <w:t xml:space="preserve"> </w:t>
      </w:r>
      <w:r w:rsidRPr="007A6405">
        <w:rPr>
          <w:b/>
          <w:sz w:val="20"/>
          <w:szCs w:val="16"/>
        </w:rPr>
        <w:t>муниципальным</w:t>
      </w:r>
      <w:r>
        <w:rPr>
          <w:b/>
          <w:sz w:val="20"/>
          <w:szCs w:val="16"/>
        </w:rPr>
        <w:t xml:space="preserve"> </w:t>
      </w:r>
      <w:r w:rsidRPr="007A6405">
        <w:rPr>
          <w:b/>
          <w:sz w:val="20"/>
          <w:szCs w:val="16"/>
        </w:rPr>
        <w:t>контрактом</w:t>
      </w:r>
      <w:r>
        <w:rPr>
          <w:b/>
          <w:sz w:val="20"/>
          <w:szCs w:val="16"/>
        </w:rPr>
        <w:t xml:space="preserve"> </w:t>
      </w:r>
    </w:p>
    <w:p w:rsidR="00D648B7" w:rsidRPr="007A6405" w:rsidRDefault="00D648B7" w:rsidP="00D648B7">
      <w:pPr>
        <w:suppressAutoHyphens/>
        <w:spacing w:after="0" w:line="240" w:lineRule="auto"/>
        <w:ind w:left="-238"/>
        <w:jc w:val="center"/>
        <w:rPr>
          <w:b/>
          <w:sz w:val="20"/>
          <w:szCs w:val="16"/>
        </w:rPr>
      </w:pPr>
      <w:r w:rsidRPr="007A6405">
        <w:rPr>
          <w:b/>
          <w:sz w:val="20"/>
          <w:szCs w:val="16"/>
        </w:rPr>
        <w:t>№</w:t>
      </w:r>
      <w:r>
        <w:rPr>
          <w:b/>
          <w:sz w:val="20"/>
          <w:szCs w:val="16"/>
        </w:rPr>
        <w:t xml:space="preserve"> </w:t>
      </w:r>
      <w:r w:rsidRPr="007A6405">
        <w:rPr>
          <w:b/>
          <w:sz w:val="20"/>
          <w:szCs w:val="16"/>
        </w:rPr>
        <w:t>0157300009318000049-0161256-01</w:t>
      </w:r>
      <w:r>
        <w:rPr>
          <w:b/>
          <w:sz w:val="20"/>
          <w:szCs w:val="16"/>
        </w:rPr>
        <w:t xml:space="preserve"> </w:t>
      </w:r>
      <w:r w:rsidRPr="007A6405">
        <w:rPr>
          <w:b/>
          <w:sz w:val="20"/>
          <w:szCs w:val="16"/>
        </w:rPr>
        <w:t>от</w:t>
      </w:r>
      <w:r>
        <w:rPr>
          <w:b/>
          <w:sz w:val="20"/>
          <w:szCs w:val="16"/>
        </w:rPr>
        <w:t xml:space="preserve"> </w:t>
      </w:r>
      <w:r w:rsidRPr="007A6405">
        <w:rPr>
          <w:b/>
          <w:sz w:val="20"/>
          <w:szCs w:val="16"/>
        </w:rPr>
        <w:t>16.11.2018</w:t>
      </w:r>
      <w:r>
        <w:rPr>
          <w:b/>
          <w:sz w:val="20"/>
          <w:szCs w:val="16"/>
        </w:rPr>
        <w:t xml:space="preserve"> </w:t>
      </w:r>
      <w:r w:rsidRPr="007A6405">
        <w:rPr>
          <w:b/>
          <w:sz w:val="20"/>
          <w:szCs w:val="16"/>
        </w:rPr>
        <w:t>г.)</w:t>
      </w:r>
    </w:p>
    <w:p w:rsidR="00D648B7" w:rsidRDefault="00D648B7" w:rsidP="00D648B7">
      <w:pPr>
        <w:suppressAutoHyphens/>
        <w:spacing w:after="0" w:line="240" w:lineRule="auto"/>
        <w:ind w:left="-240"/>
        <w:jc w:val="center"/>
        <w:rPr>
          <w:b/>
          <w:sz w:val="32"/>
          <w:szCs w:val="32"/>
        </w:rPr>
      </w:pPr>
    </w:p>
    <w:p w:rsidR="00D648B7" w:rsidRPr="007A6405" w:rsidRDefault="00D648B7" w:rsidP="00D648B7">
      <w:pPr>
        <w:suppressAutoHyphens/>
        <w:spacing w:after="0" w:line="240" w:lineRule="auto"/>
        <w:ind w:left="-240"/>
        <w:jc w:val="center"/>
        <w:rPr>
          <w:b/>
          <w:sz w:val="32"/>
          <w:szCs w:val="32"/>
        </w:rPr>
      </w:pPr>
    </w:p>
    <w:p w:rsidR="00D648B7" w:rsidRPr="007A6405" w:rsidRDefault="00D648B7" w:rsidP="00D648B7">
      <w:pPr>
        <w:suppressAutoHyphens/>
        <w:spacing w:after="0" w:line="240" w:lineRule="auto"/>
        <w:ind w:left="-238"/>
        <w:jc w:val="center"/>
        <w:rPr>
          <w:b/>
          <w:sz w:val="32"/>
          <w:szCs w:val="32"/>
        </w:rPr>
      </w:pPr>
      <w:r w:rsidRPr="007A6405">
        <w:rPr>
          <w:b/>
          <w:sz w:val="32"/>
          <w:szCs w:val="32"/>
        </w:rPr>
        <w:t>МАТЕРИАЛЫ</w:t>
      </w:r>
      <w:r>
        <w:rPr>
          <w:b/>
          <w:sz w:val="32"/>
          <w:szCs w:val="32"/>
        </w:rPr>
        <w:t xml:space="preserve"> </w:t>
      </w:r>
      <w:r w:rsidRPr="007A6405">
        <w:rPr>
          <w:b/>
          <w:sz w:val="32"/>
          <w:szCs w:val="32"/>
        </w:rPr>
        <w:t>ПО</w:t>
      </w:r>
      <w:r>
        <w:rPr>
          <w:b/>
          <w:sz w:val="32"/>
          <w:szCs w:val="32"/>
        </w:rPr>
        <w:t xml:space="preserve"> </w:t>
      </w:r>
      <w:r w:rsidRPr="007A6405">
        <w:rPr>
          <w:b/>
          <w:sz w:val="32"/>
          <w:szCs w:val="32"/>
        </w:rPr>
        <w:t>ОБОСНОВАНИЮ</w:t>
      </w:r>
    </w:p>
    <w:p w:rsidR="00D648B7" w:rsidRPr="007A6405" w:rsidRDefault="00D648B7" w:rsidP="00D648B7">
      <w:pPr>
        <w:suppressAutoHyphens/>
        <w:spacing w:after="0" w:line="240" w:lineRule="auto"/>
        <w:ind w:left="-238"/>
        <w:jc w:val="center"/>
        <w:rPr>
          <w:b/>
          <w:sz w:val="32"/>
          <w:szCs w:val="32"/>
        </w:rPr>
      </w:pPr>
      <w:r w:rsidRPr="007A6405">
        <w:rPr>
          <w:b/>
          <w:sz w:val="32"/>
          <w:szCs w:val="32"/>
        </w:rPr>
        <w:t>ГЕНЕРАЛЬНОГО</w:t>
      </w:r>
      <w:r>
        <w:rPr>
          <w:b/>
          <w:sz w:val="32"/>
          <w:szCs w:val="32"/>
        </w:rPr>
        <w:t xml:space="preserve"> </w:t>
      </w:r>
      <w:r w:rsidRPr="007A6405">
        <w:rPr>
          <w:b/>
          <w:sz w:val="32"/>
          <w:szCs w:val="32"/>
        </w:rPr>
        <w:t>ПЛАНА</w:t>
      </w:r>
    </w:p>
    <w:p w:rsidR="00D648B7" w:rsidRPr="00D648B7" w:rsidRDefault="00D648B7" w:rsidP="00D648B7">
      <w:pPr>
        <w:spacing w:after="0" w:line="240" w:lineRule="auto"/>
      </w:pPr>
    </w:p>
    <w:p w:rsidR="00D648B7" w:rsidRPr="00D648B7" w:rsidRDefault="00D648B7" w:rsidP="00D648B7"/>
    <w:p w:rsidR="00D648B7" w:rsidRPr="00D648B7" w:rsidRDefault="00D648B7" w:rsidP="00D648B7"/>
    <w:p w:rsidR="00D648B7" w:rsidRPr="00D648B7" w:rsidRDefault="00D648B7" w:rsidP="00D648B7"/>
    <w:p w:rsidR="00D648B7" w:rsidRPr="00D648B7" w:rsidRDefault="00D648B7" w:rsidP="00D648B7">
      <w:pPr>
        <w:suppressAutoHyphens/>
        <w:ind w:left="-240"/>
        <w:jc w:val="center"/>
        <w:rPr>
          <w:b/>
          <w:caps/>
          <w:sz w:val="32"/>
          <w:szCs w:val="32"/>
        </w:rPr>
      </w:pPr>
      <w:r w:rsidRPr="00D648B7">
        <w:rPr>
          <w:b/>
          <w:caps/>
          <w:sz w:val="32"/>
          <w:szCs w:val="32"/>
        </w:rPr>
        <w:t>Том 2</w:t>
      </w:r>
    </w:p>
    <w:p w:rsidR="00B05C06" w:rsidRPr="00D648B7" w:rsidRDefault="00B05C06" w:rsidP="00F44645">
      <w:pPr>
        <w:keepLines/>
        <w:suppressAutoHyphens/>
        <w:jc w:val="center"/>
        <w:rPr>
          <w:b/>
          <w:sz w:val="28"/>
          <w:szCs w:val="28"/>
        </w:rPr>
      </w:pPr>
    </w:p>
    <w:p w:rsidR="00B05C06" w:rsidRPr="00D648B7" w:rsidRDefault="00B05C06" w:rsidP="00F44645">
      <w:pPr>
        <w:keepLines/>
        <w:suppressAutoHyphens/>
        <w:rPr>
          <w:b/>
          <w:bCs/>
        </w:rPr>
      </w:pPr>
    </w:p>
    <w:p w:rsidR="00EE72E7" w:rsidRPr="00D648B7" w:rsidRDefault="006F491F" w:rsidP="00F44645">
      <w:pPr>
        <w:keepLines/>
        <w:suppressAutoHyphens/>
        <w:autoSpaceDE w:val="0"/>
        <w:spacing w:after="0" w:line="360" w:lineRule="auto"/>
        <w:ind w:firstLine="567"/>
        <w:rPr>
          <w:rFonts w:eastAsia="Times New Roman"/>
          <w:b/>
          <w:bCs/>
          <w:noProof/>
          <w:kern w:val="1"/>
          <w:sz w:val="28"/>
          <w:szCs w:val="28"/>
          <w:lang w:eastAsia="ru-RU"/>
        </w:rPr>
      </w:pPr>
      <w:r w:rsidRPr="00D648B7">
        <w:rPr>
          <w:rFonts w:eastAsia="Times New Roman"/>
          <w:b/>
          <w:bCs/>
          <w:noProof/>
          <w:sz w:val="28"/>
          <w:szCs w:val="28"/>
          <w:lang w:eastAsia="ru-RU"/>
        </w:rPr>
        <w:t xml:space="preserve">Директор               </w:t>
      </w:r>
      <w:r w:rsidRPr="00D648B7">
        <w:rPr>
          <w:rFonts w:eastAsia="Times New Roman"/>
          <w:b/>
          <w:bCs/>
          <w:noProof/>
          <w:sz w:val="28"/>
          <w:szCs w:val="28"/>
          <w:lang w:eastAsia="ru-RU"/>
        </w:rPr>
        <w:tab/>
      </w:r>
      <w:r w:rsidRPr="00D648B7">
        <w:rPr>
          <w:rFonts w:eastAsia="Times New Roman"/>
          <w:b/>
          <w:bCs/>
          <w:noProof/>
          <w:sz w:val="28"/>
          <w:szCs w:val="28"/>
          <w:lang w:eastAsia="ru-RU"/>
        </w:rPr>
        <w:tab/>
      </w:r>
      <w:r w:rsidRPr="00D648B7">
        <w:rPr>
          <w:rFonts w:eastAsia="Times New Roman"/>
          <w:b/>
          <w:bCs/>
          <w:noProof/>
          <w:sz w:val="28"/>
          <w:szCs w:val="28"/>
          <w:lang w:eastAsia="ru-RU"/>
        </w:rPr>
        <w:tab/>
      </w:r>
      <w:r w:rsidRPr="00D648B7">
        <w:rPr>
          <w:rFonts w:eastAsia="Times New Roman"/>
          <w:b/>
          <w:bCs/>
          <w:noProof/>
          <w:sz w:val="28"/>
          <w:szCs w:val="28"/>
          <w:lang w:eastAsia="ru-RU"/>
        </w:rPr>
        <w:tab/>
      </w:r>
      <w:r w:rsidRPr="00D648B7">
        <w:rPr>
          <w:rFonts w:eastAsia="Times New Roman"/>
          <w:b/>
          <w:bCs/>
          <w:noProof/>
          <w:sz w:val="28"/>
          <w:szCs w:val="28"/>
          <w:lang w:eastAsia="ru-RU"/>
        </w:rPr>
        <w:tab/>
        <w:t>Назин О.С</w:t>
      </w:r>
    </w:p>
    <w:p w:rsidR="00033141" w:rsidRPr="00D648B7" w:rsidRDefault="00033141" w:rsidP="00F44645">
      <w:pPr>
        <w:keepLines/>
        <w:suppressAutoHyphens/>
        <w:autoSpaceDE w:val="0"/>
        <w:spacing w:after="0" w:line="360" w:lineRule="auto"/>
        <w:ind w:firstLine="567"/>
        <w:rPr>
          <w:rFonts w:eastAsia="Times New Roman"/>
          <w:b/>
          <w:bCs/>
          <w:noProof/>
          <w:kern w:val="1"/>
          <w:sz w:val="28"/>
          <w:szCs w:val="28"/>
          <w:lang w:eastAsia="ru-RU"/>
        </w:rPr>
      </w:pPr>
      <w:r w:rsidRPr="00D648B7">
        <w:rPr>
          <w:rFonts w:eastAsia="Times New Roman"/>
          <w:b/>
          <w:bCs/>
          <w:noProof/>
          <w:kern w:val="1"/>
          <w:sz w:val="28"/>
          <w:szCs w:val="28"/>
          <w:lang w:eastAsia="ru-RU"/>
        </w:rPr>
        <w:t>Главный архитектор проекта</w:t>
      </w:r>
      <w:r w:rsidRPr="00D648B7">
        <w:rPr>
          <w:rFonts w:eastAsia="Times New Roman"/>
          <w:b/>
          <w:bCs/>
          <w:noProof/>
          <w:kern w:val="1"/>
          <w:sz w:val="28"/>
          <w:szCs w:val="28"/>
          <w:lang w:eastAsia="ru-RU"/>
        </w:rPr>
        <w:tab/>
      </w:r>
      <w:r w:rsidRPr="00D648B7">
        <w:rPr>
          <w:rFonts w:eastAsia="Times New Roman"/>
          <w:b/>
          <w:bCs/>
          <w:noProof/>
          <w:kern w:val="1"/>
          <w:sz w:val="28"/>
          <w:szCs w:val="28"/>
          <w:lang w:eastAsia="ru-RU"/>
        </w:rPr>
        <w:tab/>
      </w:r>
      <w:r w:rsidRPr="00D648B7">
        <w:rPr>
          <w:rFonts w:eastAsia="Times New Roman"/>
          <w:b/>
          <w:bCs/>
          <w:noProof/>
          <w:kern w:val="1"/>
          <w:sz w:val="28"/>
          <w:szCs w:val="28"/>
          <w:lang w:eastAsia="ru-RU"/>
        </w:rPr>
        <w:tab/>
      </w:r>
      <w:r w:rsidR="00AB0501" w:rsidRPr="00D648B7">
        <w:rPr>
          <w:rFonts w:eastAsia="Times New Roman"/>
          <w:b/>
          <w:bCs/>
          <w:noProof/>
          <w:kern w:val="1"/>
          <w:sz w:val="28"/>
          <w:szCs w:val="28"/>
          <w:lang w:eastAsia="ru-RU"/>
        </w:rPr>
        <w:t>Сабельников</w:t>
      </w:r>
      <w:r w:rsidR="005172C6" w:rsidRPr="00D648B7">
        <w:rPr>
          <w:rFonts w:eastAsia="Times New Roman"/>
          <w:b/>
          <w:bCs/>
          <w:noProof/>
          <w:kern w:val="1"/>
          <w:sz w:val="28"/>
          <w:szCs w:val="28"/>
          <w:lang w:eastAsia="ru-RU"/>
        </w:rPr>
        <w:t xml:space="preserve"> </w:t>
      </w:r>
      <w:r w:rsidR="00AB0501" w:rsidRPr="00D648B7">
        <w:rPr>
          <w:rFonts w:eastAsia="Times New Roman"/>
          <w:b/>
          <w:bCs/>
          <w:noProof/>
          <w:kern w:val="1"/>
          <w:sz w:val="28"/>
          <w:szCs w:val="28"/>
          <w:lang w:eastAsia="ru-RU"/>
        </w:rPr>
        <w:t>А</w:t>
      </w:r>
      <w:r w:rsidR="005172C6" w:rsidRPr="00D648B7">
        <w:rPr>
          <w:rFonts w:eastAsia="Times New Roman"/>
          <w:b/>
          <w:bCs/>
          <w:noProof/>
          <w:kern w:val="1"/>
          <w:sz w:val="28"/>
          <w:szCs w:val="28"/>
          <w:lang w:eastAsia="ru-RU"/>
        </w:rPr>
        <w:t>.</w:t>
      </w:r>
      <w:r w:rsidR="00AB0501" w:rsidRPr="00D648B7">
        <w:rPr>
          <w:rFonts w:eastAsia="Times New Roman"/>
          <w:b/>
          <w:bCs/>
          <w:noProof/>
          <w:kern w:val="1"/>
          <w:sz w:val="28"/>
          <w:szCs w:val="28"/>
          <w:lang w:eastAsia="ru-RU"/>
        </w:rPr>
        <w:t>Н</w:t>
      </w:r>
      <w:r w:rsidR="005172C6" w:rsidRPr="00D648B7">
        <w:rPr>
          <w:rFonts w:eastAsia="Times New Roman"/>
          <w:b/>
          <w:bCs/>
          <w:noProof/>
          <w:kern w:val="1"/>
          <w:sz w:val="28"/>
          <w:szCs w:val="28"/>
          <w:lang w:eastAsia="ru-RU"/>
        </w:rPr>
        <w:t>.</w:t>
      </w:r>
    </w:p>
    <w:p w:rsidR="00B05C06" w:rsidRPr="00D648B7" w:rsidRDefault="00B05C06" w:rsidP="00F44645">
      <w:pPr>
        <w:keepLines/>
        <w:suppressAutoHyphens/>
        <w:autoSpaceDE w:val="0"/>
        <w:spacing w:after="0" w:line="360" w:lineRule="auto"/>
        <w:ind w:firstLine="567"/>
        <w:rPr>
          <w:rFonts w:eastAsia="Times New Roman"/>
          <w:b/>
          <w:bCs/>
          <w:noProof/>
          <w:kern w:val="1"/>
          <w:sz w:val="28"/>
          <w:szCs w:val="28"/>
          <w:lang w:eastAsia="ru-RU"/>
        </w:rPr>
      </w:pPr>
      <w:r w:rsidRPr="00D648B7">
        <w:rPr>
          <w:rFonts w:eastAsia="Times New Roman"/>
          <w:b/>
          <w:bCs/>
          <w:noProof/>
          <w:kern w:val="1"/>
          <w:sz w:val="28"/>
          <w:szCs w:val="28"/>
          <w:lang w:eastAsia="ru-RU"/>
        </w:rPr>
        <w:t xml:space="preserve">Руководитель проекта </w:t>
      </w:r>
      <w:r w:rsidRPr="00D648B7">
        <w:rPr>
          <w:rFonts w:eastAsia="Times New Roman"/>
          <w:b/>
          <w:bCs/>
          <w:noProof/>
          <w:kern w:val="1"/>
          <w:sz w:val="28"/>
          <w:szCs w:val="28"/>
          <w:lang w:eastAsia="ru-RU"/>
        </w:rPr>
        <w:tab/>
      </w:r>
      <w:r w:rsidRPr="00D648B7">
        <w:rPr>
          <w:rFonts w:eastAsia="Times New Roman"/>
          <w:b/>
          <w:bCs/>
          <w:noProof/>
          <w:kern w:val="1"/>
          <w:sz w:val="28"/>
          <w:szCs w:val="28"/>
          <w:lang w:eastAsia="ru-RU"/>
        </w:rPr>
        <w:tab/>
      </w:r>
      <w:r w:rsidRPr="00D648B7">
        <w:rPr>
          <w:rFonts w:eastAsia="Times New Roman"/>
          <w:b/>
          <w:bCs/>
          <w:noProof/>
          <w:kern w:val="1"/>
          <w:sz w:val="28"/>
          <w:szCs w:val="28"/>
          <w:lang w:eastAsia="ru-RU"/>
        </w:rPr>
        <w:tab/>
      </w:r>
      <w:r w:rsidRPr="00D648B7">
        <w:rPr>
          <w:rFonts w:eastAsia="Times New Roman"/>
          <w:b/>
          <w:bCs/>
          <w:noProof/>
          <w:kern w:val="1"/>
          <w:sz w:val="28"/>
          <w:szCs w:val="28"/>
          <w:lang w:eastAsia="ru-RU"/>
        </w:rPr>
        <w:tab/>
      </w:r>
      <w:r w:rsidRPr="00D648B7">
        <w:rPr>
          <w:rFonts w:eastAsia="Times New Roman"/>
          <w:b/>
          <w:bCs/>
          <w:noProof/>
          <w:kern w:val="1"/>
          <w:sz w:val="28"/>
          <w:szCs w:val="28"/>
          <w:lang w:eastAsia="ru-RU"/>
        </w:rPr>
        <w:tab/>
      </w:r>
      <w:r w:rsidR="00E40A1D" w:rsidRPr="00D648B7">
        <w:rPr>
          <w:rFonts w:eastAsia="Times New Roman"/>
          <w:b/>
          <w:bCs/>
          <w:noProof/>
          <w:kern w:val="1"/>
          <w:sz w:val="28"/>
          <w:szCs w:val="28"/>
          <w:lang w:eastAsia="ru-RU"/>
        </w:rPr>
        <w:t>Бурцева Н.А.</w:t>
      </w:r>
    </w:p>
    <w:p w:rsidR="00B05C06" w:rsidRPr="00D648B7" w:rsidRDefault="00B05C06" w:rsidP="00F44645">
      <w:pPr>
        <w:keepLines/>
        <w:suppressAutoHyphens/>
        <w:autoSpaceDE w:val="0"/>
        <w:ind w:firstLine="567"/>
        <w:rPr>
          <w:rFonts w:eastAsia="Times New Roman"/>
          <w:b/>
          <w:bCs/>
          <w:noProof/>
          <w:kern w:val="1"/>
          <w:sz w:val="28"/>
          <w:szCs w:val="28"/>
          <w:lang w:eastAsia="ru-RU"/>
        </w:rPr>
      </w:pPr>
    </w:p>
    <w:p w:rsidR="0049030C" w:rsidRPr="00D648B7" w:rsidRDefault="0049030C" w:rsidP="00C337C4">
      <w:pPr>
        <w:keepLines/>
        <w:suppressAutoHyphens/>
        <w:rPr>
          <w:b/>
          <w:bCs/>
        </w:rPr>
      </w:pPr>
    </w:p>
    <w:p w:rsidR="00B05C06" w:rsidRPr="00D648B7" w:rsidRDefault="00ED599A" w:rsidP="00F44645">
      <w:pPr>
        <w:keepLines/>
        <w:suppressAutoHyphens/>
        <w:jc w:val="center"/>
        <w:rPr>
          <w:b/>
          <w:bCs/>
        </w:rPr>
      </w:pPr>
      <w:r w:rsidRPr="00D648B7">
        <w:rPr>
          <w:b/>
          <w:bCs/>
        </w:rPr>
        <w:t>г</w:t>
      </w:r>
      <w:r w:rsidR="008D6E76" w:rsidRPr="00D648B7">
        <w:rPr>
          <w:b/>
          <w:bCs/>
        </w:rPr>
        <w:t>.</w:t>
      </w:r>
      <w:r w:rsidR="00DE0062" w:rsidRPr="00D648B7">
        <w:rPr>
          <w:b/>
          <w:bCs/>
        </w:rPr>
        <w:t xml:space="preserve"> </w:t>
      </w:r>
      <w:r w:rsidR="00FE3CA5" w:rsidRPr="00D648B7">
        <w:rPr>
          <w:b/>
          <w:bCs/>
        </w:rPr>
        <w:t xml:space="preserve">Курск </w:t>
      </w:r>
      <w:r w:rsidR="00B05C06" w:rsidRPr="00D648B7">
        <w:rPr>
          <w:b/>
          <w:bCs/>
        </w:rPr>
        <w:t xml:space="preserve"> 201</w:t>
      </w:r>
      <w:r w:rsidR="007E6FD9">
        <w:rPr>
          <w:b/>
          <w:bCs/>
        </w:rPr>
        <w:t>9</w:t>
      </w:r>
      <w:r w:rsidR="00B05C06" w:rsidRPr="00D648B7">
        <w:rPr>
          <w:b/>
          <w:bCs/>
        </w:rPr>
        <w:t xml:space="preserve"> г.</w:t>
      </w:r>
    </w:p>
    <w:p w:rsidR="004C3B6F" w:rsidRPr="00D648B7" w:rsidRDefault="004C3B6F" w:rsidP="00F44645">
      <w:pPr>
        <w:keepLines/>
        <w:pageBreakBefore/>
        <w:suppressAutoHyphens/>
        <w:spacing w:after="0" w:line="240" w:lineRule="auto"/>
        <w:jc w:val="center"/>
        <w:rPr>
          <w:rFonts w:eastAsia="Times New Roman"/>
          <w:b/>
          <w:kern w:val="0"/>
          <w:lang w:eastAsia="ru-RU"/>
        </w:rPr>
        <w:sectPr w:rsidR="004C3B6F" w:rsidRPr="00D648B7" w:rsidSect="001B7144">
          <w:headerReference w:type="default" r:id="rId13"/>
          <w:type w:val="nextColumn"/>
          <w:pgSz w:w="11906" w:h="16838"/>
          <w:pgMar w:top="851" w:right="1418" w:bottom="851" w:left="1418" w:header="709" w:footer="709" w:gutter="0"/>
          <w:cols w:space="708"/>
          <w:titlePg/>
          <w:docGrid w:linePitch="360"/>
        </w:sectPr>
      </w:pPr>
    </w:p>
    <w:p w:rsidR="004C3B6F" w:rsidRPr="00D648B7" w:rsidRDefault="004C3B6F" w:rsidP="003D049F">
      <w:pPr>
        <w:keepLines/>
        <w:pageBreakBefore/>
        <w:suppressAutoHyphens/>
        <w:spacing w:after="0" w:line="360" w:lineRule="auto"/>
        <w:ind w:right="-852"/>
        <w:jc w:val="center"/>
        <w:rPr>
          <w:rFonts w:eastAsia="Times New Roman"/>
          <w:b/>
          <w:kern w:val="0"/>
          <w:lang w:eastAsia="ru-RU"/>
        </w:rPr>
      </w:pPr>
      <w:bookmarkStart w:id="7" w:name="OLE_LINK1"/>
      <w:bookmarkStart w:id="8" w:name="OLE_LINK2"/>
      <w:bookmarkStart w:id="9" w:name="OLE_LINK3"/>
      <w:r w:rsidRPr="00D648B7">
        <w:rPr>
          <w:rFonts w:eastAsia="Times New Roman"/>
          <w:b/>
          <w:kern w:val="0"/>
          <w:lang w:eastAsia="ru-RU"/>
        </w:rPr>
        <w:lastRenderedPageBreak/>
        <w:t xml:space="preserve">АВТОРСКИЙ КОЛЛЕКТИВ </w:t>
      </w:r>
    </w:p>
    <w:p w:rsidR="004C3B6F" w:rsidRPr="00D648B7" w:rsidRDefault="004C3B6F" w:rsidP="003D049F">
      <w:pPr>
        <w:keepLines/>
        <w:suppressAutoHyphens/>
        <w:spacing w:after="0" w:line="360" w:lineRule="auto"/>
        <w:ind w:right="-852"/>
        <w:jc w:val="center"/>
        <w:rPr>
          <w:rFonts w:eastAsia="Times New Roman"/>
          <w:b/>
          <w:kern w:val="0"/>
          <w:lang w:eastAsia="ru-RU"/>
        </w:rPr>
      </w:pPr>
      <w:r w:rsidRPr="00D648B7">
        <w:rPr>
          <w:rFonts w:eastAsia="Times New Roman"/>
          <w:b/>
          <w:kern w:val="0"/>
          <w:lang w:eastAsia="ru-RU"/>
        </w:rPr>
        <w:t>ООО НВЦ «Интеграционные технологии»</w:t>
      </w:r>
    </w:p>
    <w:p w:rsidR="004C3B6F" w:rsidRPr="00D648B7" w:rsidRDefault="004C3B6F" w:rsidP="003D049F">
      <w:pPr>
        <w:keepLines/>
        <w:suppressAutoHyphens/>
        <w:spacing w:after="0" w:line="360" w:lineRule="auto"/>
        <w:ind w:right="-852"/>
        <w:jc w:val="center"/>
        <w:rPr>
          <w:rFonts w:eastAsia="Times New Roman"/>
          <w:b/>
          <w:i/>
          <w:kern w:val="0"/>
          <w:lang w:eastAsia="ru-RU"/>
        </w:rPr>
      </w:pPr>
    </w:p>
    <w:p w:rsidR="004C3B6F" w:rsidRPr="00D648B7" w:rsidRDefault="004C3B6F" w:rsidP="003D049F">
      <w:pPr>
        <w:keepLines/>
        <w:suppressAutoHyphens/>
        <w:spacing w:after="0" w:line="360" w:lineRule="auto"/>
        <w:ind w:right="-852"/>
        <w:jc w:val="center"/>
        <w:rPr>
          <w:rFonts w:eastAsia="Times New Roman"/>
          <w:b/>
          <w:i/>
          <w:kern w:val="0"/>
          <w:lang w:eastAsia="ru-RU"/>
        </w:rPr>
      </w:pPr>
    </w:p>
    <w:p w:rsidR="004C3B6F" w:rsidRPr="007E6FD9" w:rsidRDefault="004C3B6F" w:rsidP="003D049F">
      <w:pPr>
        <w:keepLines/>
        <w:suppressAutoHyphens/>
        <w:spacing w:after="0" w:line="360" w:lineRule="auto"/>
        <w:ind w:right="-852" w:firstLine="1134"/>
        <w:rPr>
          <w:bCs/>
          <w:noProof/>
          <w:sz w:val="28"/>
          <w:szCs w:val="28"/>
        </w:rPr>
      </w:pPr>
      <w:r w:rsidRPr="007E6FD9">
        <w:rPr>
          <w:bCs/>
        </w:rPr>
        <w:t>Назин О.С.</w:t>
      </w:r>
      <w:r w:rsidRPr="007E6FD9">
        <w:rPr>
          <w:bCs/>
        </w:rPr>
        <w:tab/>
      </w:r>
      <w:r w:rsidR="003A657B">
        <w:rPr>
          <w:bCs/>
        </w:rPr>
        <w:tab/>
      </w:r>
      <w:r w:rsidRPr="007E6FD9">
        <w:rPr>
          <w:bCs/>
        </w:rPr>
        <w:t xml:space="preserve"> —</w:t>
      </w:r>
      <w:r w:rsidR="00D648B7" w:rsidRPr="007E6FD9">
        <w:rPr>
          <w:bCs/>
        </w:rPr>
        <w:tab/>
      </w:r>
      <w:r w:rsidRPr="007E6FD9">
        <w:rPr>
          <w:bCs/>
        </w:rPr>
        <w:t>директор</w:t>
      </w:r>
    </w:p>
    <w:p w:rsidR="004C3B6F" w:rsidRPr="007E6FD9" w:rsidRDefault="004C3B6F" w:rsidP="003D049F">
      <w:pPr>
        <w:keepLines/>
        <w:suppressAutoHyphens/>
        <w:spacing w:after="0" w:line="360" w:lineRule="auto"/>
        <w:ind w:right="-852" w:firstLine="1134"/>
        <w:rPr>
          <w:bCs/>
        </w:rPr>
      </w:pPr>
      <w:r w:rsidRPr="007E6FD9">
        <w:rPr>
          <w:bCs/>
        </w:rPr>
        <w:t>Сабельников А.Н.</w:t>
      </w:r>
      <w:r w:rsidR="00D648B7" w:rsidRPr="007E6FD9">
        <w:rPr>
          <w:bCs/>
        </w:rPr>
        <w:tab/>
      </w:r>
      <w:r w:rsidRPr="007E6FD9">
        <w:rPr>
          <w:bCs/>
        </w:rPr>
        <w:t>—</w:t>
      </w:r>
      <w:r w:rsidR="00D648B7" w:rsidRPr="007E6FD9">
        <w:rPr>
          <w:bCs/>
        </w:rPr>
        <w:tab/>
      </w:r>
      <w:r w:rsidRPr="007E6FD9">
        <w:rPr>
          <w:bCs/>
        </w:rPr>
        <w:t>главный архитектор проекта</w:t>
      </w:r>
    </w:p>
    <w:p w:rsidR="004C3B6F" w:rsidRPr="007E6FD9" w:rsidRDefault="0038625B" w:rsidP="003D049F">
      <w:pPr>
        <w:keepLines/>
        <w:suppressAutoHyphens/>
        <w:spacing w:after="0" w:line="360" w:lineRule="auto"/>
        <w:ind w:right="-852" w:firstLine="1134"/>
        <w:rPr>
          <w:bCs/>
        </w:rPr>
      </w:pPr>
      <w:r w:rsidRPr="007E6FD9">
        <w:rPr>
          <w:bCs/>
        </w:rPr>
        <w:t>Бурцева Н.А.</w:t>
      </w:r>
      <w:r w:rsidR="00D648B7" w:rsidRPr="007E6FD9">
        <w:rPr>
          <w:bCs/>
        </w:rPr>
        <w:tab/>
      </w:r>
      <w:r w:rsidR="004C3B6F" w:rsidRPr="007E6FD9">
        <w:rPr>
          <w:bCs/>
        </w:rPr>
        <w:tab/>
        <w:t>—</w:t>
      </w:r>
      <w:r w:rsidR="00D648B7" w:rsidRPr="007E6FD9">
        <w:rPr>
          <w:bCs/>
        </w:rPr>
        <w:tab/>
      </w:r>
      <w:r w:rsidR="004C3B6F" w:rsidRPr="007E6FD9">
        <w:rPr>
          <w:bCs/>
        </w:rPr>
        <w:t>руководитель проекта</w:t>
      </w:r>
    </w:p>
    <w:p w:rsidR="004C3B6F" w:rsidRPr="007E6FD9" w:rsidRDefault="00D96945" w:rsidP="003D049F">
      <w:pPr>
        <w:keepLines/>
        <w:suppressAutoHyphens/>
        <w:autoSpaceDN w:val="0"/>
        <w:spacing w:after="0" w:line="360" w:lineRule="auto"/>
        <w:ind w:right="-852" w:firstLine="1134"/>
        <w:jc w:val="both"/>
        <w:textAlignment w:val="baseline"/>
        <w:rPr>
          <w:bCs/>
        </w:rPr>
      </w:pPr>
      <w:r w:rsidRPr="007E6FD9">
        <w:rPr>
          <w:bCs/>
        </w:rPr>
        <w:t>Ашурков В.В.</w:t>
      </w:r>
      <w:r w:rsidRPr="007E6FD9">
        <w:rPr>
          <w:bCs/>
        </w:rPr>
        <w:tab/>
      </w:r>
      <w:r w:rsidRPr="007E6FD9">
        <w:rPr>
          <w:bCs/>
        </w:rPr>
        <w:tab/>
      </w:r>
      <w:r w:rsidR="004C3B6F" w:rsidRPr="007E6FD9">
        <w:rPr>
          <w:bCs/>
        </w:rPr>
        <w:t>—</w:t>
      </w:r>
      <w:r w:rsidR="00D648B7" w:rsidRPr="007E6FD9">
        <w:rPr>
          <w:bCs/>
        </w:rPr>
        <w:tab/>
      </w:r>
      <w:r w:rsidR="004C3B6F" w:rsidRPr="007E6FD9">
        <w:rPr>
          <w:bCs/>
        </w:rPr>
        <w:t>архитектор</w:t>
      </w:r>
    </w:p>
    <w:p w:rsidR="00C14A65" w:rsidRPr="007E6FD9" w:rsidRDefault="00D96945" w:rsidP="003A657B">
      <w:pPr>
        <w:keepLines/>
        <w:suppressAutoHyphens/>
        <w:autoSpaceDN w:val="0"/>
        <w:spacing w:after="0" w:line="360" w:lineRule="auto"/>
        <w:ind w:right="-852" w:firstLine="1134"/>
        <w:jc w:val="both"/>
        <w:textAlignment w:val="baseline"/>
        <w:rPr>
          <w:bCs/>
        </w:rPr>
      </w:pPr>
      <w:r w:rsidRPr="007E6FD9">
        <w:rPr>
          <w:bCs/>
        </w:rPr>
        <w:t>Шуклин Г.С.</w:t>
      </w:r>
      <w:r w:rsidR="003A657B" w:rsidRPr="003A657B">
        <w:rPr>
          <w:bCs/>
        </w:rPr>
        <w:tab/>
      </w:r>
      <w:r w:rsidR="003A657B">
        <w:rPr>
          <w:bCs/>
          <w:lang w:val="en-US"/>
        </w:rPr>
        <w:tab/>
      </w:r>
      <w:r w:rsidR="00C14A65" w:rsidRPr="007E6FD9">
        <w:rPr>
          <w:bCs/>
        </w:rPr>
        <w:t>—</w:t>
      </w:r>
      <w:r w:rsidR="00D648B7" w:rsidRPr="007E6FD9">
        <w:rPr>
          <w:bCs/>
        </w:rPr>
        <w:tab/>
      </w:r>
      <w:r w:rsidR="00C14A65" w:rsidRPr="007E6FD9">
        <w:rPr>
          <w:bCs/>
        </w:rPr>
        <w:t>архитектор</w:t>
      </w:r>
    </w:p>
    <w:p w:rsidR="004C3B6F" w:rsidRPr="007E6FD9" w:rsidRDefault="006F7717" w:rsidP="003D049F">
      <w:pPr>
        <w:keepLines/>
        <w:suppressAutoHyphens/>
        <w:autoSpaceDN w:val="0"/>
        <w:spacing w:after="0" w:line="360" w:lineRule="auto"/>
        <w:ind w:right="-852" w:firstLine="1134"/>
        <w:jc w:val="both"/>
        <w:textAlignment w:val="baseline"/>
        <w:rPr>
          <w:bCs/>
        </w:rPr>
      </w:pPr>
      <w:r w:rsidRPr="007E6FD9">
        <w:rPr>
          <w:bCs/>
        </w:rPr>
        <w:t>Васильева М.С.</w:t>
      </w:r>
      <w:r w:rsidRPr="007E6FD9">
        <w:rPr>
          <w:bCs/>
        </w:rPr>
        <w:tab/>
      </w:r>
      <w:r w:rsidR="00D648B7" w:rsidRPr="007E6FD9">
        <w:rPr>
          <w:bCs/>
        </w:rPr>
        <w:tab/>
      </w:r>
      <w:r w:rsidR="004C3B6F" w:rsidRPr="007E6FD9">
        <w:rPr>
          <w:bCs/>
        </w:rPr>
        <w:t>—</w:t>
      </w:r>
      <w:r w:rsidR="00D648B7" w:rsidRPr="007E6FD9">
        <w:rPr>
          <w:bCs/>
        </w:rPr>
        <w:tab/>
      </w:r>
      <w:r w:rsidRPr="007E6FD9">
        <w:rPr>
          <w:bCs/>
        </w:rPr>
        <w:t>зам.нач. отдела экономического анализа</w:t>
      </w:r>
    </w:p>
    <w:p w:rsidR="006F7717" w:rsidRPr="007E6FD9" w:rsidRDefault="006F7717" w:rsidP="003D049F">
      <w:pPr>
        <w:keepLines/>
        <w:suppressAutoHyphens/>
        <w:autoSpaceDN w:val="0"/>
        <w:spacing w:after="0" w:line="360" w:lineRule="auto"/>
        <w:ind w:right="-852" w:firstLine="1134"/>
        <w:jc w:val="both"/>
        <w:textAlignment w:val="baseline"/>
        <w:rPr>
          <w:bCs/>
        </w:rPr>
      </w:pPr>
      <w:r w:rsidRPr="007E6FD9">
        <w:rPr>
          <w:bCs/>
        </w:rPr>
        <w:t>Щербакова А.А.</w:t>
      </w:r>
      <w:r w:rsidRPr="007E6FD9">
        <w:rPr>
          <w:bCs/>
        </w:rPr>
        <w:tab/>
      </w:r>
      <w:r w:rsidRPr="007E6FD9">
        <w:rPr>
          <w:bCs/>
        </w:rPr>
        <w:tab/>
        <w:t>—</w:t>
      </w:r>
      <w:r w:rsidR="00D648B7" w:rsidRPr="007E6FD9">
        <w:rPr>
          <w:bCs/>
        </w:rPr>
        <w:tab/>
      </w:r>
      <w:r w:rsidRPr="007E6FD9">
        <w:rPr>
          <w:bCs/>
        </w:rPr>
        <w:t>инженер</w:t>
      </w:r>
    </w:p>
    <w:p w:rsidR="004C3B6F" w:rsidRPr="007E6FD9" w:rsidRDefault="004C3B6F" w:rsidP="003D049F">
      <w:pPr>
        <w:keepLines/>
        <w:suppressAutoHyphens/>
        <w:autoSpaceDN w:val="0"/>
        <w:spacing w:after="0" w:line="360" w:lineRule="auto"/>
        <w:ind w:right="-852" w:firstLine="1134"/>
        <w:jc w:val="both"/>
        <w:textAlignment w:val="baseline"/>
        <w:rPr>
          <w:bCs/>
        </w:rPr>
      </w:pPr>
      <w:r w:rsidRPr="007E6FD9">
        <w:rPr>
          <w:bCs/>
        </w:rPr>
        <w:t xml:space="preserve">Яковенко А.А. </w:t>
      </w:r>
      <w:r w:rsidRPr="007E6FD9">
        <w:rPr>
          <w:bCs/>
        </w:rPr>
        <w:tab/>
      </w:r>
      <w:r w:rsidRPr="007E6FD9">
        <w:rPr>
          <w:bCs/>
        </w:rPr>
        <w:tab/>
      </w:r>
      <w:bookmarkStart w:id="10" w:name="OLE_LINK600"/>
      <w:bookmarkStart w:id="11" w:name="OLE_LINK601"/>
      <w:bookmarkStart w:id="12" w:name="OLE_LINK602"/>
      <w:r w:rsidRPr="007E6FD9">
        <w:rPr>
          <w:bCs/>
        </w:rPr>
        <w:t>—</w:t>
      </w:r>
      <w:bookmarkEnd w:id="10"/>
      <w:bookmarkEnd w:id="11"/>
      <w:bookmarkEnd w:id="12"/>
      <w:r w:rsidR="00D648B7" w:rsidRPr="007E6FD9">
        <w:rPr>
          <w:bCs/>
        </w:rPr>
        <w:tab/>
      </w:r>
      <w:r w:rsidRPr="007E6FD9">
        <w:rPr>
          <w:bCs/>
        </w:rPr>
        <w:t>инженер-картограф</w:t>
      </w:r>
    </w:p>
    <w:p w:rsidR="006F7717" w:rsidRPr="00D648B7" w:rsidRDefault="006F7717" w:rsidP="003D049F">
      <w:pPr>
        <w:keepLines/>
        <w:suppressAutoHyphens/>
        <w:autoSpaceDN w:val="0"/>
        <w:spacing w:after="0" w:line="360" w:lineRule="auto"/>
        <w:ind w:right="-852" w:firstLine="1134"/>
        <w:jc w:val="both"/>
        <w:textAlignment w:val="baseline"/>
        <w:rPr>
          <w:bCs/>
        </w:rPr>
      </w:pPr>
      <w:r w:rsidRPr="007E6FD9">
        <w:rPr>
          <w:bCs/>
        </w:rPr>
        <w:t>Коржавин А.Е.</w:t>
      </w:r>
      <w:r w:rsidR="00D648B7" w:rsidRPr="007E6FD9">
        <w:rPr>
          <w:bCs/>
        </w:rPr>
        <w:tab/>
      </w:r>
      <w:r w:rsidR="00D648B7" w:rsidRPr="007E6FD9">
        <w:rPr>
          <w:bCs/>
        </w:rPr>
        <w:tab/>
      </w:r>
      <w:r w:rsidRPr="007E6FD9">
        <w:rPr>
          <w:bCs/>
        </w:rPr>
        <w:t>—</w:t>
      </w:r>
      <w:r w:rsidR="00D648B7" w:rsidRPr="007E6FD9">
        <w:rPr>
          <w:bCs/>
        </w:rPr>
        <w:tab/>
      </w:r>
      <w:r w:rsidRPr="007E6FD9">
        <w:rPr>
          <w:bCs/>
        </w:rPr>
        <w:t>инженер-картограф</w:t>
      </w:r>
    </w:p>
    <w:p w:rsidR="004C3B6F" w:rsidRPr="00D648B7" w:rsidRDefault="00C14A65" w:rsidP="003D049F">
      <w:pPr>
        <w:keepLines/>
        <w:suppressAutoHyphens/>
        <w:autoSpaceDN w:val="0"/>
        <w:spacing w:after="0" w:line="360" w:lineRule="auto"/>
        <w:ind w:right="-852" w:firstLine="1134"/>
        <w:jc w:val="both"/>
        <w:textAlignment w:val="baseline"/>
        <w:rPr>
          <w:bCs/>
        </w:rPr>
      </w:pPr>
      <w:r w:rsidRPr="00D648B7">
        <w:rPr>
          <w:bCs/>
        </w:rPr>
        <w:t>Ткаченко Н.С</w:t>
      </w:r>
      <w:r w:rsidR="004C3B6F" w:rsidRPr="00D648B7">
        <w:rPr>
          <w:bCs/>
        </w:rPr>
        <w:t>.</w:t>
      </w:r>
      <w:r w:rsidR="004C3B6F" w:rsidRPr="00D648B7">
        <w:rPr>
          <w:bCs/>
        </w:rPr>
        <w:tab/>
      </w:r>
      <w:r w:rsidR="004C3B6F" w:rsidRPr="00D648B7">
        <w:rPr>
          <w:bCs/>
        </w:rPr>
        <w:tab/>
        <w:t>—</w:t>
      </w:r>
      <w:r w:rsidR="00D648B7">
        <w:rPr>
          <w:bCs/>
        </w:rPr>
        <w:tab/>
      </w:r>
      <w:r w:rsidR="004C3B6F" w:rsidRPr="00D648B7">
        <w:rPr>
          <w:bCs/>
        </w:rPr>
        <w:t>инженер-картограф</w:t>
      </w:r>
    </w:p>
    <w:p w:rsidR="006F7717" w:rsidRPr="00D648B7" w:rsidRDefault="006F7717" w:rsidP="003D049F">
      <w:pPr>
        <w:keepLines/>
        <w:suppressAutoHyphens/>
        <w:autoSpaceDN w:val="0"/>
        <w:spacing w:after="0" w:line="360" w:lineRule="auto"/>
        <w:ind w:right="-852" w:firstLine="1134"/>
        <w:jc w:val="both"/>
        <w:textAlignment w:val="baseline"/>
        <w:rPr>
          <w:bCs/>
        </w:rPr>
      </w:pPr>
      <w:r w:rsidRPr="00D648B7">
        <w:rPr>
          <w:bCs/>
        </w:rPr>
        <w:t>Толмачева Н.А.</w:t>
      </w:r>
      <w:r w:rsidRPr="00D648B7">
        <w:rPr>
          <w:bCs/>
        </w:rPr>
        <w:tab/>
      </w:r>
      <w:r w:rsidRPr="00D648B7">
        <w:rPr>
          <w:bCs/>
        </w:rPr>
        <w:tab/>
        <w:t>—</w:t>
      </w:r>
      <w:r w:rsidR="00D648B7">
        <w:rPr>
          <w:bCs/>
        </w:rPr>
        <w:tab/>
      </w:r>
      <w:r w:rsidRPr="00D648B7">
        <w:rPr>
          <w:bCs/>
        </w:rPr>
        <w:t>инженер-менеджер ГИС</w:t>
      </w:r>
    </w:p>
    <w:p w:rsidR="00717AB6" w:rsidRPr="00D648B7" w:rsidRDefault="004C3B6F" w:rsidP="003D049F">
      <w:pPr>
        <w:keepLines/>
        <w:suppressAutoHyphens/>
        <w:autoSpaceDN w:val="0"/>
        <w:spacing w:after="0" w:line="360" w:lineRule="auto"/>
        <w:ind w:firstLine="1134"/>
        <w:jc w:val="both"/>
        <w:textAlignment w:val="baseline"/>
        <w:rPr>
          <w:bCs/>
        </w:rPr>
      </w:pPr>
      <w:r w:rsidRPr="00D648B7">
        <w:rPr>
          <w:bCs/>
        </w:rPr>
        <w:t>Гальчанский К.Б.</w:t>
      </w:r>
      <w:r w:rsidRPr="00D648B7">
        <w:rPr>
          <w:bCs/>
        </w:rPr>
        <w:tab/>
        <w:t>—</w:t>
      </w:r>
      <w:r w:rsidR="00D648B7">
        <w:rPr>
          <w:bCs/>
        </w:rPr>
        <w:tab/>
      </w:r>
      <w:r w:rsidRPr="00D648B7">
        <w:rPr>
          <w:bCs/>
        </w:rPr>
        <w:t>гео-системный администратор</w:t>
      </w:r>
    </w:p>
    <w:bookmarkEnd w:id="7"/>
    <w:bookmarkEnd w:id="8"/>
    <w:bookmarkEnd w:id="9"/>
    <w:p w:rsidR="00717AB6" w:rsidRPr="00D648B7" w:rsidRDefault="00717AB6" w:rsidP="0015673C">
      <w:pPr>
        <w:keepLines/>
        <w:numPr>
          <w:ilvl w:val="0"/>
          <w:numId w:val="10"/>
        </w:numPr>
        <w:suppressAutoHyphens/>
        <w:autoSpaceDN w:val="0"/>
        <w:spacing w:after="0" w:line="360" w:lineRule="auto"/>
        <w:ind w:left="0" w:firstLine="1134"/>
        <w:jc w:val="both"/>
        <w:textAlignment w:val="baseline"/>
        <w:rPr>
          <w:bCs/>
          <w:i/>
        </w:rPr>
      </w:pPr>
    </w:p>
    <w:p w:rsidR="006C697F" w:rsidRPr="004E25A1" w:rsidRDefault="006C697F" w:rsidP="00717AB6">
      <w:pPr>
        <w:keepLines/>
        <w:widowControl w:val="0"/>
        <w:numPr>
          <w:ilvl w:val="0"/>
          <w:numId w:val="1"/>
        </w:numPr>
        <w:suppressAutoHyphens/>
        <w:autoSpaceDE w:val="0"/>
        <w:adjustRightInd w:val="0"/>
        <w:spacing w:after="0" w:line="360" w:lineRule="auto"/>
        <w:jc w:val="both"/>
        <w:textAlignment w:val="baseline"/>
        <w:rPr>
          <w:rFonts w:eastAsia="Times New Roman"/>
          <w:bCs/>
          <w:i/>
          <w:color w:val="943634" w:themeColor="accent2" w:themeShade="BF"/>
          <w:kern w:val="1"/>
          <w:lang w:eastAsia="ru-RU"/>
        </w:rPr>
      </w:pPr>
    </w:p>
    <w:p w:rsidR="006C697F" w:rsidRPr="004E25A1" w:rsidRDefault="006C697F" w:rsidP="006C697F">
      <w:pPr>
        <w:keepLines/>
        <w:widowControl w:val="0"/>
        <w:numPr>
          <w:ilvl w:val="0"/>
          <w:numId w:val="1"/>
        </w:numPr>
        <w:suppressAutoHyphens/>
        <w:autoSpaceDE w:val="0"/>
        <w:adjustRightInd w:val="0"/>
        <w:spacing w:after="0" w:line="360" w:lineRule="auto"/>
        <w:jc w:val="both"/>
        <w:textAlignment w:val="baseline"/>
        <w:rPr>
          <w:rFonts w:eastAsia="Times New Roman"/>
          <w:bCs/>
          <w:i/>
          <w:color w:val="943634" w:themeColor="accent2" w:themeShade="BF"/>
          <w:kern w:val="1"/>
          <w:lang w:eastAsia="ru-RU"/>
        </w:rPr>
      </w:pPr>
    </w:p>
    <w:p w:rsidR="00B05C06" w:rsidRPr="004E25A1" w:rsidRDefault="00B05C06" w:rsidP="00F44645">
      <w:pPr>
        <w:keepLines/>
        <w:suppressAutoHyphens/>
        <w:spacing w:after="0" w:line="360" w:lineRule="auto"/>
        <w:jc w:val="center"/>
        <w:rPr>
          <w:color w:val="943634" w:themeColor="accent2" w:themeShade="BF"/>
          <w:sz w:val="30"/>
          <w:szCs w:val="30"/>
        </w:rPr>
      </w:pPr>
    </w:p>
    <w:p w:rsidR="00B05C06" w:rsidRPr="004E25A1" w:rsidRDefault="00B05C06" w:rsidP="00F44645">
      <w:pPr>
        <w:keepLines/>
        <w:suppressAutoHyphens/>
        <w:spacing w:after="0" w:line="360" w:lineRule="auto"/>
        <w:jc w:val="center"/>
        <w:rPr>
          <w:color w:val="943634" w:themeColor="accent2" w:themeShade="BF"/>
          <w:sz w:val="30"/>
          <w:szCs w:val="30"/>
        </w:rPr>
      </w:pPr>
    </w:p>
    <w:p w:rsidR="00B05C06" w:rsidRPr="004E25A1" w:rsidRDefault="00B05C06" w:rsidP="00F44645">
      <w:pPr>
        <w:keepLines/>
        <w:suppressAutoHyphens/>
        <w:spacing w:after="0" w:line="360" w:lineRule="auto"/>
        <w:jc w:val="center"/>
        <w:rPr>
          <w:color w:val="943634" w:themeColor="accent2" w:themeShade="BF"/>
          <w:sz w:val="30"/>
          <w:szCs w:val="30"/>
        </w:rPr>
      </w:pPr>
    </w:p>
    <w:p w:rsidR="00B05C06" w:rsidRPr="004E25A1" w:rsidRDefault="00B05C06" w:rsidP="00F44645">
      <w:pPr>
        <w:keepLines/>
        <w:suppressAutoHyphens/>
        <w:spacing w:after="0" w:line="360" w:lineRule="auto"/>
        <w:jc w:val="center"/>
        <w:rPr>
          <w:color w:val="943634" w:themeColor="accent2" w:themeShade="BF"/>
          <w:sz w:val="30"/>
          <w:szCs w:val="30"/>
        </w:rPr>
      </w:pPr>
    </w:p>
    <w:p w:rsidR="00B05C06" w:rsidRPr="004E25A1" w:rsidRDefault="00B05C06" w:rsidP="00F44645">
      <w:pPr>
        <w:keepLines/>
        <w:suppressAutoHyphens/>
        <w:spacing w:after="0" w:line="360" w:lineRule="auto"/>
        <w:jc w:val="center"/>
        <w:rPr>
          <w:color w:val="943634" w:themeColor="accent2" w:themeShade="BF"/>
          <w:sz w:val="30"/>
          <w:szCs w:val="30"/>
        </w:rPr>
      </w:pPr>
    </w:p>
    <w:p w:rsidR="00B05C06" w:rsidRPr="004E25A1" w:rsidRDefault="00B05C06" w:rsidP="00F44645">
      <w:pPr>
        <w:keepLines/>
        <w:suppressAutoHyphens/>
        <w:spacing w:after="0" w:line="360" w:lineRule="auto"/>
        <w:jc w:val="center"/>
        <w:rPr>
          <w:color w:val="943634" w:themeColor="accent2" w:themeShade="BF"/>
          <w:sz w:val="30"/>
          <w:szCs w:val="30"/>
        </w:rPr>
      </w:pPr>
    </w:p>
    <w:p w:rsidR="00B05C06" w:rsidRPr="004E25A1" w:rsidRDefault="00B05C06" w:rsidP="00F44645">
      <w:pPr>
        <w:keepLines/>
        <w:suppressAutoHyphens/>
        <w:spacing w:after="0" w:line="360" w:lineRule="auto"/>
        <w:jc w:val="center"/>
        <w:rPr>
          <w:color w:val="943634" w:themeColor="accent2" w:themeShade="BF"/>
          <w:sz w:val="30"/>
          <w:szCs w:val="30"/>
        </w:rPr>
      </w:pPr>
    </w:p>
    <w:p w:rsidR="00B73966" w:rsidRPr="004469E5" w:rsidRDefault="00B73966" w:rsidP="00F44645">
      <w:pPr>
        <w:pStyle w:val="10"/>
        <w:keepLines/>
        <w:pageBreakBefore/>
        <w:tabs>
          <w:tab w:val="left" w:pos="0"/>
        </w:tabs>
        <w:suppressAutoHyphens/>
        <w:spacing w:before="0" w:after="240" w:line="360" w:lineRule="auto"/>
        <w:jc w:val="center"/>
        <w:rPr>
          <w:rFonts w:ascii="Times New Roman" w:hAnsi="Times New Roman"/>
        </w:rPr>
      </w:pPr>
      <w:bookmarkStart w:id="13" w:name="_Toc315701061"/>
      <w:bookmarkStart w:id="14" w:name="_Toc342472299"/>
      <w:bookmarkStart w:id="15" w:name="_Toc369705895"/>
      <w:bookmarkStart w:id="16" w:name="_Toc391985317"/>
      <w:bookmarkStart w:id="17" w:name="_Toc397506701"/>
      <w:bookmarkStart w:id="18" w:name="_Toc411257223"/>
      <w:bookmarkStart w:id="19" w:name="_Toc27647094"/>
      <w:bookmarkEnd w:id="0"/>
      <w:bookmarkEnd w:id="1"/>
      <w:r w:rsidRPr="004469E5">
        <w:rPr>
          <w:rFonts w:ascii="Times New Roman" w:hAnsi="Times New Roman"/>
        </w:rPr>
        <w:lastRenderedPageBreak/>
        <w:t>СОДЕРЖАНИЕ</w:t>
      </w:r>
      <w:bookmarkEnd w:id="13"/>
      <w:bookmarkEnd w:id="14"/>
      <w:bookmarkEnd w:id="15"/>
      <w:bookmarkEnd w:id="16"/>
      <w:bookmarkEnd w:id="17"/>
      <w:bookmarkEnd w:id="18"/>
      <w:bookmarkEnd w:id="19"/>
    </w:p>
    <w:p w:rsidR="00EF3220" w:rsidRDefault="00551238" w:rsidP="00477815">
      <w:pPr>
        <w:pStyle w:val="12"/>
        <w:rPr>
          <w:rFonts w:asciiTheme="minorHAnsi" w:eastAsiaTheme="minorEastAsia" w:hAnsiTheme="minorHAnsi" w:cstheme="minorBidi"/>
          <w:noProof/>
          <w:kern w:val="0"/>
          <w:sz w:val="22"/>
          <w:szCs w:val="22"/>
        </w:rPr>
      </w:pPr>
      <w:r w:rsidRPr="00551238">
        <w:rPr>
          <w:color w:val="943634" w:themeColor="accent2" w:themeShade="BF"/>
          <w:sz w:val="22"/>
          <w:szCs w:val="22"/>
        </w:rPr>
        <w:fldChar w:fldCharType="begin"/>
      </w:r>
      <w:r w:rsidR="00B73966" w:rsidRPr="004E25A1">
        <w:rPr>
          <w:color w:val="943634" w:themeColor="accent2" w:themeShade="BF"/>
          <w:sz w:val="22"/>
          <w:szCs w:val="22"/>
        </w:rPr>
        <w:instrText xml:space="preserve"> TOC \o "1-3" \u </w:instrText>
      </w:r>
      <w:r w:rsidRPr="00551238">
        <w:rPr>
          <w:color w:val="943634" w:themeColor="accent2" w:themeShade="BF"/>
          <w:sz w:val="22"/>
          <w:szCs w:val="22"/>
        </w:rPr>
        <w:fldChar w:fldCharType="separate"/>
      </w:r>
      <w:r w:rsidR="00EF3220" w:rsidRPr="00F44EA9">
        <w:rPr>
          <w:noProof/>
        </w:rPr>
        <w:t>СОДЕРЖАНИЕ</w:t>
      </w:r>
      <w:r w:rsidR="00EF3220">
        <w:rPr>
          <w:noProof/>
        </w:rPr>
        <w:tab/>
      </w:r>
      <w:r w:rsidR="00EF3220">
        <w:rPr>
          <w:noProof/>
        </w:rPr>
        <w:fldChar w:fldCharType="begin"/>
      </w:r>
      <w:r w:rsidR="00EF3220">
        <w:rPr>
          <w:noProof/>
        </w:rPr>
        <w:instrText xml:space="preserve"> PAGEREF _Toc27647094 \h </w:instrText>
      </w:r>
      <w:r w:rsidR="00EF3220">
        <w:rPr>
          <w:noProof/>
        </w:rPr>
      </w:r>
      <w:r w:rsidR="00EF3220">
        <w:rPr>
          <w:noProof/>
        </w:rPr>
        <w:fldChar w:fldCharType="separate"/>
      </w:r>
      <w:r w:rsidR="00305DF3">
        <w:rPr>
          <w:noProof/>
        </w:rPr>
        <w:t>4</w:t>
      </w:r>
      <w:r w:rsidR="00EF3220">
        <w:rPr>
          <w:noProof/>
        </w:rPr>
        <w:fldChar w:fldCharType="end"/>
      </w:r>
    </w:p>
    <w:p w:rsidR="00EF3220" w:rsidRDefault="00EF3220" w:rsidP="00477815">
      <w:pPr>
        <w:pStyle w:val="12"/>
        <w:rPr>
          <w:rFonts w:asciiTheme="minorHAnsi" w:eastAsiaTheme="minorEastAsia" w:hAnsiTheme="minorHAnsi" w:cstheme="minorBidi"/>
          <w:noProof/>
          <w:kern w:val="0"/>
          <w:sz w:val="22"/>
          <w:szCs w:val="22"/>
        </w:rPr>
      </w:pPr>
      <w:r w:rsidRPr="00F44EA9">
        <w:rPr>
          <w:noProof/>
        </w:rPr>
        <w:t>ВВЕДЕНИЕ</w:t>
      </w:r>
      <w:r>
        <w:rPr>
          <w:noProof/>
        </w:rPr>
        <w:tab/>
      </w:r>
      <w:r>
        <w:rPr>
          <w:noProof/>
        </w:rPr>
        <w:fldChar w:fldCharType="begin"/>
      </w:r>
      <w:r>
        <w:rPr>
          <w:noProof/>
        </w:rPr>
        <w:instrText xml:space="preserve"> PAGEREF _Toc27647095 \h </w:instrText>
      </w:r>
      <w:r>
        <w:rPr>
          <w:noProof/>
        </w:rPr>
      </w:r>
      <w:r>
        <w:rPr>
          <w:noProof/>
        </w:rPr>
        <w:fldChar w:fldCharType="separate"/>
      </w:r>
      <w:r w:rsidR="00305DF3">
        <w:rPr>
          <w:noProof/>
        </w:rPr>
        <w:t>7</w:t>
      </w:r>
      <w:r>
        <w:rPr>
          <w:noProof/>
        </w:rPr>
        <w:fldChar w:fldCharType="end"/>
      </w:r>
    </w:p>
    <w:p w:rsidR="00EF3220" w:rsidRDefault="00EF3220" w:rsidP="00477815">
      <w:pPr>
        <w:pStyle w:val="12"/>
        <w:rPr>
          <w:rFonts w:asciiTheme="minorHAnsi" w:eastAsiaTheme="minorEastAsia" w:hAnsiTheme="minorHAnsi" w:cstheme="minorBidi"/>
          <w:noProof/>
          <w:kern w:val="0"/>
          <w:sz w:val="22"/>
          <w:szCs w:val="22"/>
        </w:rPr>
      </w:pPr>
      <w:r w:rsidRPr="00F44EA9">
        <w:rPr>
          <w:noProof/>
        </w:rPr>
        <w:t>1.</w:t>
      </w:r>
      <w:r>
        <w:rPr>
          <w:rFonts w:asciiTheme="minorHAnsi" w:eastAsiaTheme="minorEastAsia" w:hAnsiTheme="minorHAnsi" w:cstheme="minorBidi"/>
          <w:noProof/>
          <w:kern w:val="0"/>
          <w:sz w:val="22"/>
          <w:szCs w:val="22"/>
        </w:rPr>
        <w:tab/>
      </w:r>
      <w:r w:rsidRPr="00F44EA9">
        <w:rPr>
          <w:noProof/>
        </w:rPr>
        <w:t>ОБЩИЕ  ПОЛОЖЕНИЯ</w:t>
      </w:r>
      <w:r>
        <w:rPr>
          <w:noProof/>
        </w:rPr>
        <w:tab/>
      </w:r>
      <w:r>
        <w:rPr>
          <w:noProof/>
        </w:rPr>
        <w:fldChar w:fldCharType="begin"/>
      </w:r>
      <w:r>
        <w:rPr>
          <w:noProof/>
        </w:rPr>
        <w:instrText xml:space="preserve"> PAGEREF _Toc27647096 \h </w:instrText>
      </w:r>
      <w:r>
        <w:rPr>
          <w:noProof/>
        </w:rPr>
      </w:r>
      <w:r>
        <w:rPr>
          <w:noProof/>
        </w:rPr>
        <w:fldChar w:fldCharType="separate"/>
      </w:r>
      <w:r w:rsidR="00305DF3">
        <w:rPr>
          <w:noProof/>
        </w:rPr>
        <w:t>8</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1.1</w:t>
      </w:r>
      <w:r>
        <w:rPr>
          <w:rFonts w:asciiTheme="minorHAnsi" w:eastAsiaTheme="minorEastAsia" w:hAnsiTheme="minorHAnsi" w:cstheme="minorBidi"/>
          <w:noProof/>
          <w:kern w:val="0"/>
          <w:sz w:val="22"/>
          <w:szCs w:val="22"/>
        </w:rPr>
        <w:tab/>
      </w:r>
      <w:r w:rsidRPr="00F44EA9">
        <w:rPr>
          <w:noProof/>
        </w:rPr>
        <w:t>Общие сведения о муниципальном образовании</w:t>
      </w:r>
      <w:r>
        <w:rPr>
          <w:noProof/>
        </w:rPr>
        <w:tab/>
      </w:r>
      <w:r>
        <w:rPr>
          <w:noProof/>
        </w:rPr>
        <w:fldChar w:fldCharType="begin"/>
      </w:r>
      <w:r>
        <w:rPr>
          <w:noProof/>
        </w:rPr>
        <w:instrText xml:space="preserve"> PAGEREF _Toc27647097 \h </w:instrText>
      </w:r>
      <w:r>
        <w:rPr>
          <w:noProof/>
        </w:rPr>
      </w:r>
      <w:r>
        <w:rPr>
          <w:noProof/>
        </w:rPr>
        <w:fldChar w:fldCharType="separate"/>
      </w:r>
      <w:r w:rsidR="00305DF3">
        <w:rPr>
          <w:noProof/>
        </w:rPr>
        <w:t>8</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1.2</w:t>
      </w:r>
      <w:r>
        <w:rPr>
          <w:rFonts w:asciiTheme="minorHAnsi" w:eastAsiaTheme="minorEastAsia" w:hAnsiTheme="minorHAnsi" w:cstheme="minorBidi"/>
          <w:noProof/>
          <w:kern w:val="0"/>
          <w:sz w:val="22"/>
          <w:szCs w:val="22"/>
        </w:rPr>
        <w:tab/>
      </w:r>
      <w:r w:rsidRPr="00F44EA9">
        <w:rPr>
          <w:noProof/>
        </w:rPr>
        <w:t>Административное устройство муниципального образования. Границы муниципального образования</w:t>
      </w:r>
      <w:r>
        <w:rPr>
          <w:noProof/>
        </w:rPr>
        <w:tab/>
      </w:r>
      <w:r>
        <w:rPr>
          <w:noProof/>
        </w:rPr>
        <w:fldChar w:fldCharType="begin"/>
      </w:r>
      <w:r>
        <w:rPr>
          <w:noProof/>
        </w:rPr>
        <w:instrText xml:space="preserve"> PAGEREF _Toc27647098 \h </w:instrText>
      </w:r>
      <w:r>
        <w:rPr>
          <w:noProof/>
        </w:rPr>
      </w:r>
      <w:r>
        <w:rPr>
          <w:noProof/>
        </w:rPr>
        <w:fldChar w:fldCharType="separate"/>
      </w:r>
      <w:r w:rsidR="00305DF3">
        <w:rPr>
          <w:noProof/>
        </w:rPr>
        <w:t>15</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1.3</w:t>
      </w:r>
      <w:r>
        <w:rPr>
          <w:rFonts w:asciiTheme="minorHAnsi" w:eastAsiaTheme="minorEastAsia" w:hAnsiTheme="minorHAnsi" w:cstheme="minorBidi"/>
          <w:noProof/>
          <w:kern w:val="0"/>
          <w:sz w:val="22"/>
          <w:szCs w:val="22"/>
        </w:rPr>
        <w:tab/>
      </w:r>
      <w:r w:rsidRPr="00F44EA9">
        <w:rPr>
          <w:noProof/>
        </w:rPr>
        <w:t>Природные условия и ресурсы</w:t>
      </w:r>
      <w:r>
        <w:rPr>
          <w:noProof/>
        </w:rPr>
        <w:tab/>
      </w:r>
      <w:r>
        <w:rPr>
          <w:noProof/>
        </w:rPr>
        <w:fldChar w:fldCharType="begin"/>
      </w:r>
      <w:r>
        <w:rPr>
          <w:noProof/>
        </w:rPr>
        <w:instrText xml:space="preserve"> PAGEREF _Toc27647099 \h </w:instrText>
      </w:r>
      <w:r>
        <w:rPr>
          <w:noProof/>
        </w:rPr>
      </w:r>
      <w:r>
        <w:rPr>
          <w:noProof/>
        </w:rPr>
        <w:fldChar w:fldCharType="separate"/>
      </w:r>
      <w:r w:rsidR="00305DF3">
        <w:rPr>
          <w:noProof/>
        </w:rPr>
        <w:t>17</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1.3.5</w:t>
      </w:r>
      <w:r>
        <w:rPr>
          <w:rFonts w:asciiTheme="minorHAnsi" w:eastAsiaTheme="minorEastAsia" w:hAnsiTheme="minorHAnsi" w:cstheme="minorBidi"/>
          <w:noProof/>
          <w:kern w:val="0"/>
          <w:sz w:val="22"/>
          <w:szCs w:val="22"/>
        </w:rPr>
        <w:tab/>
      </w:r>
      <w:r w:rsidRPr="00F44EA9">
        <w:rPr>
          <w:noProof/>
          <w:kern w:val="32"/>
        </w:rPr>
        <w:t>Климат и рельеф</w:t>
      </w:r>
      <w:r>
        <w:rPr>
          <w:noProof/>
        </w:rPr>
        <w:tab/>
      </w:r>
      <w:r>
        <w:rPr>
          <w:noProof/>
        </w:rPr>
        <w:fldChar w:fldCharType="begin"/>
      </w:r>
      <w:r>
        <w:rPr>
          <w:noProof/>
        </w:rPr>
        <w:instrText xml:space="preserve"> PAGEREF _Toc27647100 \h </w:instrText>
      </w:r>
      <w:r>
        <w:rPr>
          <w:noProof/>
        </w:rPr>
      </w:r>
      <w:r>
        <w:rPr>
          <w:noProof/>
        </w:rPr>
        <w:fldChar w:fldCharType="separate"/>
      </w:r>
      <w:r w:rsidR="00305DF3">
        <w:rPr>
          <w:noProof/>
        </w:rPr>
        <w:t>17</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1.3.6</w:t>
      </w:r>
      <w:r>
        <w:rPr>
          <w:rFonts w:asciiTheme="minorHAnsi" w:eastAsiaTheme="minorEastAsia" w:hAnsiTheme="minorHAnsi" w:cstheme="minorBidi"/>
          <w:noProof/>
          <w:kern w:val="0"/>
          <w:sz w:val="22"/>
          <w:szCs w:val="22"/>
        </w:rPr>
        <w:tab/>
      </w:r>
      <w:r w:rsidRPr="00F44EA9">
        <w:rPr>
          <w:noProof/>
          <w:kern w:val="32"/>
        </w:rPr>
        <w:t>Гидрография. Гидрогеология</w:t>
      </w:r>
      <w:r>
        <w:rPr>
          <w:noProof/>
        </w:rPr>
        <w:tab/>
      </w:r>
      <w:r>
        <w:rPr>
          <w:noProof/>
        </w:rPr>
        <w:fldChar w:fldCharType="begin"/>
      </w:r>
      <w:r>
        <w:rPr>
          <w:noProof/>
        </w:rPr>
        <w:instrText xml:space="preserve"> PAGEREF _Toc27647101 \h </w:instrText>
      </w:r>
      <w:r>
        <w:rPr>
          <w:noProof/>
        </w:rPr>
      </w:r>
      <w:r>
        <w:rPr>
          <w:noProof/>
        </w:rPr>
        <w:fldChar w:fldCharType="separate"/>
      </w:r>
      <w:r w:rsidR="00305DF3">
        <w:rPr>
          <w:noProof/>
        </w:rPr>
        <w:t>22</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1.3.7</w:t>
      </w:r>
      <w:r>
        <w:rPr>
          <w:rFonts w:asciiTheme="minorHAnsi" w:eastAsiaTheme="minorEastAsia" w:hAnsiTheme="minorHAnsi" w:cstheme="minorBidi"/>
          <w:noProof/>
          <w:kern w:val="0"/>
          <w:sz w:val="22"/>
          <w:szCs w:val="22"/>
        </w:rPr>
        <w:tab/>
      </w:r>
      <w:r w:rsidRPr="00F44EA9">
        <w:rPr>
          <w:noProof/>
          <w:kern w:val="32"/>
        </w:rPr>
        <w:t>Минерально-сырьевые ресурсы</w:t>
      </w:r>
      <w:r>
        <w:rPr>
          <w:noProof/>
        </w:rPr>
        <w:tab/>
      </w:r>
      <w:r>
        <w:rPr>
          <w:noProof/>
        </w:rPr>
        <w:fldChar w:fldCharType="begin"/>
      </w:r>
      <w:r>
        <w:rPr>
          <w:noProof/>
        </w:rPr>
        <w:instrText xml:space="preserve"> PAGEREF _Toc27647102 \h </w:instrText>
      </w:r>
      <w:r>
        <w:rPr>
          <w:noProof/>
        </w:rPr>
      </w:r>
      <w:r>
        <w:rPr>
          <w:noProof/>
        </w:rPr>
        <w:fldChar w:fldCharType="separate"/>
      </w:r>
      <w:r w:rsidR="00305DF3">
        <w:rPr>
          <w:noProof/>
        </w:rPr>
        <w:t>25</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1.3.8</w:t>
      </w:r>
      <w:r>
        <w:rPr>
          <w:rFonts w:asciiTheme="minorHAnsi" w:eastAsiaTheme="minorEastAsia" w:hAnsiTheme="minorHAnsi" w:cstheme="minorBidi"/>
          <w:noProof/>
          <w:kern w:val="0"/>
          <w:sz w:val="22"/>
          <w:szCs w:val="22"/>
        </w:rPr>
        <w:tab/>
      </w:r>
      <w:r w:rsidRPr="00F44EA9">
        <w:rPr>
          <w:noProof/>
          <w:kern w:val="32"/>
        </w:rPr>
        <w:t>Геологическое и геоморфологическое строение</w:t>
      </w:r>
      <w:r>
        <w:rPr>
          <w:noProof/>
        </w:rPr>
        <w:tab/>
      </w:r>
      <w:r>
        <w:rPr>
          <w:noProof/>
        </w:rPr>
        <w:fldChar w:fldCharType="begin"/>
      </w:r>
      <w:r>
        <w:rPr>
          <w:noProof/>
        </w:rPr>
        <w:instrText xml:space="preserve"> PAGEREF _Toc27647103 \h </w:instrText>
      </w:r>
      <w:r>
        <w:rPr>
          <w:noProof/>
        </w:rPr>
      </w:r>
      <w:r>
        <w:rPr>
          <w:noProof/>
        </w:rPr>
        <w:fldChar w:fldCharType="separate"/>
      </w:r>
      <w:r w:rsidR="00305DF3">
        <w:rPr>
          <w:noProof/>
        </w:rPr>
        <w:t>26</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1.3.9</w:t>
      </w:r>
      <w:r>
        <w:rPr>
          <w:rFonts w:asciiTheme="minorHAnsi" w:eastAsiaTheme="minorEastAsia" w:hAnsiTheme="minorHAnsi" w:cstheme="minorBidi"/>
          <w:noProof/>
          <w:kern w:val="0"/>
          <w:sz w:val="22"/>
          <w:szCs w:val="22"/>
        </w:rPr>
        <w:tab/>
      </w:r>
      <w:r w:rsidRPr="00F44EA9">
        <w:rPr>
          <w:noProof/>
          <w:kern w:val="32"/>
        </w:rPr>
        <w:t>Характеристика инженерно-строительных условий</w:t>
      </w:r>
      <w:r>
        <w:rPr>
          <w:noProof/>
        </w:rPr>
        <w:tab/>
      </w:r>
      <w:r>
        <w:rPr>
          <w:noProof/>
        </w:rPr>
        <w:fldChar w:fldCharType="begin"/>
      </w:r>
      <w:r>
        <w:rPr>
          <w:noProof/>
        </w:rPr>
        <w:instrText xml:space="preserve"> PAGEREF _Toc27647104 \h </w:instrText>
      </w:r>
      <w:r>
        <w:rPr>
          <w:noProof/>
        </w:rPr>
      </w:r>
      <w:r>
        <w:rPr>
          <w:noProof/>
        </w:rPr>
        <w:fldChar w:fldCharType="separate"/>
      </w:r>
      <w:r w:rsidR="00305DF3">
        <w:rPr>
          <w:noProof/>
        </w:rPr>
        <w:t>31</w:t>
      </w:r>
      <w:r>
        <w:rPr>
          <w:noProof/>
        </w:rPr>
        <w:fldChar w:fldCharType="end"/>
      </w:r>
    </w:p>
    <w:p w:rsidR="00EF3220" w:rsidRDefault="00EF3220" w:rsidP="00477815">
      <w:pPr>
        <w:pStyle w:val="12"/>
        <w:spacing w:line="360" w:lineRule="auto"/>
        <w:rPr>
          <w:rFonts w:asciiTheme="minorHAnsi" w:eastAsiaTheme="minorEastAsia" w:hAnsiTheme="minorHAnsi" w:cstheme="minorBidi"/>
          <w:noProof/>
          <w:kern w:val="0"/>
          <w:sz w:val="22"/>
          <w:szCs w:val="22"/>
        </w:rPr>
      </w:pPr>
      <w:r w:rsidRPr="00F44EA9">
        <w:rPr>
          <w:noProof/>
        </w:rPr>
        <w:t>2.</w:t>
      </w:r>
      <w:r>
        <w:rPr>
          <w:rFonts w:asciiTheme="minorHAnsi" w:eastAsiaTheme="minorEastAsia" w:hAnsiTheme="minorHAnsi" w:cstheme="minorBidi"/>
          <w:noProof/>
          <w:kern w:val="0"/>
          <w:sz w:val="22"/>
          <w:szCs w:val="22"/>
        </w:rPr>
        <w:tab/>
      </w:r>
      <w:r w:rsidRPr="00F44EA9">
        <w:rPr>
          <w:noProof/>
        </w:rPr>
        <w:t>ОБОСНОВАНИЕ ВЫБРАННОГО ВАРИАНТА РАЗМЕЩЕНИЯ ОБЪЕКТОВ МЕСТНОГО ЗНАЧЕНИЯ НА ОСНОВЕ АНАЛИЗА ИСПОЛЬЗОВАНИЯ ТЕРРИТОРИЙ МУНИЦИПАЛЬНОГО ОБРАЗОВАНИЯ</w:t>
      </w:r>
      <w:r>
        <w:rPr>
          <w:noProof/>
        </w:rPr>
        <w:tab/>
      </w:r>
      <w:r>
        <w:rPr>
          <w:noProof/>
        </w:rPr>
        <w:fldChar w:fldCharType="begin"/>
      </w:r>
      <w:r>
        <w:rPr>
          <w:noProof/>
        </w:rPr>
        <w:instrText xml:space="preserve"> PAGEREF _Toc27647105 \h </w:instrText>
      </w:r>
      <w:r>
        <w:rPr>
          <w:noProof/>
        </w:rPr>
      </w:r>
      <w:r>
        <w:rPr>
          <w:noProof/>
        </w:rPr>
        <w:fldChar w:fldCharType="separate"/>
      </w:r>
      <w:r w:rsidR="00305DF3">
        <w:rPr>
          <w:noProof/>
        </w:rPr>
        <w:t>32</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2.1.</w:t>
      </w:r>
      <w:r>
        <w:rPr>
          <w:rFonts w:asciiTheme="minorHAnsi" w:eastAsiaTheme="minorEastAsia" w:hAnsiTheme="minorHAnsi" w:cstheme="minorBidi"/>
          <w:noProof/>
          <w:kern w:val="0"/>
          <w:sz w:val="22"/>
          <w:szCs w:val="22"/>
        </w:rPr>
        <w:tab/>
      </w:r>
      <w:r w:rsidRPr="00F44EA9">
        <w:rPr>
          <w:noProof/>
        </w:rPr>
        <w:t>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Pr>
          <w:noProof/>
        </w:rPr>
        <w:tab/>
      </w:r>
      <w:r>
        <w:rPr>
          <w:noProof/>
        </w:rPr>
        <w:fldChar w:fldCharType="begin"/>
      </w:r>
      <w:r>
        <w:rPr>
          <w:noProof/>
        </w:rPr>
        <w:instrText xml:space="preserve"> PAGEREF _Toc27647106 \h </w:instrText>
      </w:r>
      <w:r>
        <w:rPr>
          <w:noProof/>
        </w:rPr>
      </w:r>
      <w:r>
        <w:rPr>
          <w:noProof/>
        </w:rPr>
        <w:fldChar w:fldCharType="separate"/>
      </w:r>
      <w:r w:rsidR="00305DF3">
        <w:rPr>
          <w:noProof/>
        </w:rPr>
        <w:t>33</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2.2.</w:t>
      </w:r>
      <w:r>
        <w:rPr>
          <w:rFonts w:asciiTheme="minorHAnsi" w:eastAsiaTheme="minorEastAsia" w:hAnsiTheme="minorHAnsi" w:cstheme="minorBidi"/>
          <w:noProof/>
          <w:kern w:val="0"/>
          <w:sz w:val="22"/>
          <w:szCs w:val="22"/>
        </w:rPr>
        <w:tab/>
      </w:r>
      <w:r w:rsidRPr="00F44EA9">
        <w:rPr>
          <w:noProof/>
        </w:rPr>
        <w:t>Территориально-планировочная организация муниципального образования. Баланс земель территории муниципального образования</w:t>
      </w:r>
      <w:r>
        <w:rPr>
          <w:noProof/>
        </w:rPr>
        <w:tab/>
      </w:r>
      <w:r>
        <w:rPr>
          <w:noProof/>
        </w:rPr>
        <w:fldChar w:fldCharType="begin"/>
      </w:r>
      <w:r>
        <w:rPr>
          <w:noProof/>
        </w:rPr>
        <w:instrText xml:space="preserve"> PAGEREF _Toc27647107 \h </w:instrText>
      </w:r>
      <w:r>
        <w:rPr>
          <w:noProof/>
        </w:rPr>
      </w:r>
      <w:r>
        <w:rPr>
          <w:noProof/>
        </w:rPr>
        <w:fldChar w:fldCharType="separate"/>
      </w:r>
      <w:r w:rsidR="00305DF3">
        <w:rPr>
          <w:noProof/>
        </w:rPr>
        <w:t>34</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2.3.</w:t>
      </w:r>
      <w:r>
        <w:rPr>
          <w:rFonts w:asciiTheme="minorHAnsi" w:eastAsiaTheme="minorEastAsia" w:hAnsiTheme="minorHAnsi" w:cstheme="minorBidi"/>
          <w:noProof/>
          <w:kern w:val="0"/>
          <w:sz w:val="22"/>
          <w:szCs w:val="22"/>
        </w:rPr>
        <w:tab/>
      </w:r>
      <w:r w:rsidRPr="00F44EA9">
        <w:rPr>
          <w:noProof/>
        </w:rPr>
        <w:t>Экономическая база муниципального образования</w:t>
      </w:r>
      <w:r>
        <w:rPr>
          <w:noProof/>
        </w:rPr>
        <w:tab/>
      </w:r>
      <w:r>
        <w:rPr>
          <w:noProof/>
        </w:rPr>
        <w:fldChar w:fldCharType="begin"/>
      </w:r>
      <w:r>
        <w:rPr>
          <w:noProof/>
        </w:rPr>
        <w:instrText xml:space="preserve"> PAGEREF _Toc27647108 \h </w:instrText>
      </w:r>
      <w:r>
        <w:rPr>
          <w:noProof/>
        </w:rPr>
      </w:r>
      <w:r>
        <w:rPr>
          <w:noProof/>
        </w:rPr>
        <w:fldChar w:fldCharType="separate"/>
      </w:r>
      <w:r w:rsidR="00305DF3">
        <w:rPr>
          <w:noProof/>
        </w:rPr>
        <w:t>38</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2.3.1.</w:t>
      </w:r>
      <w:r>
        <w:rPr>
          <w:rFonts w:asciiTheme="minorHAnsi" w:eastAsiaTheme="minorEastAsia" w:hAnsiTheme="minorHAnsi" w:cstheme="minorBidi"/>
          <w:noProof/>
          <w:kern w:val="0"/>
          <w:sz w:val="22"/>
          <w:szCs w:val="22"/>
        </w:rPr>
        <w:tab/>
      </w:r>
      <w:r w:rsidRPr="00F44EA9">
        <w:rPr>
          <w:noProof/>
        </w:rPr>
        <w:t>Промышленный потенциал</w:t>
      </w:r>
      <w:r>
        <w:rPr>
          <w:noProof/>
        </w:rPr>
        <w:tab/>
      </w:r>
      <w:r>
        <w:rPr>
          <w:noProof/>
        </w:rPr>
        <w:fldChar w:fldCharType="begin"/>
      </w:r>
      <w:r>
        <w:rPr>
          <w:noProof/>
        </w:rPr>
        <w:instrText xml:space="preserve"> PAGEREF _Toc27647109 \h </w:instrText>
      </w:r>
      <w:r>
        <w:rPr>
          <w:noProof/>
        </w:rPr>
      </w:r>
      <w:r>
        <w:rPr>
          <w:noProof/>
        </w:rPr>
        <w:fldChar w:fldCharType="separate"/>
      </w:r>
      <w:r w:rsidR="00305DF3">
        <w:rPr>
          <w:noProof/>
        </w:rPr>
        <w:t>40</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2.3.2.</w:t>
      </w:r>
      <w:r>
        <w:rPr>
          <w:rFonts w:asciiTheme="minorHAnsi" w:eastAsiaTheme="minorEastAsia" w:hAnsiTheme="minorHAnsi" w:cstheme="minorBidi"/>
          <w:noProof/>
          <w:kern w:val="0"/>
          <w:sz w:val="22"/>
          <w:szCs w:val="22"/>
        </w:rPr>
        <w:tab/>
      </w:r>
      <w:r w:rsidRPr="00F44EA9">
        <w:rPr>
          <w:noProof/>
        </w:rPr>
        <w:t>Современная планировочная организация территории</w:t>
      </w:r>
      <w:r>
        <w:rPr>
          <w:noProof/>
        </w:rPr>
        <w:tab/>
      </w:r>
      <w:r>
        <w:rPr>
          <w:noProof/>
        </w:rPr>
        <w:fldChar w:fldCharType="begin"/>
      </w:r>
      <w:r>
        <w:rPr>
          <w:noProof/>
        </w:rPr>
        <w:instrText xml:space="preserve"> PAGEREF _Toc27647110 \h </w:instrText>
      </w:r>
      <w:r>
        <w:rPr>
          <w:noProof/>
        </w:rPr>
      </w:r>
      <w:r>
        <w:rPr>
          <w:noProof/>
        </w:rPr>
        <w:fldChar w:fldCharType="separate"/>
      </w:r>
      <w:r w:rsidR="00305DF3">
        <w:rPr>
          <w:noProof/>
        </w:rPr>
        <w:t>41</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2.4.</w:t>
      </w:r>
      <w:r>
        <w:rPr>
          <w:rFonts w:asciiTheme="minorHAnsi" w:eastAsiaTheme="minorEastAsia" w:hAnsiTheme="minorHAnsi" w:cstheme="minorBidi"/>
          <w:noProof/>
          <w:kern w:val="0"/>
          <w:sz w:val="22"/>
          <w:szCs w:val="22"/>
        </w:rPr>
        <w:tab/>
      </w:r>
      <w:r w:rsidRPr="00F44EA9">
        <w:rPr>
          <w:noProof/>
        </w:rPr>
        <w:t>Население</w:t>
      </w:r>
      <w:r>
        <w:rPr>
          <w:noProof/>
        </w:rPr>
        <w:tab/>
      </w:r>
      <w:r>
        <w:rPr>
          <w:noProof/>
        </w:rPr>
        <w:fldChar w:fldCharType="begin"/>
      </w:r>
      <w:r>
        <w:rPr>
          <w:noProof/>
        </w:rPr>
        <w:instrText xml:space="preserve"> PAGEREF _Toc27647111 \h </w:instrText>
      </w:r>
      <w:r>
        <w:rPr>
          <w:noProof/>
        </w:rPr>
      </w:r>
      <w:r>
        <w:rPr>
          <w:noProof/>
        </w:rPr>
        <w:fldChar w:fldCharType="separate"/>
      </w:r>
      <w:r w:rsidR="00305DF3">
        <w:rPr>
          <w:noProof/>
        </w:rPr>
        <w:t>45</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2.4.1.</w:t>
      </w:r>
      <w:r>
        <w:rPr>
          <w:rFonts w:asciiTheme="minorHAnsi" w:eastAsiaTheme="minorEastAsia" w:hAnsiTheme="minorHAnsi" w:cstheme="minorBidi"/>
          <w:noProof/>
          <w:kern w:val="0"/>
          <w:sz w:val="22"/>
          <w:szCs w:val="22"/>
        </w:rPr>
        <w:tab/>
      </w:r>
      <w:r w:rsidRPr="00F44EA9">
        <w:rPr>
          <w:noProof/>
        </w:rPr>
        <w:t>Демографический потенциал</w:t>
      </w:r>
      <w:r>
        <w:rPr>
          <w:noProof/>
        </w:rPr>
        <w:tab/>
      </w:r>
      <w:r>
        <w:rPr>
          <w:noProof/>
        </w:rPr>
        <w:fldChar w:fldCharType="begin"/>
      </w:r>
      <w:r>
        <w:rPr>
          <w:noProof/>
        </w:rPr>
        <w:instrText xml:space="preserve"> PAGEREF _Toc27647112 \h </w:instrText>
      </w:r>
      <w:r>
        <w:rPr>
          <w:noProof/>
        </w:rPr>
      </w:r>
      <w:r>
        <w:rPr>
          <w:noProof/>
        </w:rPr>
        <w:fldChar w:fldCharType="separate"/>
      </w:r>
      <w:r w:rsidR="00305DF3">
        <w:rPr>
          <w:noProof/>
        </w:rPr>
        <w:t>45</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2.4.2.</w:t>
      </w:r>
      <w:r>
        <w:rPr>
          <w:rFonts w:asciiTheme="minorHAnsi" w:eastAsiaTheme="minorEastAsia" w:hAnsiTheme="minorHAnsi" w:cstheme="minorBidi"/>
          <w:noProof/>
          <w:kern w:val="0"/>
          <w:sz w:val="22"/>
          <w:szCs w:val="22"/>
        </w:rPr>
        <w:tab/>
      </w:r>
      <w:r w:rsidRPr="00F44EA9">
        <w:rPr>
          <w:noProof/>
        </w:rPr>
        <w:t>Динамика численности населения.</w:t>
      </w:r>
      <w:r>
        <w:rPr>
          <w:noProof/>
        </w:rPr>
        <w:tab/>
      </w:r>
      <w:r>
        <w:rPr>
          <w:noProof/>
        </w:rPr>
        <w:fldChar w:fldCharType="begin"/>
      </w:r>
      <w:r>
        <w:rPr>
          <w:noProof/>
        </w:rPr>
        <w:instrText xml:space="preserve"> PAGEREF _Toc27647113 \h </w:instrText>
      </w:r>
      <w:r>
        <w:rPr>
          <w:noProof/>
        </w:rPr>
      </w:r>
      <w:r>
        <w:rPr>
          <w:noProof/>
        </w:rPr>
        <w:fldChar w:fldCharType="separate"/>
      </w:r>
      <w:r w:rsidR="00305DF3">
        <w:rPr>
          <w:noProof/>
        </w:rPr>
        <w:t>45</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2.5.</w:t>
      </w:r>
      <w:r>
        <w:rPr>
          <w:rFonts w:asciiTheme="minorHAnsi" w:eastAsiaTheme="minorEastAsia" w:hAnsiTheme="minorHAnsi" w:cstheme="minorBidi"/>
          <w:noProof/>
          <w:kern w:val="0"/>
          <w:sz w:val="22"/>
          <w:szCs w:val="22"/>
        </w:rPr>
        <w:tab/>
      </w:r>
      <w:r w:rsidRPr="00F44EA9">
        <w:rPr>
          <w:noProof/>
        </w:rPr>
        <w:t>Жилищный фонд</w:t>
      </w:r>
      <w:r>
        <w:rPr>
          <w:noProof/>
        </w:rPr>
        <w:tab/>
      </w:r>
      <w:r>
        <w:rPr>
          <w:noProof/>
        </w:rPr>
        <w:fldChar w:fldCharType="begin"/>
      </w:r>
      <w:r>
        <w:rPr>
          <w:noProof/>
        </w:rPr>
        <w:instrText xml:space="preserve"> PAGEREF _Toc27647114 \h </w:instrText>
      </w:r>
      <w:r>
        <w:rPr>
          <w:noProof/>
        </w:rPr>
      </w:r>
      <w:r>
        <w:rPr>
          <w:noProof/>
        </w:rPr>
        <w:fldChar w:fldCharType="separate"/>
      </w:r>
      <w:r w:rsidR="00305DF3">
        <w:rPr>
          <w:noProof/>
        </w:rPr>
        <w:t>50</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2.6.</w:t>
      </w:r>
      <w:r>
        <w:rPr>
          <w:rFonts w:asciiTheme="minorHAnsi" w:eastAsiaTheme="minorEastAsia" w:hAnsiTheme="minorHAnsi" w:cstheme="minorBidi"/>
          <w:noProof/>
          <w:kern w:val="0"/>
          <w:sz w:val="22"/>
          <w:szCs w:val="22"/>
        </w:rPr>
        <w:tab/>
      </w:r>
      <w:r w:rsidRPr="00F44EA9">
        <w:rPr>
          <w:noProof/>
        </w:rPr>
        <w:t>Система культурно-бытового обслуживания</w:t>
      </w:r>
      <w:r>
        <w:rPr>
          <w:noProof/>
        </w:rPr>
        <w:tab/>
      </w:r>
      <w:r>
        <w:rPr>
          <w:noProof/>
        </w:rPr>
        <w:fldChar w:fldCharType="begin"/>
      </w:r>
      <w:r>
        <w:rPr>
          <w:noProof/>
        </w:rPr>
        <w:instrText xml:space="preserve"> PAGEREF _Toc27647115 \h </w:instrText>
      </w:r>
      <w:r>
        <w:rPr>
          <w:noProof/>
        </w:rPr>
      </w:r>
      <w:r>
        <w:rPr>
          <w:noProof/>
        </w:rPr>
        <w:fldChar w:fldCharType="separate"/>
      </w:r>
      <w:r w:rsidR="00305DF3">
        <w:rPr>
          <w:noProof/>
        </w:rPr>
        <w:t>53</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2.7.</w:t>
      </w:r>
      <w:r>
        <w:rPr>
          <w:rFonts w:asciiTheme="minorHAnsi" w:eastAsiaTheme="minorEastAsia" w:hAnsiTheme="minorHAnsi" w:cstheme="minorBidi"/>
          <w:noProof/>
          <w:kern w:val="0"/>
          <w:sz w:val="22"/>
          <w:szCs w:val="22"/>
        </w:rPr>
        <w:tab/>
      </w:r>
      <w:r w:rsidRPr="00F44EA9">
        <w:rPr>
          <w:noProof/>
        </w:rPr>
        <w:t>Транспортная инфраструктура муниципального образования</w:t>
      </w:r>
      <w:r>
        <w:rPr>
          <w:noProof/>
        </w:rPr>
        <w:tab/>
      </w:r>
      <w:r>
        <w:rPr>
          <w:noProof/>
        </w:rPr>
        <w:fldChar w:fldCharType="begin"/>
      </w:r>
      <w:r>
        <w:rPr>
          <w:noProof/>
        </w:rPr>
        <w:instrText xml:space="preserve"> PAGEREF _Toc27647116 \h </w:instrText>
      </w:r>
      <w:r>
        <w:rPr>
          <w:noProof/>
        </w:rPr>
      </w:r>
      <w:r>
        <w:rPr>
          <w:noProof/>
        </w:rPr>
        <w:fldChar w:fldCharType="separate"/>
      </w:r>
      <w:r w:rsidR="00305DF3">
        <w:rPr>
          <w:noProof/>
        </w:rPr>
        <w:t>64</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2.7.1.</w:t>
      </w:r>
      <w:r>
        <w:rPr>
          <w:rFonts w:asciiTheme="minorHAnsi" w:eastAsiaTheme="minorEastAsia" w:hAnsiTheme="minorHAnsi" w:cstheme="minorBidi"/>
          <w:noProof/>
          <w:kern w:val="0"/>
          <w:sz w:val="22"/>
          <w:szCs w:val="22"/>
        </w:rPr>
        <w:tab/>
      </w:r>
      <w:r w:rsidRPr="00F44EA9">
        <w:rPr>
          <w:noProof/>
        </w:rPr>
        <w:t>Автомобильные дороги</w:t>
      </w:r>
      <w:r>
        <w:rPr>
          <w:noProof/>
        </w:rPr>
        <w:tab/>
      </w:r>
      <w:r>
        <w:rPr>
          <w:noProof/>
        </w:rPr>
        <w:fldChar w:fldCharType="begin"/>
      </w:r>
      <w:r>
        <w:rPr>
          <w:noProof/>
        </w:rPr>
        <w:instrText xml:space="preserve"> PAGEREF _Toc27647117 \h </w:instrText>
      </w:r>
      <w:r>
        <w:rPr>
          <w:noProof/>
        </w:rPr>
      </w:r>
      <w:r>
        <w:rPr>
          <w:noProof/>
        </w:rPr>
        <w:fldChar w:fldCharType="separate"/>
      </w:r>
      <w:r w:rsidR="00305DF3">
        <w:rPr>
          <w:noProof/>
        </w:rPr>
        <w:t>64</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2.7.2.</w:t>
      </w:r>
      <w:r>
        <w:rPr>
          <w:rFonts w:asciiTheme="minorHAnsi" w:eastAsiaTheme="minorEastAsia" w:hAnsiTheme="minorHAnsi" w:cstheme="minorBidi"/>
          <w:noProof/>
          <w:kern w:val="0"/>
          <w:sz w:val="22"/>
          <w:szCs w:val="22"/>
        </w:rPr>
        <w:tab/>
      </w:r>
      <w:r w:rsidRPr="00F44EA9">
        <w:rPr>
          <w:noProof/>
        </w:rPr>
        <w:t>Железнодорожный транспорт</w:t>
      </w:r>
      <w:r>
        <w:rPr>
          <w:noProof/>
        </w:rPr>
        <w:tab/>
      </w:r>
      <w:r>
        <w:rPr>
          <w:noProof/>
        </w:rPr>
        <w:fldChar w:fldCharType="begin"/>
      </w:r>
      <w:r>
        <w:rPr>
          <w:noProof/>
        </w:rPr>
        <w:instrText xml:space="preserve"> PAGEREF _Toc27647118 \h </w:instrText>
      </w:r>
      <w:r>
        <w:rPr>
          <w:noProof/>
        </w:rPr>
      </w:r>
      <w:r>
        <w:rPr>
          <w:noProof/>
        </w:rPr>
        <w:fldChar w:fldCharType="separate"/>
      </w:r>
      <w:r w:rsidR="00305DF3">
        <w:rPr>
          <w:noProof/>
        </w:rPr>
        <w:t>70</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2.7.3.</w:t>
      </w:r>
      <w:r>
        <w:rPr>
          <w:rFonts w:asciiTheme="minorHAnsi" w:eastAsiaTheme="minorEastAsia" w:hAnsiTheme="minorHAnsi" w:cstheme="minorBidi"/>
          <w:noProof/>
          <w:kern w:val="0"/>
          <w:sz w:val="22"/>
          <w:szCs w:val="22"/>
        </w:rPr>
        <w:tab/>
      </w:r>
      <w:r w:rsidRPr="00F44EA9">
        <w:rPr>
          <w:noProof/>
        </w:rPr>
        <w:t>Воздушный транспорт</w:t>
      </w:r>
      <w:r>
        <w:rPr>
          <w:noProof/>
        </w:rPr>
        <w:tab/>
      </w:r>
      <w:r>
        <w:rPr>
          <w:noProof/>
        </w:rPr>
        <w:fldChar w:fldCharType="begin"/>
      </w:r>
      <w:r>
        <w:rPr>
          <w:noProof/>
        </w:rPr>
        <w:instrText xml:space="preserve"> PAGEREF _Toc27647119 \h </w:instrText>
      </w:r>
      <w:r>
        <w:rPr>
          <w:noProof/>
        </w:rPr>
      </w:r>
      <w:r>
        <w:rPr>
          <w:noProof/>
        </w:rPr>
        <w:fldChar w:fldCharType="separate"/>
      </w:r>
      <w:r w:rsidR="00305DF3">
        <w:rPr>
          <w:noProof/>
        </w:rPr>
        <w:t>70</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2.7.4.</w:t>
      </w:r>
      <w:r>
        <w:rPr>
          <w:rFonts w:asciiTheme="minorHAnsi" w:eastAsiaTheme="minorEastAsia" w:hAnsiTheme="minorHAnsi" w:cstheme="minorBidi"/>
          <w:noProof/>
          <w:kern w:val="0"/>
          <w:sz w:val="22"/>
          <w:szCs w:val="22"/>
        </w:rPr>
        <w:tab/>
      </w:r>
      <w:r w:rsidRPr="00F44EA9">
        <w:rPr>
          <w:noProof/>
        </w:rPr>
        <w:t>Автомобильный транспорт</w:t>
      </w:r>
      <w:r>
        <w:rPr>
          <w:noProof/>
        </w:rPr>
        <w:tab/>
      </w:r>
      <w:r>
        <w:rPr>
          <w:noProof/>
        </w:rPr>
        <w:fldChar w:fldCharType="begin"/>
      </w:r>
      <w:r>
        <w:rPr>
          <w:noProof/>
        </w:rPr>
        <w:instrText xml:space="preserve"> PAGEREF _Toc27647120 \h </w:instrText>
      </w:r>
      <w:r>
        <w:rPr>
          <w:noProof/>
        </w:rPr>
      </w:r>
      <w:r>
        <w:rPr>
          <w:noProof/>
        </w:rPr>
        <w:fldChar w:fldCharType="separate"/>
      </w:r>
      <w:r w:rsidR="00305DF3">
        <w:rPr>
          <w:noProof/>
        </w:rPr>
        <w:t>70</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lastRenderedPageBreak/>
        <w:t>2.8.</w:t>
      </w:r>
      <w:r>
        <w:rPr>
          <w:rFonts w:asciiTheme="minorHAnsi" w:eastAsiaTheme="minorEastAsia" w:hAnsiTheme="minorHAnsi" w:cstheme="minorBidi"/>
          <w:noProof/>
          <w:kern w:val="0"/>
          <w:sz w:val="22"/>
          <w:szCs w:val="22"/>
        </w:rPr>
        <w:tab/>
      </w:r>
      <w:r w:rsidRPr="00F44EA9">
        <w:rPr>
          <w:noProof/>
        </w:rPr>
        <w:t>Инженерное оборудование территории</w:t>
      </w:r>
      <w:r>
        <w:rPr>
          <w:noProof/>
        </w:rPr>
        <w:tab/>
      </w:r>
      <w:r>
        <w:rPr>
          <w:noProof/>
        </w:rPr>
        <w:fldChar w:fldCharType="begin"/>
      </w:r>
      <w:r>
        <w:rPr>
          <w:noProof/>
        </w:rPr>
        <w:instrText xml:space="preserve"> PAGEREF _Toc27647121 \h </w:instrText>
      </w:r>
      <w:r>
        <w:rPr>
          <w:noProof/>
        </w:rPr>
      </w:r>
      <w:r>
        <w:rPr>
          <w:noProof/>
        </w:rPr>
        <w:fldChar w:fldCharType="separate"/>
      </w:r>
      <w:r w:rsidR="00305DF3">
        <w:rPr>
          <w:noProof/>
        </w:rPr>
        <w:t>73</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2.8.1.</w:t>
      </w:r>
      <w:r>
        <w:rPr>
          <w:rFonts w:asciiTheme="minorHAnsi" w:eastAsiaTheme="minorEastAsia" w:hAnsiTheme="minorHAnsi" w:cstheme="minorBidi"/>
          <w:noProof/>
          <w:kern w:val="0"/>
          <w:sz w:val="22"/>
          <w:szCs w:val="22"/>
        </w:rPr>
        <w:tab/>
      </w:r>
      <w:r w:rsidRPr="00F44EA9">
        <w:rPr>
          <w:noProof/>
        </w:rPr>
        <w:t>Водоснабжение</w:t>
      </w:r>
      <w:r>
        <w:rPr>
          <w:noProof/>
        </w:rPr>
        <w:tab/>
      </w:r>
      <w:r>
        <w:rPr>
          <w:noProof/>
        </w:rPr>
        <w:fldChar w:fldCharType="begin"/>
      </w:r>
      <w:r>
        <w:rPr>
          <w:noProof/>
        </w:rPr>
        <w:instrText xml:space="preserve"> PAGEREF _Toc27647122 \h </w:instrText>
      </w:r>
      <w:r>
        <w:rPr>
          <w:noProof/>
        </w:rPr>
      </w:r>
      <w:r>
        <w:rPr>
          <w:noProof/>
        </w:rPr>
        <w:fldChar w:fldCharType="separate"/>
      </w:r>
      <w:r w:rsidR="00305DF3">
        <w:rPr>
          <w:noProof/>
        </w:rPr>
        <w:t>73</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2.8.2.</w:t>
      </w:r>
      <w:r>
        <w:rPr>
          <w:rFonts w:asciiTheme="minorHAnsi" w:eastAsiaTheme="minorEastAsia" w:hAnsiTheme="minorHAnsi" w:cstheme="minorBidi"/>
          <w:noProof/>
          <w:kern w:val="0"/>
          <w:sz w:val="22"/>
          <w:szCs w:val="22"/>
        </w:rPr>
        <w:tab/>
      </w:r>
      <w:r w:rsidRPr="00F44EA9">
        <w:rPr>
          <w:noProof/>
        </w:rPr>
        <w:t>Водоотведение</w:t>
      </w:r>
      <w:r>
        <w:rPr>
          <w:noProof/>
        </w:rPr>
        <w:tab/>
      </w:r>
      <w:r>
        <w:rPr>
          <w:noProof/>
        </w:rPr>
        <w:fldChar w:fldCharType="begin"/>
      </w:r>
      <w:r>
        <w:rPr>
          <w:noProof/>
        </w:rPr>
        <w:instrText xml:space="preserve"> PAGEREF _Toc27647123 \h </w:instrText>
      </w:r>
      <w:r>
        <w:rPr>
          <w:noProof/>
        </w:rPr>
      </w:r>
      <w:r>
        <w:rPr>
          <w:noProof/>
        </w:rPr>
        <w:fldChar w:fldCharType="separate"/>
      </w:r>
      <w:r w:rsidR="00305DF3">
        <w:rPr>
          <w:noProof/>
        </w:rPr>
        <w:t>82</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2.8.3.</w:t>
      </w:r>
      <w:r>
        <w:rPr>
          <w:rFonts w:asciiTheme="minorHAnsi" w:eastAsiaTheme="minorEastAsia" w:hAnsiTheme="minorHAnsi" w:cstheme="minorBidi"/>
          <w:noProof/>
          <w:kern w:val="0"/>
          <w:sz w:val="22"/>
          <w:szCs w:val="22"/>
        </w:rPr>
        <w:tab/>
      </w:r>
      <w:r w:rsidRPr="00F44EA9">
        <w:rPr>
          <w:noProof/>
        </w:rPr>
        <w:t>Теплоснабжение</w:t>
      </w:r>
      <w:r>
        <w:rPr>
          <w:noProof/>
        </w:rPr>
        <w:tab/>
      </w:r>
      <w:r>
        <w:rPr>
          <w:noProof/>
        </w:rPr>
        <w:fldChar w:fldCharType="begin"/>
      </w:r>
      <w:r>
        <w:rPr>
          <w:noProof/>
        </w:rPr>
        <w:instrText xml:space="preserve"> PAGEREF _Toc27647124 \h </w:instrText>
      </w:r>
      <w:r>
        <w:rPr>
          <w:noProof/>
        </w:rPr>
      </w:r>
      <w:r>
        <w:rPr>
          <w:noProof/>
        </w:rPr>
        <w:fldChar w:fldCharType="separate"/>
      </w:r>
      <w:r w:rsidR="00305DF3">
        <w:rPr>
          <w:noProof/>
        </w:rPr>
        <w:t>93</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2.8.4.</w:t>
      </w:r>
      <w:r>
        <w:rPr>
          <w:rFonts w:asciiTheme="minorHAnsi" w:eastAsiaTheme="minorEastAsia" w:hAnsiTheme="minorHAnsi" w:cstheme="minorBidi"/>
          <w:noProof/>
          <w:kern w:val="0"/>
          <w:sz w:val="22"/>
          <w:szCs w:val="22"/>
        </w:rPr>
        <w:tab/>
      </w:r>
      <w:r w:rsidRPr="00F44EA9">
        <w:rPr>
          <w:noProof/>
        </w:rPr>
        <w:t>Газоснабжение</w:t>
      </w:r>
      <w:r>
        <w:rPr>
          <w:noProof/>
        </w:rPr>
        <w:tab/>
      </w:r>
      <w:r>
        <w:rPr>
          <w:noProof/>
        </w:rPr>
        <w:fldChar w:fldCharType="begin"/>
      </w:r>
      <w:r>
        <w:rPr>
          <w:noProof/>
        </w:rPr>
        <w:instrText xml:space="preserve"> PAGEREF _Toc27647125 \h </w:instrText>
      </w:r>
      <w:r>
        <w:rPr>
          <w:noProof/>
        </w:rPr>
      </w:r>
      <w:r>
        <w:rPr>
          <w:noProof/>
        </w:rPr>
        <w:fldChar w:fldCharType="separate"/>
      </w:r>
      <w:r w:rsidR="00305DF3">
        <w:rPr>
          <w:noProof/>
        </w:rPr>
        <w:t>96</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2.8.5.</w:t>
      </w:r>
      <w:r>
        <w:rPr>
          <w:rFonts w:asciiTheme="minorHAnsi" w:eastAsiaTheme="minorEastAsia" w:hAnsiTheme="minorHAnsi" w:cstheme="minorBidi"/>
          <w:noProof/>
          <w:kern w:val="0"/>
          <w:sz w:val="22"/>
          <w:szCs w:val="22"/>
        </w:rPr>
        <w:tab/>
      </w:r>
      <w:r w:rsidRPr="00F44EA9">
        <w:rPr>
          <w:noProof/>
        </w:rPr>
        <w:t>Электроснабжение</w:t>
      </w:r>
      <w:r>
        <w:rPr>
          <w:noProof/>
        </w:rPr>
        <w:tab/>
      </w:r>
      <w:r>
        <w:rPr>
          <w:noProof/>
        </w:rPr>
        <w:fldChar w:fldCharType="begin"/>
      </w:r>
      <w:r>
        <w:rPr>
          <w:noProof/>
        </w:rPr>
        <w:instrText xml:space="preserve"> PAGEREF _Toc27647126 \h </w:instrText>
      </w:r>
      <w:r>
        <w:rPr>
          <w:noProof/>
        </w:rPr>
      </w:r>
      <w:r>
        <w:rPr>
          <w:noProof/>
        </w:rPr>
        <w:fldChar w:fldCharType="separate"/>
      </w:r>
      <w:r w:rsidR="00305DF3">
        <w:rPr>
          <w:noProof/>
        </w:rPr>
        <w:t>97</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rPr>
        <w:t>2.8.6.</w:t>
      </w:r>
      <w:r>
        <w:rPr>
          <w:rFonts w:asciiTheme="minorHAnsi" w:eastAsiaTheme="minorEastAsia" w:hAnsiTheme="minorHAnsi" w:cstheme="minorBidi"/>
          <w:noProof/>
          <w:kern w:val="0"/>
          <w:sz w:val="22"/>
          <w:szCs w:val="22"/>
        </w:rPr>
        <w:tab/>
      </w:r>
      <w:r w:rsidRPr="00F44EA9">
        <w:rPr>
          <w:noProof/>
        </w:rPr>
        <w:t>Связь, радиовещание, телевидение</w:t>
      </w:r>
      <w:r>
        <w:rPr>
          <w:noProof/>
        </w:rPr>
        <w:tab/>
      </w:r>
      <w:r>
        <w:rPr>
          <w:noProof/>
        </w:rPr>
        <w:fldChar w:fldCharType="begin"/>
      </w:r>
      <w:r>
        <w:rPr>
          <w:noProof/>
        </w:rPr>
        <w:instrText xml:space="preserve"> PAGEREF _Toc27647127 \h </w:instrText>
      </w:r>
      <w:r>
        <w:rPr>
          <w:noProof/>
        </w:rPr>
      </w:r>
      <w:r>
        <w:rPr>
          <w:noProof/>
        </w:rPr>
        <w:fldChar w:fldCharType="separate"/>
      </w:r>
      <w:r w:rsidR="00305DF3">
        <w:rPr>
          <w:noProof/>
        </w:rPr>
        <w:t>98</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2.9.</w:t>
      </w:r>
      <w:r>
        <w:rPr>
          <w:rFonts w:asciiTheme="minorHAnsi" w:eastAsiaTheme="minorEastAsia" w:hAnsiTheme="minorHAnsi" w:cstheme="minorBidi"/>
          <w:noProof/>
          <w:kern w:val="0"/>
          <w:sz w:val="22"/>
          <w:szCs w:val="22"/>
        </w:rPr>
        <w:tab/>
      </w:r>
      <w:r w:rsidRPr="00F44EA9">
        <w:rPr>
          <w:noProof/>
        </w:rPr>
        <w:t>Инженерная подготовка территории</w:t>
      </w:r>
      <w:r>
        <w:rPr>
          <w:noProof/>
        </w:rPr>
        <w:tab/>
      </w:r>
      <w:r>
        <w:rPr>
          <w:noProof/>
        </w:rPr>
        <w:fldChar w:fldCharType="begin"/>
      </w:r>
      <w:r>
        <w:rPr>
          <w:noProof/>
        </w:rPr>
        <w:instrText xml:space="preserve"> PAGEREF _Toc27647128 \h </w:instrText>
      </w:r>
      <w:r>
        <w:rPr>
          <w:noProof/>
        </w:rPr>
      </w:r>
      <w:r>
        <w:rPr>
          <w:noProof/>
        </w:rPr>
        <w:fldChar w:fldCharType="separate"/>
      </w:r>
      <w:r w:rsidR="00305DF3">
        <w:rPr>
          <w:noProof/>
        </w:rPr>
        <w:t>99</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2.10.</w:t>
      </w:r>
      <w:r>
        <w:rPr>
          <w:rFonts w:asciiTheme="minorHAnsi" w:eastAsiaTheme="minorEastAsia" w:hAnsiTheme="minorHAnsi" w:cstheme="minorBidi"/>
          <w:noProof/>
          <w:kern w:val="0"/>
          <w:sz w:val="22"/>
          <w:szCs w:val="22"/>
        </w:rPr>
        <w:tab/>
      </w:r>
      <w:r w:rsidRPr="00F44EA9">
        <w:rPr>
          <w:noProof/>
        </w:rPr>
        <w:t>Зеленый фонд муниципального образования</w:t>
      </w:r>
      <w:r>
        <w:rPr>
          <w:noProof/>
        </w:rPr>
        <w:tab/>
      </w:r>
      <w:r>
        <w:rPr>
          <w:noProof/>
        </w:rPr>
        <w:fldChar w:fldCharType="begin"/>
      </w:r>
      <w:r>
        <w:rPr>
          <w:noProof/>
        </w:rPr>
        <w:instrText xml:space="preserve"> PAGEREF _Toc27647129 \h </w:instrText>
      </w:r>
      <w:r>
        <w:rPr>
          <w:noProof/>
        </w:rPr>
      </w:r>
      <w:r>
        <w:rPr>
          <w:noProof/>
        </w:rPr>
        <w:fldChar w:fldCharType="separate"/>
      </w:r>
      <w:r w:rsidR="00305DF3">
        <w:rPr>
          <w:noProof/>
        </w:rPr>
        <w:t>101</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2.11.</w:t>
      </w:r>
      <w:r>
        <w:rPr>
          <w:rFonts w:asciiTheme="minorHAnsi" w:eastAsiaTheme="minorEastAsia" w:hAnsiTheme="minorHAnsi" w:cstheme="minorBidi"/>
          <w:noProof/>
          <w:kern w:val="0"/>
          <w:sz w:val="22"/>
          <w:szCs w:val="22"/>
        </w:rPr>
        <w:tab/>
      </w:r>
      <w:r w:rsidRPr="00F44EA9">
        <w:rPr>
          <w:noProof/>
        </w:rPr>
        <w:t>Санитарная очистка территории.</w:t>
      </w:r>
      <w:r>
        <w:rPr>
          <w:noProof/>
        </w:rPr>
        <w:tab/>
      </w:r>
      <w:r>
        <w:rPr>
          <w:noProof/>
        </w:rPr>
        <w:fldChar w:fldCharType="begin"/>
      </w:r>
      <w:r>
        <w:rPr>
          <w:noProof/>
        </w:rPr>
        <w:instrText xml:space="preserve"> PAGEREF _Toc27647130 \h </w:instrText>
      </w:r>
      <w:r>
        <w:rPr>
          <w:noProof/>
        </w:rPr>
      </w:r>
      <w:r>
        <w:rPr>
          <w:noProof/>
        </w:rPr>
        <w:fldChar w:fldCharType="separate"/>
      </w:r>
      <w:r w:rsidR="00305DF3">
        <w:rPr>
          <w:noProof/>
        </w:rPr>
        <w:t>103</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2.12.</w:t>
      </w:r>
      <w:r>
        <w:rPr>
          <w:rFonts w:asciiTheme="minorHAnsi" w:eastAsiaTheme="minorEastAsia" w:hAnsiTheme="minorHAnsi" w:cstheme="minorBidi"/>
          <w:noProof/>
          <w:kern w:val="0"/>
          <w:sz w:val="22"/>
          <w:szCs w:val="22"/>
        </w:rPr>
        <w:tab/>
      </w:r>
      <w:r w:rsidRPr="00F44EA9">
        <w:rPr>
          <w:noProof/>
        </w:rPr>
        <w:t>Санитарно-экологическое состояние окружающей среды</w:t>
      </w:r>
      <w:r>
        <w:rPr>
          <w:noProof/>
        </w:rPr>
        <w:tab/>
      </w:r>
      <w:r>
        <w:rPr>
          <w:noProof/>
        </w:rPr>
        <w:fldChar w:fldCharType="begin"/>
      </w:r>
      <w:r>
        <w:rPr>
          <w:noProof/>
        </w:rPr>
        <w:instrText xml:space="preserve"> PAGEREF _Toc27647131 \h </w:instrText>
      </w:r>
      <w:r>
        <w:rPr>
          <w:noProof/>
        </w:rPr>
      </w:r>
      <w:r>
        <w:rPr>
          <w:noProof/>
        </w:rPr>
        <w:fldChar w:fldCharType="separate"/>
      </w:r>
      <w:r w:rsidR="00305DF3">
        <w:rPr>
          <w:noProof/>
        </w:rPr>
        <w:t>106</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2.13.</w:t>
      </w:r>
      <w:r>
        <w:rPr>
          <w:rFonts w:asciiTheme="minorHAnsi" w:eastAsiaTheme="minorEastAsia" w:hAnsiTheme="minorHAnsi" w:cstheme="minorBidi"/>
          <w:noProof/>
          <w:kern w:val="0"/>
          <w:sz w:val="22"/>
          <w:szCs w:val="22"/>
        </w:rPr>
        <w:tab/>
      </w:r>
      <w:r w:rsidRPr="00F44EA9">
        <w:rPr>
          <w:noProof/>
        </w:rPr>
        <w:t>Зоны с особыми условиями использования территорий</w:t>
      </w:r>
      <w:r>
        <w:rPr>
          <w:noProof/>
        </w:rPr>
        <w:tab/>
      </w:r>
      <w:r>
        <w:rPr>
          <w:noProof/>
        </w:rPr>
        <w:fldChar w:fldCharType="begin"/>
      </w:r>
      <w:r>
        <w:rPr>
          <w:noProof/>
        </w:rPr>
        <w:instrText xml:space="preserve"> PAGEREF _Toc27647132 \h </w:instrText>
      </w:r>
      <w:r>
        <w:rPr>
          <w:noProof/>
        </w:rPr>
      </w:r>
      <w:r>
        <w:rPr>
          <w:noProof/>
        </w:rPr>
        <w:fldChar w:fldCharType="separate"/>
      </w:r>
      <w:r w:rsidR="00305DF3">
        <w:rPr>
          <w:noProof/>
        </w:rPr>
        <w:t>110</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2.13.1.</w:t>
      </w:r>
      <w:r>
        <w:rPr>
          <w:rFonts w:asciiTheme="minorHAnsi" w:eastAsiaTheme="minorEastAsia" w:hAnsiTheme="minorHAnsi" w:cstheme="minorBidi"/>
          <w:noProof/>
          <w:kern w:val="0"/>
          <w:sz w:val="22"/>
          <w:szCs w:val="22"/>
        </w:rPr>
        <w:tab/>
      </w:r>
      <w:r w:rsidRPr="00F44EA9">
        <w:rPr>
          <w:noProof/>
          <w:kern w:val="32"/>
        </w:rPr>
        <w:t>Зоны особо охраняемых природных территорий</w:t>
      </w:r>
      <w:r>
        <w:rPr>
          <w:noProof/>
        </w:rPr>
        <w:tab/>
      </w:r>
      <w:r>
        <w:rPr>
          <w:noProof/>
        </w:rPr>
        <w:fldChar w:fldCharType="begin"/>
      </w:r>
      <w:r>
        <w:rPr>
          <w:noProof/>
        </w:rPr>
        <w:instrText xml:space="preserve"> PAGEREF _Toc27647133 \h </w:instrText>
      </w:r>
      <w:r>
        <w:rPr>
          <w:noProof/>
        </w:rPr>
      </w:r>
      <w:r>
        <w:rPr>
          <w:noProof/>
        </w:rPr>
        <w:fldChar w:fldCharType="separate"/>
      </w:r>
      <w:r w:rsidR="00305DF3">
        <w:rPr>
          <w:noProof/>
        </w:rPr>
        <w:t>110</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2.13.2.</w:t>
      </w:r>
      <w:r>
        <w:rPr>
          <w:rFonts w:asciiTheme="minorHAnsi" w:eastAsiaTheme="minorEastAsia" w:hAnsiTheme="minorHAnsi" w:cstheme="minorBidi"/>
          <w:noProof/>
          <w:kern w:val="0"/>
          <w:sz w:val="22"/>
          <w:szCs w:val="22"/>
        </w:rPr>
        <w:tab/>
      </w:r>
      <w:r w:rsidRPr="00F44EA9">
        <w:rPr>
          <w:noProof/>
          <w:kern w:val="32"/>
        </w:rPr>
        <w:t>Зоны охраны объектов культурного наследия</w:t>
      </w:r>
      <w:r>
        <w:rPr>
          <w:noProof/>
        </w:rPr>
        <w:tab/>
      </w:r>
      <w:r>
        <w:rPr>
          <w:noProof/>
        </w:rPr>
        <w:fldChar w:fldCharType="begin"/>
      </w:r>
      <w:r>
        <w:rPr>
          <w:noProof/>
        </w:rPr>
        <w:instrText xml:space="preserve"> PAGEREF _Toc27647134 \h </w:instrText>
      </w:r>
      <w:r>
        <w:rPr>
          <w:noProof/>
        </w:rPr>
      </w:r>
      <w:r>
        <w:rPr>
          <w:noProof/>
        </w:rPr>
        <w:fldChar w:fldCharType="separate"/>
      </w:r>
      <w:r w:rsidR="00305DF3">
        <w:rPr>
          <w:noProof/>
        </w:rPr>
        <w:t>112</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2.13.3.</w:t>
      </w:r>
      <w:r>
        <w:rPr>
          <w:rFonts w:asciiTheme="minorHAnsi" w:eastAsiaTheme="minorEastAsia" w:hAnsiTheme="minorHAnsi" w:cstheme="minorBidi"/>
          <w:noProof/>
          <w:kern w:val="0"/>
          <w:sz w:val="22"/>
          <w:szCs w:val="22"/>
        </w:rPr>
        <w:tab/>
      </w:r>
      <w:r w:rsidRPr="00F44EA9">
        <w:rPr>
          <w:noProof/>
          <w:kern w:val="32"/>
        </w:rPr>
        <w:t>Рекреационно-туристические зоны</w:t>
      </w:r>
      <w:r>
        <w:rPr>
          <w:noProof/>
        </w:rPr>
        <w:tab/>
      </w:r>
      <w:r>
        <w:rPr>
          <w:noProof/>
        </w:rPr>
        <w:fldChar w:fldCharType="begin"/>
      </w:r>
      <w:r>
        <w:rPr>
          <w:noProof/>
        </w:rPr>
        <w:instrText xml:space="preserve"> PAGEREF _Toc27647135 \h </w:instrText>
      </w:r>
      <w:r>
        <w:rPr>
          <w:noProof/>
        </w:rPr>
      </w:r>
      <w:r>
        <w:rPr>
          <w:noProof/>
        </w:rPr>
        <w:fldChar w:fldCharType="separate"/>
      </w:r>
      <w:r w:rsidR="00305DF3">
        <w:rPr>
          <w:noProof/>
        </w:rPr>
        <w:t>140</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2.13.4.</w:t>
      </w:r>
      <w:r>
        <w:rPr>
          <w:rFonts w:asciiTheme="minorHAnsi" w:eastAsiaTheme="minorEastAsia" w:hAnsiTheme="minorHAnsi" w:cstheme="minorBidi"/>
          <w:noProof/>
          <w:kern w:val="0"/>
          <w:sz w:val="22"/>
          <w:szCs w:val="22"/>
        </w:rPr>
        <w:tab/>
      </w:r>
      <w:r w:rsidRPr="00F44EA9">
        <w:rPr>
          <w:noProof/>
          <w:kern w:val="32"/>
        </w:rPr>
        <w:t>Водоохранные зоны и прибрежные защитные полосы</w:t>
      </w:r>
      <w:r>
        <w:rPr>
          <w:noProof/>
        </w:rPr>
        <w:tab/>
      </w:r>
      <w:r>
        <w:rPr>
          <w:noProof/>
        </w:rPr>
        <w:fldChar w:fldCharType="begin"/>
      </w:r>
      <w:r>
        <w:rPr>
          <w:noProof/>
        </w:rPr>
        <w:instrText xml:space="preserve"> PAGEREF _Toc27647136 \h </w:instrText>
      </w:r>
      <w:r>
        <w:rPr>
          <w:noProof/>
        </w:rPr>
      </w:r>
      <w:r>
        <w:rPr>
          <w:noProof/>
        </w:rPr>
        <w:fldChar w:fldCharType="separate"/>
      </w:r>
      <w:r w:rsidR="00305DF3">
        <w:rPr>
          <w:noProof/>
        </w:rPr>
        <w:t>144</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2.13.5.</w:t>
      </w:r>
      <w:r>
        <w:rPr>
          <w:rFonts w:asciiTheme="minorHAnsi" w:eastAsiaTheme="minorEastAsia" w:hAnsiTheme="minorHAnsi" w:cstheme="minorBidi"/>
          <w:noProof/>
          <w:kern w:val="0"/>
          <w:sz w:val="22"/>
          <w:szCs w:val="22"/>
        </w:rPr>
        <w:tab/>
      </w:r>
      <w:r w:rsidRPr="00F44EA9">
        <w:rPr>
          <w:noProof/>
          <w:kern w:val="32"/>
        </w:rPr>
        <w:t>Зоны санитарной охраны источников питьевого водоснабжения</w:t>
      </w:r>
      <w:r>
        <w:rPr>
          <w:noProof/>
        </w:rPr>
        <w:tab/>
      </w:r>
      <w:r>
        <w:rPr>
          <w:noProof/>
        </w:rPr>
        <w:fldChar w:fldCharType="begin"/>
      </w:r>
      <w:r>
        <w:rPr>
          <w:noProof/>
        </w:rPr>
        <w:instrText xml:space="preserve"> PAGEREF _Toc27647137 \h </w:instrText>
      </w:r>
      <w:r>
        <w:rPr>
          <w:noProof/>
        </w:rPr>
      </w:r>
      <w:r>
        <w:rPr>
          <w:noProof/>
        </w:rPr>
        <w:fldChar w:fldCharType="separate"/>
      </w:r>
      <w:r w:rsidR="00305DF3">
        <w:rPr>
          <w:noProof/>
        </w:rPr>
        <w:t>147</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2.13.6.</w:t>
      </w:r>
      <w:r>
        <w:rPr>
          <w:rFonts w:asciiTheme="minorHAnsi" w:eastAsiaTheme="minorEastAsia" w:hAnsiTheme="minorHAnsi" w:cstheme="minorBidi"/>
          <w:noProof/>
          <w:kern w:val="0"/>
          <w:sz w:val="22"/>
          <w:szCs w:val="22"/>
        </w:rPr>
        <w:tab/>
      </w:r>
      <w:r w:rsidRPr="00F44EA9">
        <w:rPr>
          <w:noProof/>
          <w:kern w:val="32"/>
        </w:rPr>
        <w:t>Санитарно-защитные зоны</w:t>
      </w:r>
      <w:r>
        <w:rPr>
          <w:noProof/>
        </w:rPr>
        <w:tab/>
      </w:r>
      <w:r>
        <w:rPr>
          <w:noProof/>
        </w:rPr>
        <w:fldChar w:fldCharType="begin"/>
      </w:r>
      <w:r>
        <w:rPr>
          <w:noProof/>
        </w:rPr>
        <w:instrText xml:space="preserve"> PAGEREF _Toc27647138 \h </w:instrText>
      </w:r>
      <w:r>
        <w:rPr>
          <w:noProof/>
        </w:rPr>
      </w:r>
      <w:r>
        <w:rPr>
          <w:noProof/>
        </w:rPr>
        <w:fldChar w:fldCharType="separate"/>
      </w:r>
      <w:r w:rsidR="00305DF3">
        <w:rPr>
          <w:noProof/>
        </w:rPr>
        <w:t>153</w:t>
      </w:r>
      <w:r>
        <w:rPr>
          <w:noProof/>
        </w:rPr>
        <w:fldChar w:fldCharType="end"/>
      </w:r>
    </w:p>
    <w:p w:rsidR="00EF3220" w:rsidRDefault="00EF3220" w:rsidP="00477815">
      <w:pPr>
        <w:pStyle w:val="12"/>
        <w:spacing w:line="360" w:lineRule="auto"/>
        <w:rPr>
          <w:rFonts w:asciiTheme="minorHAnsi" w:eastAsiaTheme="minorEastAsia" w:hAnsiTheme="minorHAnsi" w:cstheme="minorBidi"/>
          <w:noProof/>
          <w:kern w:val="0"/>
          <w:sz w:val="22"/>
          <w:szCs w:val="22"/>
        </w:rPr>
      </w:pPr>
      <w:r w:rsidRPr="00F44EA9">
        <w:rPr>
          <w:noProof/>
        </w:rPr>
        <w:t>3.</w:t>
      </w:r>
      <w:r>
        <w:rPr>
          <w:rFonts w:asciiTheme="minorHAnsi" w:eastAsiaTheme="minorEastAsia" w:hAnsiTheme="minorHAnsi" w:cstheme="minorBidi"/>
          <w:noProof/>
          <w:kern w:val="0"/>
          <w:sz w:val="22"/>
          <w:szCs w:val="22"/>
        </w:rPr>
        <w:tab/>
      </w:r>
      <w:r w:rsidRPr="00F44EA9">
        <w:rPr>
          <w:noProof/>
        </w:rPr>
        <w:t>ОЦЕНКА ВОЗМОЖНОГО ВЛИЯНИЯ ПЛАНИРУЕМЫХ ДЛЯ РАЗМЕЩЕНИЯ ОБЪЕКТОВ МЕСТНОГО ЗНАЧЕНИЯ НА КОМПЛЕКСНОЕ РАЗВИТИЕ</w:t>
      </w:r>
      <w:r>
        <w:rPr>
          <w:noProof/>
        </w:rPr>
        <w:tab/>
      </w:r>
      <w:r>
        <w:rPr>
          <w:noProof/>
        </w:rPr>
        <w:fldChar w:fldCharType="begin"/>
      </w:r>
      <w:r>
        <w:rPr>
          <w:noProof/>
        </w:rPr>
        <w:instrText xml:space="preserve"> PAGEREF _Toc27647139 \h </w:instrText>
      </w:r>
      <w:r>
        <w:rPr>
          <w:noProof/>
        </w:rPr>
      </w:r>
      <w:r>
        <w:rPr>
          <w:noProof/>
        </w:rPr>
        <w:fldChar w:fldCharType="separate"/>
      </w:r>
      <w:r w:rsidR="00305DF3">
        <w:rPr>
          <w:noProof/>
        </w:rPr>
        <w:t>157</w:t>
      </w:r>
      <w:r>
        <w:rPr>
          <w:noProof/>
        </w:rPr>
        <w:fldChar w:fldCharType="end"/>
      </w:r>
    </w:p>
    <w:p w:rsidR="00EF3220" w:rsidRDefault="00EF3220" w:rsidP="00477815">
      <w:pPr>
        <w:pStyle w:val="12"/>
        <w:spacing w:line="360" w:lineRule="auto"/>
        <w:rPr>
          <w:rFonts w:asciiTheme="minorHAnsi" w:eastAsiaTheme="minorEastAsia" w:hAnsiTheme="minorHAnsi" w:cstheme="minorBidi"/>
          <w:noProof/>
          <w:kern w:val="0"/>
          <w:sz w:val="22"/>
          <w:szCs w:val="22"/>
        </w:rPr>
      </w:pPr>
      <w:r w:rsidRPr="00F44EA9">
        <w:rPr>
          <w:noProof/>
        </w:rPr>
        <w:t>4.</w:t>
      </w:r>
      <w:r>
        <w:rPr>
          <w:rFonts w:asciiTheme="minorHAnsi" w:eastAsiaTheme="minorEastAsia" w:hAnsiTheme="minorHAnsi" w:cstheme="minorBidi"/>
          <w:noProof/>
          <w:kern w:val="0"/>
          <w:sz w:val="22"/>
          <w:szCs w:val="22"/>
        </w:rPr>
        <w:tab/>
      </w:r>
      <w:r w:rsidRPr="00F44EA9">
        <w:rPr>
          <w:noProof/>
        </w:rPr>
        <w:t>МЕРОПРИЯТИЯ, УТВЕРЖДЕННЫЕ ДОКУМЕНТАМИ ТЕРРИТОРИАЛЬНОГО ПЛАНИРОВАНИЯ</w:t>
      </w:r>
      <w:r>
        <w:rPr>
          <w:noProof/>
        </w:rPr>
        <w:tab/>
      </w:r>
      <w:r>
        <w:rPr>
          <w:noProof/>
        </w:rPr>
        <w:fldChar w:fldCharType="begin"/>
      </w:r>
      <w:r>
        <w:rPr>
          <w:noProof/>
        </w:rPr>
        <w:instrText xml:space="preserve"> PAGEREF _Toc27647140 \h </w:instrText>
      </w:r>
      <w:r>
        <w:rPr>
          <w:noProof/>
        </w:rPr>
      </w:r>
      <w:r>
        <w:rPr>
          <w:noProof/>
        </w:rPr>
        <w:fldChar w:fldCharType="separate"/>
      </w:r>
      <w:r w:rsidR="00305DF3">
        <w:rPr>
          <w:noProof/>
        </w:rPr>
        <w:t>168</w:t>
      </w:r>
      <w:r>
        <w:rPr>
          <w:noProof/>
        </w:rPr>
        <w:fldChar w:fldCharType="end"/>
      </w:r>
    </w:p>
    <w:p w:rsidR="00EF3220" w:rsidRDefault="00EF3220" w:rsidP="00477815">
      <w:pPr>
        <w:pStyle w:val="12"/>
        <w:spacing w:line="360" w:lineRule="auto"/>
        <w:rPr>
          <w:rFonts w:asciiTheme="minorHAnsi" w:eastAsiaTheme="minorEastAsia" w:hAnsiTheme="minorHAnsi" w:cstheme="minorBidi"/>
          <w:noProof/>
          <w:kern w:val="0"/>
          <w:sz w:val="22"/>
          <w:szCs w:val="22"/>
        </w:rPr>
      </w:pPr>
      <w:r w:rsidRPr="00F44EA9">
        <w:rPr>
          <w:noProof/>
        </w:rPr>
        <w:t>5.</w:t>
      </w:r>
      <w:r>
        <w:rPr>
          <w:rFonts w:asciiTheme="minorHAnsi" w:eastAsiaTheme="minorEastAsia" w:hAnsiTheme="minorHAnsi" w:cstheme="minorBidi"/>
          <w:noProof/>
          <w:kern w:val="0"/>
          <w:sz w:val="22"/>
          <w:szCs w:val="22"/>
        </w:rPr>
        <w:tab/>
      </w:r>
      <w:r w:rsidRPr="00F44EA9">
        <w:rPr>
          <w:noProof/>
        </w:rPr>
        <w:t>ПЕРЕЧЕНЬ ЗЕМЕЛЬНЫХ УЧАСТКОВ, КОТОРЫЕ ВКЛЮЧАЮТСЯ В ГРАНИЦЫ МУНИЦИПАЛЬНОГО ОБРАЗОВАНИЯ, ИЛИ ИСКЛЮЧАЮТСЯ ИЗ ЕГО ГРАНИЦ, С УКАЗАНИЕМ КАТЕГОРИЙ ЗЕМЕЛЬ, К КОТОРЫМ ПЛАНИРУЕТСЯ ОТНЕСТИ ЭТИ ЗЕМЕЛЬНЫЕ УЧАСТКИ, И ЦЕЛЕЙ ИХ ПЛАНИРУЕМОГО ИСПОЛЬЗОВАНИЯ</w:t>
      </w:r>
      <w:r>
        <w:rPr>
          <w:noProof/>
        </w:rPr>
        <w:tab/>
      </w:r>
      <w:r>
        <w:rPr>
          <w:noProof/>
        </w:rPr>
        <w:fldChar w:fldCharType="begin"/>
      </w:r>
      <w:r>
        <w:rPr>
          <w:noProof/>
        </w:rPr>
        <w:instrText xml:space="preserve"> PAGEREF _Toc27647141 \h </w:instrText>
      </w:r>
      <w:r>
        <w:rPr>
          <w:noProof/>
        </w:rPr>
      </w:r>
      <w:r>
        <w:rPr>
          <w:noProof/>
        </w:rPr>
        <w:fldChar w:fldCharType="separate"/>
      </w:r>
      <w:r w:rsidR="00305DF3">
        <w:rPr>
          <w:noProof/>
        </w:rPr>
        <w:t>175</w:t>
      </w:r>
      <w:r>
        <w:rPr>
          <w:noProof/>
        </w:rPr>
        <w:fldChar w:fldCharType="end"/>
      </w:r>
    </w:p>
    <w:p w:rsidR="00EF3220" w:rsidRDefault="00EF3220" w:rsidP="00477815">
      <w:pPr>
        <w:pStyle w:val="12"/>
        <w:spacing w:line="360" w:lineRule="auto"/>
        <w:rPr>
          <w:rFonts w:asciiTheme="minorHAnsi" w:eastAsiaTheme="minorEastAsia" w:hAnsiTheme="minorHAnsi" w:cstheme="minorBidi"/>
          <w:noProof/>
          <w:kern w:val="0"/>
          <w:sz w:val="22"/>
          <w:szCs w:val="22"/>
        </w:rPr>
      </w:pPr>
      <w:r w:rsidRPr="00F44EA9">
        <w:rPr>
          <w:noProof/>
          <w:kern w:val="32"/>
        </w:rPr>
        <w:t xml:space="preserve">6. </w:t>
      </w:r>
      <w:r w:rsidR="00477815">
        <w:rPr>
          <w:noProof/>
          <w:kern w:val="32"/>
          <w:lang w:val="en-US"/>
        </w:rPr>
        <w:tab/>
      </w:r>
      <w:r w:rsidRPr="00477815">
        <w:rPr>
          <w:noProof/>
        </w:rPr>
        <w:t>СВЕДЕНИЯ</w:t>
      </w:r>
      <w:r w:rsidRPr="00F44EA9">
        <w:rPr>
          <w:noProof/>
          <w:kern w:val="32"/>
        </w:rPr>
        <w:t xml:space="preserve">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Pr>
          <w:noProof/>
        </w:rPr>
        <w:tab/>
      </w:r>
      <w:r>
        <w:rPr>
          <w:noProof/>
        </w:rPr>
        <w:fldChar w:fldCharType="begin"/>
      </w:r>
      <w:r>
        <w:rPr>
          <w:noProof/>
        </w:rPr>
        <w:instrText xml:space="preserve"> PAGEREF _Toc27647142 \h </w:instrText>
      </w:r>
      <w:r>
        <w:rPr>
          <w:noProof/>
        </w:rPr>
      </w:r>
      <w:r>
        <w:rPr>
          <w:noProof/>
        </w:rPr>
        <w:fldChar w:fldCharType="separate"/>
      </w:r>
      <w:r w:rsidR="00305DF3">
        <w:rPr>
          <w:noProof/>
        </w:rPr>
        <w:t>177</w:t>
      </w:r>
      <w:r>
        <w:rPr>
          <w:noProof/>
        </w:rPr>
        <w:fldChar w:fldCharType="end"/>
      </w:r>
    </w:p>
    <w:p w:rsidR="00EF3220" w:rsidRDefault="00EF3220" w:rsidP="00477815">
      <w:pPr>
        <w:pStyle w:val="12"/>
        <w:spacing w:line="360" w:lineRule="auto"/>
        <w:rPr>
          <w:rFonts w:asciiTheme="minorHAnsi" w:eastAsiaTheme="minorEastAsia" w:hAnsiTheme="minorHAnsi" w:cstheme="minorBidi"/>
          <w:noProof/>
          <w:kern w:val="0"/>
          <w:sz w:val="22"/>
          <w:szCs w:val="22"/>
        </w:rPr>
      </w:pPr>
      <w:r w:rsidRPr="00F44EA9">
        <w:rPr>
          <w:bCs/>
          <w:noProof/>
          <w:kern w:val="0"/>
        </w:rPr>
        <w:t>7.</w:t>
      </w:r>
      <w:r w:rsidRPr="00F44EA9">
        <w:rPr>
          <w:noProof/>
        </w:rPr>
        <w:t xml:space="preserve"> </w:t>
      </w:r>
      <w:r w:rsidR="00477815">
        <w:rPr>
          <w:noProof/>
          <w:lang w:val="en-US"/>
        </w:rPr>
        <w:tab/>
      </w:r>
      <w:r w:rsidRPr="00F44EA9">
        <w:rPr>
          <w:noProof/>
        </w:rPr>
        <w:t>ПЕРЕЧЕНЬ И ХАРАКТЕРИСТИКА ОСНОВНЫХ ФАКТОРОВ РИСКА ВОЗНИКНОВЕНИЯ ЧС ПРИРОДНОГО И ТЕХНОГЕННОГО ХАРАКТЕРА</w:t>
      </w:r>
      <w:r>
        <w:rPr>
          <w:noProof/>
        </w:rPr>
        <w:tab/>
      </w:r>
      <w:r>
        <w:rPr>
          <w:noProof/>
        </w:rPr>
        <w:fldChar w:fldCharType="begin"/>
      </w:r>
      <w:r>
        <w:rPr>
          <w:noProof/>
        </w:rPr>
        <w:instrText xml:space="preserve"> PAGEREF _Toc27647143 \h </w:instrText>
      </w:r>
      <w:r>
        <w:rPr>
          <w:noProof/>
        </w:rPr>
      </w:r>
      <w:r>
        <w:rPr>
          <w:noProof/>
        </w:rPr>
        <w:fldChar w:fldCharType="separate"/>
      </w:r>
      <w:r w:rsidR="00305DF3">
        <w:rPr>
          <w:noProof/>
        </w:rPr>
        <w:t>178</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lastRenderedPageBreak/>
        <w:t>7.1.</w:t>
      </w:r>
      <w:r>
        <w:rPr>
          <w:rFonts w:asciiTheme="minorHAnsi" w:eastAsiaTheme="minorEastAsia" w:hAnsiTheme="minorHAnsi" w:cstheme="minorBidi"/>
          <w:noProof/>
          <w:kern w:val="0"/>
          <w:sz w:val="22"/>
          <w:szCs w:val="22"/>
        </w:rPr>
        <w:tab/>
      </w:r>
      <w:r w:rsidRPr="00F44EA9">
        <w:rPr>
          <w:noProof/>
        </w:rPr>
        <w:t>Опасные процессы и явления природного характера</w:t>
      </w:r>
      <w:r>
        <w:rPr>
          <w:noProof/>
        </w:rPr>
        <w:tab/>
      </w:r>
      <w:r>
        <w:rPr>
          <w:noProof/>
        </w:rPr>
        <w:fldChar w:fldCharType="begin"/>
      </w:r>
      <w:r>
        <w:rPr>
          <w:noProof/>
        </w:rPr>
        <w:instrText xml:space="preserve"> PAGEREF _Toc27647144 \h </w:instrText>
      </w:r>
      <w:r>
        <w:rPr>
          <w:noProof/>
        </w:rPr>
      </w:r>
      <w:r>
        <w:rPr>
          <w:noProof/>
        </w:rPr>
        <w:fldChar w:fldCharType="separate"/>
      </w:r>
      <w:r w:rsidR="00305DF3">
        <w:rPr>
          <w:noProof/>
        </w:rPr>
        <w:t>178</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7.1.1.</w:t>
      </w:r>
      <w:r>
        <w:rPr>
          <w:rFonts w:asciiTheme="minorHAnsi" w:eastAsiaTheme="minorEastAsia" w:hAnsiTheme="minorHAnsi" w:cstheme="minorBidi"/>
          <w:noProof/>
          <w:kern w:val="0"/>
          <w:sz w:val="22"/>
          <w:szCs w:val="22"/>
        </w:rPr>
        <w:tab/>
      </w:r>
      <w:r w:rsidRPr="00F44EA9">
        <w:rPr>
          <w:noProof/>
          <w:kern w:val="32"/>
        </w:rPr>
        <w:t>Опасные геологические явления и процессы</w:t>
      </w:r>
      <w:r>
        <w:rPr>
          <w:noProof/>
        </w:rPr>
        <w:tab/>
      </w:r>
      <w:r>
        <w:rPr>
          <w:noProof/>
        </w:rPr>
        <w:fldChar w:fldCharType="begin"/>
      </w:r>
      <w:r>
        <w:rPr>
          <w:noProof/>
        </w:rPr>
        <w:instrText xml:space="preserve"> PAGEREF _Toc27647145 \h </w:instrText>
      </w:r>
      <w:r>
        <w:rPr>
          <w:noProof/>
        </w:rPr>
      </w:r>
      <w:r>
        <w:rPr>
          <w:noProof/>
        </w:rPr>
        <w:fldChar w:fldCharType="separate"/>
      </w:r>
      <w:r w:rsidR="00305DF3">
        <w:rPr>
          <w:noProof/>
        </w:rPr>
        <w:t>178</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7.1.2.</w:t>
      </w:r>
      <w:r>
        <w:rPr>
          <w:rFonts w:asciiTheme="minorHAnsi" w:eastAsiaTheme="minorEastAsia" w:hAnsiTheme="minorHAnsi" w:cstheme="minorBidi"/>
          <w:noProof/>
          <w:kern w:val="0"/>
          <w:sz w:val="22"/>
          <w:szCs w:val="22"/>
        </w:rPr>
        <w:tab/>
      </w:r>
      <w:r w:rsidRPr="00F44EA9">
        <w:rPr>
          <w:noProof/>
          <w:kern w:val="32"/>
        </w:rPr>
        <w:t>Опасные гидрологические явления и процессы</w:t>
      </w:r>
      <w:r>
        <w:rPr>
          <w:noProof/>
        </w:rPr>
        <w:tab/>
      </w:r>
      <w:r>
        <w:rPr>
          <w:noProof/>
        </w:rPr>
        <w:fldChar w:fldCharType="begin"/>
      </w:r>
      <w:r>
        <w:rPr>
          <w:noProof/>
        </w:rPr>
        <w:instrText xml:space="preserve"> PAGEREF _Toc27647146 \h </w:instrText>
      </w:r>
      <w:r>
        <w:rPr>
          <w:noProof/>
        </w:rPr>
      </w:r>
      <w:r>
        <w:rPr>
          <w:noProof/>
        </w:rPr>
        <w:fldChar w:fldCharType="separate"/>
      </w:r>
      <w:r w:rsidR="00305DF3">
        <w:rPr>
          <w:noProof/>
        </w:rPr>
        <w:t>179</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7.1.3.</w:t>
      </w:r>
      <w:r>
        <w:rPr>
          <w:rFonts w:asciiTheme="minorHAnsi" w:eastAsiaTheme="minorEastAsia" w:hAnsiTheme="minorHAnsi" w:cstheme="minorBidi"/>
          <w:noProof/>
          <w:kern w:val="0"/>
          <w:sz w:val="22"/>
          <w:szCs w:val="22"/>
        </w:rPr>
        <w:tab/>
      </w:r>
      <w:r w:rsidRPr="00F44EA9">
        <w:rPr>
          <w:noProof/>
          <w:kern w:val="32"/>
        </w:rPr>
        <w:t>Опасные метеорологические явления и процессы</w:t>
      </w:r>
      <w:r>
        <w:rPr>
          <w:noProof/>
        </w:rPr>
        <w:tab/>
      </w:r>
      <w:r>
        <w:rPr>
          <w:noProof/>
        </w:rPr>
        <w:fldChar w:fldCharType="begin"/>
      </w:r>
      <w:r>
        <w:rPr>
          <w:noProof/>
        </w:rPr>
        <w:instrText xml:space="preserve"> PAGEREF _Toc27647147 \h </w:instrText>
      </w:r>
      <w:r>
        <w:rPr>
          <w:noProof/>
        </w:rPr>
      </w:r>
      <w:r>
        <w:rPr>
          <w:noProof/>
        </w:rPr>
        <w:fldChar w:fldCharType="separate"/>
      </w:r>
      <w:r w:rsidR="00305DF3">
        <w:rPr>
          <w:noProof/>
        </w:rPr>
        <w:t>179</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7.1.4.</w:t>
      </w:r>
      <w:r>
        <w:rPr>
          <w:rFonts w:asciiTheme="minorHAnsi" w:eastAsiaTheme="minorEastAsia" w:hAnsiTheme="minorHAnsi" w:cstheme="minorBidi"/>
          <w:noProof/>
          <w:kern w:val="0"/>
          <w:sz w:val="22"/>
          <w:szCs w:val="22"/>
        </w:rPr>
        <w:tab/>
      </w:r>
      <w:r w:rsidRPr="00F44EA9">
        <w:rPr>
          <w:noProof/>
          <w:kern w:val="32"/>
        </w:rPr>
        <w:t>Природные пожары: лесные и торфяные.</w:t>
      </w:r>
      <w:r>
        <w:rPr>
          <w:noProof/>
        </w:rPr>
        <w:tab/>
      </w:r>
      <w:r>
        <w:rPr>
          <w:noProof/>
        </w:rPr>
        <w:fldChar w:fldCharType="begin"/>
      </w:r>
      <w:r>
        <w:rPr>
          <w:noProof/>
        </w:rPr>
        <w:instrText xml:space="preserve"> PAGEREF _Toc27647148 \h </w:instrText>
      </w:r>
      <w:r>
        <w:rPr>
          <w:noProof/>
        </w:rPr>
      </w:r>
      <w:r>
        <w:rPr>
          <w:noProof/>
        </w:rPr>
        <w:fldChar w:fldCharType="separate"/>
      </w:r>
      <w:r w:rsidR="00305DF3">
        <w:rPr>
          <w:noProof/>
        </w:rPr>
        <w:t>179</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7.2.</w:t>
      </w:r>
      <w:r>
        <w:rPr>
          <w:rFonts w:asciiTheme="minorHAnsi" w:eastAsiaTheme="minorEastAsia" w:hAnsiTheme="minorHAnsi" w:cstheme="minorBidi"/>
          <w:noProof/>
          <w:kern w:val="0"/>
          <w:sz w:val="22"/>
          <w:szCs w:val="22"/>
        </w:rPr>
        <w:tab/>
      </w:r>
      <w:r w:rsidRPr="00F44EA9">
        <w:rPr>
          <w:noProof/>
        </w:rPr>
        <w:t>Опасные объекты и явления техногенного характера</w:t>
      </w:r>
      <w:r>
        <w:rPr>
          <w:noProof/>
        </w:rPr>
        <w:tab/>
      </w:r>
      <w:r>
        <w:rPr>
          <w:noProof/>
        </w:rPr>
        <w:fldChar w:fldCharType="begin"/>
      </w:r>
      <w:r>
        <w:rPr>
          <w:noProof/>
        </w:rPr>
        <w:instrText xml:space="preserve"> PAGEREF _Toc27647149 \h </w:instrText>
      </w:r>
      <w:r>
        <w:rPr>
          <w:noProof/>
        </w:rPr>
      </w:r>
      <w:r>
        <w:rPr>
          <w:noProof/>
        </w:rPr>
        <w:fldChar w:fldCharType="separate"/>
      </w:r>
      <w:r w:rsidR="00305DF3">
        <w:rPr>
          <w:noProof/>
        </w:rPr>
        <w:t>181</w:t>
      </w:r>
      <w:r>
        <w:rPr>
          <w:noProof/>
        </w:rPr>
        <w:fldChar w:fldCharType="end"/>
      </w:r>
    </w:p>
    <w:p w:rsidR="00EF3220" w:rsidRDefault="00EF3220" w:rsidP="00477815">
      <w:pPr>
        <w:pStyle w:val="31"/>
        <w:spacing w:line="360" w:lineRule="auto"/>
        <w:rPr>
          <w:rFonts w:asciiTheme="minorHAnsi" w:eastAsiaTheme="minorEastAsia" w:hAnsiTheme="minorHAnsi" w:cstheme="minorBidi"/>
          <w:noProof/>
          <w:kern w:val="0"/>
          <w:sz w:val="22"/>
          <w:szCs w:val="22"/>
        </w:rPr>
      </w:pPr>
      <w:r w:rsidRPr="00F44EA9">
        <w:rPr>
          <w:noProof/>
          <w:kern w:val="32"/>
        </w:rPr>
        <w:t>7.2.1.</w:t>
      </w:r>
      <w:r>
        <w:rPr>
          <w:rFonts w:asciiTheme="minorHAnsi" w:eastAsiaTheme="minorEastAsia" w:hAnsiTheme="minorHAnsi" w:cstheme="minorBidi"/>
          <w:noProof/>
          <w:kern w:val="0"/>
          <w:sz w:val="22"/>
          <w:szCs w:val="22"/>
        </w:rPr>
        <w:tab/>
      </w:r>
      <w:r w:rsidRPr="00F44EA9">
        <w:rPr>
          <w:noProof/>
          <w:kern w:val="32"/>
        </w:rPr>
        <w:t>Риски возникновения неблагоприятной ситуации</w:t>
      </w:r>
      <w:r>
        <w:rPr>
          <w:noProof/>
        </w:rPr>
        <w:tab/>
      </w:r>
      <w:r>
        <w:rPr>
          <w:noProof/>
        </w:rPr>
        <w:fldChar w:fldCharType="begin"/>
      </w:r>
      <w:r>
        <w:rPr>
          <w:noProof/>
        </w:rPr>
        <w:instrText xml:space="preserve"> PAGEREF _Toc27647150 \h </w:instrText>
      </w:r>
      <w:r>
        <w:rPr>
          <w:noProof/>
        </w:rPr>
      </w:r>
      <w:r>
        <w:rPr>
          <w:noProof/>
        </w:rPr>
        <w:fldChar w:fldCharType="separate"/>
      </w:r>
      <w:r w:rsidR="00305DF3">
        <w:rPr>
          <w:noProof/>
        </w:rPr>
        <w:t>182</w:t>
      </w:r>
      <w:r>
        <w:rPr>
          <w:noProof/>
        </w:rPr>
        <w:fldChar w:fldCharType="end"/>
      </w:r>
    </w:p>
    <w:p w:rsidR="00EF3220" w:rsidRDefault="00EF3220" w:rsidP="00477815">
      <w:pPr>
        <w:pStyle w:val="22"/>
        <w:spacing w:line="360" w:lineRule="auto"/>
        <w:rPr>
          <w:rFonts w:asciiTheme="minorHAnsi" w:eastAsiaTheme="minorEastAsia" w:hAnsiTheme="minorHAnsi" w:cstheme="minorBidi"/>
          <w:noProof/>
          <w:kern w:val="0"/>
          <w:sz w:val="22"/>
          <w:szCs w:val="22"/>
        </w:rPr>
      </w:pPr>
      <w:r w:rsidRPr="00F44EA9">
        <w:rPr>
          <w:noProof/>
        </w:rPr>
        <w:t>7.3.</w:t>
      </w:r>
      <w:r>
        <w:rPr>
          <w:rFonts w:asciiTheme="minorHAnsi" w:eastAsiaTheme="minorEastAsia" w:hAnsiTheme="minorHAnsi" w:cstheme="minorBidi"/>
          <w:noProof/>
          <w:kern w:val="0"/>
          <w:sz w:val="22"/>
          <w:szCs w:val="22"/>
        </w:rPr>
        <w:tab/>
      </w:r>
      <w:r w:rsidRPr="00F44EA9">
        <w:rPr>
          <w:noProof/>
        </w:rPr>
        <w:t>Перечень мероприятий по предотвращению и защите от последствий чрезвычайных ситуаций природного и техногенного характера</w:t>
      </w:r>
      <w:r>
        <w:rPr>
          <w:noProof/>
        </w:rPr>
        <w:tab/>
      </w:r>
      <w:r>
        <w:rPr>
          <w:noProof/>
        </w:rPr>
        <w:fldChar w:fldCharType="begin"/>
      </w:r>
      <w:r>
        <w:rPr>
          <w:noProof/>
        </w:rPr>
        <w:instrText xml:space="preserve"> PAGEREF _Toc27647151 \h </w:instrText>
      </w:r>
      <w:r>
        <w:rPr>
          <w:noProof/>
        </w:rPr>
      </w:r>
      <w:r>
        <w:rPr>
          <w:noProof/>
        </w:rPr>
        <w:fldChar w:fldCharType="separate"/>
      </w:r>
      <w:r w:rsidR="00305DF3">
        <w:rPr>
          <w:noProof/>
        </w:rPr>
        <w:t>184</w:t>
      </w:r>
      <w:r>
        <w:rPr>
          <w:noProof/>
        </w:rPr>
        <w:fldChar w:fldCharType="end"/>
      </w:r>
    </w:p>
    <w:p w:rsidR="00EF3220" w:rsidRDefault="00EF3220" w:rsidP="00477815">
      <w:pPr>
        <w:pStyle w:val="12"/>
        <w:spacing w:line="360" w:lineRule="auto"/>
        <w:rPr>
          <w:rFonts w:asciiTheme="minorHAnsi" w:eastAsiaTheme="minorEastAsia" w:hAnsiTheme="minorHAnsi" w:cstheme="minorBidi"/>
          <w:noProof/>
          <w:kern w:val="0"/>
          <w:sz w:val="22"/>
          <w:szCs w:val="22"/>
        </w:rPr>
      </w:pPr>
      <w:r w:rsidRPr="00F44EA9">
        <w:rPr>
          <w:noProof/>
        </w:rPr>
        <w:t>СПИСОК ЛИТЕРАТУРЫ</w:t>
      </w:r>
      <w:r>
        <w:rPr>
          <w:noProof/>
        </w:rPr>
        <w:tab/>
      </w:r>
      <w:r>
        <w:rPr>
          <w:noProof/>
        </w:rPr>
        <w:fldChar w:fldCharType="begin"/>
      </w:r>
      <w:r>
        <w:rPr>
          <w:noProof/>
        </w:rPr>
        <w:instrText xml:space="preserve"> PAGEREF _Toc27647152 \h </w:instrText>
      </w:r>
      <w:r>
        <w:rPr>
          <w:noProof/>
        </w:rPr>
      </w:r>
      <w:r>
        <w:rPr>
          <w:noProof/>
        </w:rPr>
        <w:fldChar w:fldCharType="separate"/>
      </w:r>
      <w:r w:rsidR="00305DF3">
        <w:rPr>
          <w:noProof/>
        </w:rPr>
        <w:t>195</w:t>
      </w:r>
      <w:r>
        <w:rPr>
          <w:noProof/>
        </w:rPr>
        <w:fldChar w:fldCharType="end"/>
      </w:r>
    </w:p>
    <w:p w:rsidR="00B922C6" w:rsidRPr="004E25A1" w:rsidRDefault="00551238" w:rsidP="00EF3220">
      <w:pPr>
        <w:tabs>
          <w:tab w:val="right" w:leader="dot" w:pos="10065"/>
          <w:tab w:val="right" w:leader="dot" w:pos="10206"/>
        </w:tabs>
        <w:suppressAutoHyphens/>
        <w:spacing w:after="0" w:line="360" w:lineRule="auto"/>
        <w:jc w:val="both"/>
        <w:rPr>
          <w:color w:val="943634" w:themeColor="accent2" w:themeShade="BF"/>
        </w:rPr>
      </w:pPr>
      <w:r w:rsidRPr="004E25A1">
        <w:rPr>
          <w:color w:val="943634" w:themeColor="accent2" w:themeShade="BF"/>
          <w:sz w:val="22"/>
          <w:szCs w:val="22"/>
          <w:lang w:eastAsia="ru-RU"/>
        </w:rPr>
        <w:fldChar w:fldCharType="end"/>
      </w:r>
    </w:p>
    <w:p w:rsidR="007F0F81" w:rsidRPr="004469E5" w:rsidRDefault="008D58BD" w:rsidP="00EF3220">
      <w:pPr>
        <w:pStyle w:val="10"/>
        <w:keepLines/>
        <w:tabs>
          <w:tab w:val="left" w:pos="0"/>
        </w:tabs>
        <w:suppressAutoHyphens/>
        <w:spacing w:before="0" w:after="0" w:line="360" w:lineRule="auto"/>
        <w:jc w:val="center"/>
        <w:rPr>
          <w:rFonts w:ascii="Times New Roman" w:hAnsi="Times New Roman"/>
          <w:szCs w:val="30"/>
        </w:rPr>
      </w:pPr>
      <w:bookmarkStart w:id="20" w:name="_Toc268263621"/>
      <w:bookmarkStart w:id="21" w:name="_Toc342472300"/>
      <w:bookmarkEnd w:id="2"/>
      <w:bookmarkEnd w:id="3"/>
      <w:r w:rsidRPr="004E25A1">
        <w:rPr>
          <w:rFonts w:ascii="Times New Roman" w:hAnsi="Times New Roman"/>
          <w:color w:val="943634" w:themeColor="accent2" w:themeShade="BF"/>
          <w:szCs w:val="30"/>
        </w:rPr>
        <w:br w:type="page"/>
      </w:r>
      <w:bookmarkStart w:id="22" w:name="_Toc27647095"/>
      <w:r w:rsidR="00D43EB9" w:rsidRPr="004469E5">
        <w:rPr>
          <w:rFonts w:ascii="Times New Roman" w:hAnsi="Times New Roman"/>
          <w:szCs w:val="30"/>
        </w:rPr>
        <w:lastRenderedPageBreak/>
        <w:t>ВВЕДЕНИЕ</w:t>
      </w:r>
      <w:bookmarkEnd w:id="4"/>
      <w:bookmarkEnd w:id="5"/>
      <w:bookmarkEnd w:id="6"/>
      <w:bookmarkEnd w:id="20"/>
      <w:bookmarkEnd w:id="21"/>
      <w:bookmarkEnd w:id="22"/>
    </w:p>
    <w:p w:rsidR="00B7684F" w:rsidRPr="004469E5" w:rsidRDefault="00B7684F" w:rsidP="0076095E">
      <w:pPr>
        <w:pStyle w:val="23"/>
        <w:widowControl w:val="0"/>
        <w:spacing w:after="0" w:line="360" w:lineRule="auto"/>
        <w:ind w:left="0" w:firstLine="709"/>
        <w:jc w:val="both"/>
        <w:rPr>
          <w:sz w:val="24"/>
          <w:szCs w:val="24"/>
        </w:rPr>
      </w:pPr>
      <w:bookmarkStart w:id="23" w:name="OLE_LINK8"/>
      <w:bookmarkStart w:id="24" w:name="OLE_LINK9"/>
      <w:bookmarkStart w:id="25" w:name="OLE_LINK13"/>
      <w:r w:rsidRPr="004469E5">
        <w:rPr>
          <w:sz w:val="24"/>
          <w:szCs w:val="24"/>
        </w:rPr>
        <w:t>Внесение изменений в генеральный план и внесение изменений в правила землепользования и застройки городского поселения «Пушкиногорье» Пушкиногорского района Псковской области выполнено в соответствии с муниципальным контрактом № 0157300009318000049-0161256-01 от 16.11.2018 г.</w:t>
      </w:r>
    </w:p>
    <w:p w:rsidR="00BA0B20" w:rsidRPr="004469E5" w:rsidRDefault="00A01E5B" w:rsidP="0076095E">
      <w:pPr>
        <w:pStyle w:val="23"/>
        <w:widowControl w:val="0"/>
        <w:spacing w:after="0" w:line="360" w:lineRule="auto"/>
        <w:ind w:left="0" w:firstLine="709"/>
        <w:jc w:val="both"/>
        <w:rPr>
          <w:sz w:val="24"/>
          <w:szCs w:val="24"/>
        </w:rPr>
      </w:pPr>
      <w:r w:rsidRPr="004469E5">
        <w:rPr>
          <w:sz w:val="24"/>
          <w:szCs w:val="24"/>
        </w:rPr>
        <w:t>Внесение изменений в г</w:t>
      </w:r>
      <w:r w:rsidR="00BA0B20" w:rsidRPr="004469E5">
        <w:rPr>
          <w:sz w:val="24"/>
          <w:szCs w:val="24"/>
        </w:rPr>
        <w:t xml:space="preserve">енеральный план разрабатывается в соответствии с Градостроительным кодексом Российской Федерации, </w:t>
      </w:r>
      <w:bookmarkStart w:id="26" w:name="_Hlk1030993"/>
      <w:r w:rsidR="00BA0B20" w:rsidRPr="004469E5">
        <w:rPr>
          <w:sz w:val="24"/>
          <w:szCs w:val="24"/>
        </w:rPr>
        <w:t>Методическими рекомендациями по разработке генеральных планов поселений и городских округов</w:t>
      </w:r>
      <w:bookmarkEnd w:id="26"/>
      <w:r w:rsidR="00BA0B20" w:rsidRPr="004469E5">
        <w:rPr>
          <w:sz w:val="24"/>
          <w:szCs w:val="24"/>
        </w:rPr>
        <w:t>,</w:t>
      </w:r>
      <w:r w:rsidR="002B680D" w:rsidRPr="004469E5">
        <w:rPr>
          <w:sz w:val="24"/>
          <w:szCs w:val="24"/>
        </w:rPr>
        <w:t xml:space="preserve"> </w:t>
      </w:r>
      <w:bookmarkStart w:id="27" w:name="_Hlk1030952"/>
      <w:r w:rsidR="002B680D" w:rsidRPr="004469E5">
        <w:rPr>
          <w:sz w:val="24"/>
          <w:szCs w:val="24"/>
        </w:rPr>
        <w:t>СП 42.13330.2011</w:t>
      </w:r>
      <w:bookmarkEnd w:id="27"/>
      <w:r w:rsidR="00BA0B20" w:rsidRPr="004469E5">
        <w:rPr>
          <w:sz w:val="24"/>
          <w:szCs w:val="24"/>
        </w:rPr>
        <w:t xml:space="preserve">, </w:t>
      </w:r>
      <w:r w:rsidR="00B72C04" w:rsidRPr="004469E5">
        <w:rPr>
          <w:sz w:val="24"/>
          <w:szCs w:val="24"/>
        </w:rPr>
        <w:t xml:space="preserve">Уставом </w:t>
      </w:r>
      <w:r w:rsidRPr="004469E5">
        <w:rPr>
          <w:sz w:val="24"/>
          <w:szCs w:val="24"/>
        </w:rPr>
        <w:t xml:space="preserve">городского поселения «Пушкиногорье» Пушкиногорского </w:t>
      </w:r>
      <w:r w:rsidR="002B680D" w:rsidRPr="004469E5">
        <w:rPr>
          <w:sz w:val="24"/>
          <w:szCs w:val="24"/>
        </w:rPr>
        <w:t xml:space="preserve">района </w:t>
      </w:r>
      <w:r w:rsidR="00D7682B" w:rsidRPr="004469E5">
        <w:rPr>
          <w:sz w:val="24"/>
          <w:szCs w:val="24"/>
        </w:rPr>
        <w:t>Псковской</w:t>
      </w:r>
      <w:r w:rsidR="002B680D" w:rsidRPr="004469E5">
        <w:rPr>
          <w:sz w:val="24"/>
          <w:szCs w:val="24"/>
        </w:rPr>
        <w:t xml:space="preserve"> области</w:t>
      </w:r>
      <w:r w:rsidR="00C10298" w:rsidRPr="004469E5">
        <w:rPr>
          <w:sz w:val="24"/>
          <w:szCs w:val="24"/>
        </w:rPr>
        <w:t>,</w:t>
      </w:r>
      <w:r w:rsidR="00B72C04" w:rsidRPr="004469E5">
        <w:rPr>
          <w:sz w:val="24"/>
          <w:szCs w:val="24"/>
        </w:rPr>
        <w:t xml:space="preserve"> </w:t>
      </w:r>
      <w:r w:rsidR="00BA0B20" w:rsidRPr="004469E5">
        <w:rPr>
          <w:sz w:val="24"/>
          <w:szCs w:val="24"/>
        </w:rPr>
        <w:t>Технически</w:t>
      </w:r>
      <w:bookmarkStart w:id="28" w:name="_GoBack"/>
      <w:bookmarkEnd w:id="28"/>
      <w:r w:rsidR="00BA0B20" w:rsidRPr="004469E5">
        <w:rPr>
          <w:sz w:val="24"/>
          <w:szCs w:val="24"/>
        </w:rPr>
        <w:t>м заданием муниципального контракта, а также в соответствии с целями и задачами развития</w:t>
      </w:r>
      <w:r w:rsidR="002B680D" w:rsidRPr="004469E5">
        <w:rPr>
          <w:sz w:val="24"/>
          <w:szCs w:val="24"/>
        </w:rPr>
        <w:t xml:space="preserve"> </w:t>
      </w:r>
      <w:bookmarkStart w:id="29" w:name="OLE_LINK21"/>
      <w:bookmarkStart w:id="30" w:name="OLE_LINK22"/>
      <w:r w:rsidRPr="004469E5">
        <w:rPr>
          <w:sz w:val="24"/>
          <w:szCs w:val="24"/>
        </w:rPr>
        <w:t>Пушкиногорского</w:t>
      </w:r>
      <w:r w:rsidR="00D7682B" w:rsidRPr="004469E5">
        <w:rPr>
          <w:sz w:val="24"/>
          <w:szCs w:val="24"/>
        </w:rPr>
        <w:t xml:space="preserve"> района и Псковской</w:t>
      </w:r>
      <w:r w:rsidR="002B680D" w:rsidRPr="004469E5">
        <w:rPr>
          <w:sz w:val="24"/>
          <w:szCs w:val="24"/>
        </w:rPr>
        <w:t xml:space="preserve"> области</w:t>
      </w:r>
      <w:bookmarkEnd w:id="29"/>
      <w:bookmarkEnd w:id="30"/>
      <w:r w:rsidR="00BA0B20" w:rsidRPr="004469E5">
        <w:rPr>
          <w:sz w:val="24"/>
          <w:szCs w:val="24"/>
        </w:rPr>
        <w:t xml:space="preserve">, сформулированными в документах территориального планирования, социально-экономического развития </w:t>
      </w:r>
      <w:r w:rsidRPr="004469E5">
        <w:rPr>
          <w:sz w:val="24"/>
          <w:szCs w:val="24"/>
        </w:rPr>
        <w:t>Пушкиногорского</w:t>
      </w:r>
      <w:r w:rsidR="00D7682B" w:rsidRPr="004469E5">
        <w:rPr>
          <w:sz w:val="24"/>
          <w:szCs w:val="24"/>
        </w:rPr>
        <w:t xml:space="preserve"> района и Псковской области</w:t>
      </w:r>
      <w:r w:rsidR="00552B47" w:rsidRPr="004469E5">
        <w:rPr>
          <w:sz w:val="24"/>
          <w:szCs w:val="24"/>
        </w:rPr>
        <w:t>.</w:t>
      </w:r>
    </w:p>
    <w:p w:rsidR="00DC3A49" w:rsidRPr="004469E5" w:rsidRDefault="00DC3A49" w:rsidP="0076095E">
      <w:pPr>
        <w:pStyle w:val="23"/>
        <w:widowControl w:val="0"/>
        <w:spacing w:after="0" w:line="360" w:lineRule="auto"/>
        <w:ind w:left="0" w:firstLine="709"/>
        <w:jc w:val="both"/>
        <w:rPr>
          <w:sz w:val="24"/>
          <w:szCs w:val="24"/>
        </w:rPr>
      </w:pPr>
      <w:r w:rsidRPr="004469E5">
        <w:rPr>
          <w:sz w:val="24"/>
          <w:szCs w:val="24"/>
        </w:rPr>
        <w:t xml:space="preserve">Графическая часть генерального плана разработана на материалах с использованием следующих интернет порталов общего доступа: http://maps.rosreestr.ru - </w:t>
      </w:r>
      <w:r w:rsidR="00005F24" w:rsidRPr="004469E5">
        <w:rPr>
          <w:sz w:val="24"/>
          <w:szCs w:val="24"/>
        </w:rPr>
        <w:t>«</w:t>
      </w:r>
      <w:r w:rsidRPr="004469E5">
        <w:rPr>
          <w:sz w:val="24"/>
          <w:szCs w:val="24"/>
        </w:rPr>
        <w:t>Публичная кадастровая карта</w:t>
      </w:r>
      <w:r w:rsidR="00005F24" w:rsidRPr="004469E5">
        <w:rPr>
          <w:sz w:val="24"/>
          <w:szCs w:val="24"/>
        </w:rPr>
        <w:t>»</w:t>
      </w:r>
      <w:r w:rsidRPr="004469E5">
        <w:rPr>
          <w:sz w:val="24"/>
          <w:szCs w:val="24"/>
        </w:rPr>
        <w:t xml:space="preserve">, http://sasgis.ru </w:t>
      </w:r>
      <w:r w:rsidR="00552B47" w:rsidRPr="004469E5">
        <w:rPr>
          <w:sz w:val="24"/>
          <w:szCs w:val="24"/>
        </w:rPr>
        <w:t>–</w:t>
      </w:r>
      <w:r w:rsidRPr="004469E5">
        <w:rPr>
          <w:sz w:val="24"/>
          <w:szCs w:val="24"/>
        </w:rPr>
        <w:t xml:space="preserve"> космоснимки</w:t>
      </w:r>
      <w:r w:rsidR="00552B47" w:rsidRPr="004469E5">
        <w:rPr>
          <w:sz w:val="24"/>
          <w:szCs w:val="24"/>
        </w:rPr>
        <w:t>,</w:t>
      </w:r>
      <w:r w:rsidR="001F1D53" w:rsidRPr="004469E5">
        <w:rPr>
          <w:sz w:val="24"/>
          <w:szCs w:val="24"/>
        </w:rPr>
        <w:t xml:space="preserve"> http://www.to05.rosreestr.ru/</w:t>
      </w:r>
      <w:r w:rsidR="00552B47" w:rsidRPr="004469E5">
        <w:rPr>
          <w:sz w:val="24"/>
          <w:szCs w:val="24"/>
        </w:rPr>
        <w:t xml:space="preserve"> </w:t>
      </w:r>
      <w:r w:rsidR="001F1D53" w:rsidRPr="004469E5">
        <w:rPr>
          <w:sz w:val="24"/>
          <w:szCs w:val="24"/>
        </w:rPr>
        <w:t xml:space="preserve">- </w:t>
      </w:r>
      <w:r w:rsidR="00552B47" w:rsidRPr="004469E5">
        <w:rPr>
          <w:sz w:val="24"/>
          <w:szCs w:val="24"/>
        </w:rPr>
        <w:t>данные кадастрового делени</w:t>
      </w:r>
      <w:r w:rsidR="001F1D53" w:rsidRPr="004469E5">
        <w:rPr>
          <w:sz w:val="24"/>
          <w:szCs w:val="24"/>
        </w:rPr>
        <w:t>я -</w:t>
      </w:r>
      <w:r w:rsidR="00552B47" w:rsidRPr="004469E5">
        <w:rPr>
          <w:sz w:val="24"/>
          <w:szCs w:val="24"/>
        </w:rPr>
        <w:t xml:space="preserve"> К</w:t>
      </w:r>
      <w:r w:rsidR="001F1D53" w:rsidRPr="004469E5">
        <w:rPr>
          <w:sz w:val="24"/>
          <w:szCs w:val="24"/>
        </w:rPr>
        <w:t>а</w:t>
      </w:r>
      <w:r w:rsidR="00EF3879" w:rsidRPr="004469E5">
        <w:rPr>
          <w:sz w:val="24"/>
          <w:szCs w:val="24"/>
        </w:rPr>
        <w:t>дастровый план территории</w:t>
      </w:r>
      <w:r w:rsidR="00552B47" w:rsidRPr="004469E5">
        <w:rPr>
          <w:sz w:val="24"/>
          <w:szCs w:val="24"/>
        </w:rPr>
        <w:t xml:space="preserve"> </w:t>
      </w:r>
      <w:r w:rsidR="001F1D53" w:rsidRPr="004469E5">
        <w:rPr>
          <w:sz w:val="24"/>
          <w:szCs w:val="24"/>
        </w:rPr>
        <w:t>(</w:t>
      </w:r>
      <w:r w:rsidR="00552B47" w:rsidRPr="004469E5">
        <w:rPr>
          <w:sz w:val="24"/>
          <w:szCs w:val="24"/>
        </w:rPr>
        <w:t xml:space="preserve">КПД) по </w:t>
      </w:r>
      <w:r w:rsidR="00804E88" w:rsidRPr="004469E5">
        <w:rPr>
          <w:sz w:val="24"/>
          <w:szCs w:val="24"/>
        </w:rPr>
        <w:t>Псковской</w:t>
      </w:r>
      <w:r w:rsidR="00EF3879" w:rsidRPr="004469E5">
        <w:rPr>
          <w:sz w:val="24"/>
          <w:szCs w:val="24"/>
        </w:rPr>
        <w:t xml:space="preserve"> области</w:t>
      </w:r>
      <w:r w:rsidR="001F1D53" w:rsidRPr="004469E5">
        <w:rPr>
          <w:sz w:val="24"/>
          <w:szCs w:val="24"/>
        </w:rPr>
        <w:t xml:space="preserve">.  </w:t>
      </w:r>
    </w:p>
    <w:p w:rsidR="00BA0B20" w:rsidRPr="004469E5" w:rsidRDefault="00BA0B20" w:rsidP="0076095E">
      <w:pPr>
        <w:pStyle w:val="23"/>
        <w:widowControl w:val="0"/>
        <w:spacing w:after="0" w:line="360" w:lineRule="auto"/>
        <w:ind w:left="0" w:firstLine="709"/>
        <w:jc w:val="both"/>
        <w:rPr>
          <w:sz w:val="24"/>
          <w:szCs w:val="24"/>
        </w:rPr>
      </w:pPr>
      <w:r w:rsidRPr="004469E5">
        <w:rPr>
          <w:sz w:val="24"/>
          <w:szCs w:val="24"/>
        </w:rPr>
        <w:t xml:space="preserve">При разработке </w:t>
      </w:r>
      <w:r w:rsidR="00A01E5B" w:rsidRPr="004469E5">
        <w:rPr>
          <w:sz w:val="24"/>
          <w:szCs w:val="24"/>
        </w:rPr>
        <w:t xml:space="preserve">были </w:t>
      </w:r>
      <w:r w:rsidR="0003309B" w:rsidRPr="004469E5">
        <w:rPr>
          <w:sz w:val="24"/>
          <w:szCs w:val="24"/>
        </w:rPr>
        <w:t xml:space="preserve"> </w:t>
      </w:r>
      <w:r w:rsidRPr="004469E5">
        <w:rPr>
          <w:sz w:val="24"/>
          <w:szCs w:val="24"/>
        </w:rPr>
        <w:t>использованы следующие периоды:</w:t>
      </w:r>
    </w:p>
    <w:p w:rsidR="00BA0B20" w:rsidRPr="00A01E5B" w:rsidRDefault="00BA0B20" w:rsidP="0061333F">
      <w:pPr>
        <w:pStyle w:val="1fc"/>
        <w:ind w:left="709" w:firstLine="357"/>
      </w:pPr>
      <w:r w:rsidRPr="00A01E5B">
        <w:t>исходный год – 201</w:t>
      </w:r>
      <w:r w:rsidR="00A01E5B" w:rsidRPr="00A01E5B">
        <w:t>7</w:t>
      </w:r>
      <w:r w:rsidRPr="00A01E5B">
        <w:t xml:space="preserve"> год;</w:t>
      </w:r>
    </w:p>
    <w:p w:rsidR="00804E88" w:rsidRPr="00A01E5B" w:rsidRDefault="00804E88" w:rsidP="0061333F">
      <w:pPr>
        <w:pStyle w:val="1fc"/>
        <w:ind w:left="709" w:firstLine="357"/>
      </w:pPr>
      <w:r w:rsidRPr="00A01E5B">
        <w:t>1я очередь строительства – 2022 год;</w:t>
      </w:r>
    </w:p>
    <w:p w:rsidR="00C10298" w:rsidRPr="00A01E5B" w:rsidRDefault="00911CF9" w:rsidP="0061333F">
      <w:pPr>
        <w:pStyle w:val="1fc"/>
        <w:ind w:left="709" w:firstLine="357"/>
      </w:pPr>
      <w:r w:rsidRPr="00A01E5B">
        <w:t xml:space="preserve">расчетный срок – </w:t>
      </w:r>
      <w:r w:rsidR="00BA0B20" w:rsidRPr="00A01E5B">
        <w:t>203</w:t>
      </w:r>
      <w:r w:rsidR="0061333F">
        <w:t>7</w:t>
      </w:r>
      <w:r w:rsidR="00BA0B20" w:rsidRPr="00A01E5B">
        <w:t xml:space="preserve"> год.</w:t>
      </w:r>
    </w:p>
    <w:p w:rsidR="009C12B5" w:rsidRPr="00871485" w:rsidRDefault="009C12B5" w:rsidP="0076095E">
      <w:pPr>
        <w:pStyle w:val="23"/>
        <w:widowControl w:val="0"/>
        <w:spacing w:after="0" w:line="360" w:lineRule="auto"/>
        <w:ind w:left="0" w:firstLine="709"/>
        <w:jc w:val="both"/>
        <w:rPr>
          <w:sz w:val="24"/>
          <w:szCs w:val="24"/>
        </w:rPr>
      </w:pPr>
      <w:bookmarkStart w:id="31" w:name="OLE_LINK19"/>
      <w:bookmarkStart w:id="32" w:name="OLE_LINK20"/>
      <w:r w:rsidRPr="00871485">
        <w:rPr>
          <w:sz w:val="24"/>
          <w:szCs w:val="24"/>
        </w:rPr>
        <w:t>В Генеральном плане определены основные параметры развития территории: перспективная численность населения, объемы жилищного строительства, основные направления развития транспортного комплекса и инженерной инфраструктуры. В проекте выполнено зонирование территорий с выделением жилых, общественных, рекреационных и других видов функциональных зон.</w:t>
      </w:r>
    </w:p>
    <w:p w:rsidR="009C12B5" w:rsidRPr="00871485" w:rsidRDefault="00274C31" w:rsidP="0076095E">
      <w:pPr>
        <w:pStyle w:val="23"/>
        <w:widowControl w:val="0"/>
        <w:spacing w:after="0" w:line="360" w:lineRule="auto"/>
        <w:ind w:left="0" w:firstLine="709"/>
        <w:jc w:val="both"/>
        <w:rPr>
          <w:sz w:val="24"/>
          <w:szCs w:val="24"/>
        </w:rPr>
      </w:pPr>
      <w:r w:rsidRPr="00871485">
        <w:rPr>
          <w:sz w:val="24"/>
          <w:szCs w:val="24"/>
        </w:rPr>
        <w:t>Проект передается</w:t>
      </w:r>
      <w:r w:rsidR="009C12B5" w:rsidRPr="00871485">
        <w:rPr>
          <w:sz w:val="24"/>
          <w:szCs w:val="24"/>
        </w:rPr>
        <w:t xml:space="preserve"> Заказчику в составе:</w:t>
      </w:r>
    </w:p>
    <w:p w:rsidR="009C12B5" w:rsidRPr="00871485" w:rsidRDefault="009C12B5" w:rsidP="0015673C">
      <w:pPr>
        <w:pStyle w:val="23"/>
        <w:widowControl w:val="0"/>
        <w:numPr>
          <w:ilvl w:val="0"/>
          <w:numId w:val="12"/>
        </w:numPr>
        <w:tabs>
          <w:tab w:val="clear" w:pos="1429"/>
        </w:tabs>
        <w:spacing w:after="0" w:line="360" w:lineRule="auto"/>
        <w:ind w:left="0" w:firstLine="709"/>
        <w:jc w:val="both"/>
        <w:rPr>
          <w:sz w:val="24"/>
          <w:szCs w:val="24"/>
        </w:rPr>
      </w:pPr>
      <w:r w:rsidRPr="00871485">
        <w:rPr>
          <w:sz w:val="24"/>
          <w:szCs w:val="24"/>
        </w:rPr>
        <w:t>графические материалы (карты, схемы), выведенные на бумажной основе;</w:t>
      </w:r>
    </w:p>
    <w:p w:rsidR="009C12B5" w:rsidRPr="00871485" w:rsidRDefault="009C12B5" w:rsidP="0015673C">
      <w:pPr>
        <w:pStyle w:val="23"/>
        <w:widowControl w:val="0"/>
        <w:numPr>
          <w:ilvl w:val="0"/>
          <w:numId w:val="12"/>
        </w:numPr>
        <w:tabs>
          <w:tab w:val="clear" w:pos="1429"/>
        </w:tabs>
        <w:spacing w:after="0" w:line="360" w:lineRule="auto"/>
        <w:ind w:left="0" w:firstLine="709"/>
        <w:jc w:val="both"/>
        <w:rPr>
          <w:sz w:val="24"/>
          <w:szCs w:val="24"/>
        </w:rPr>
      </w:pPr>
      <w:r w:rsidRPr="00871485">
        <w:rPr>
          <w:sz w:val="24"/>
          <w:szCs w:val="24"/>
        </w:rPr>
        <w:t>текстовые материалы (пояснительные записки);</w:t>
      </w:r>
    </w:p>
    <w:p w:rsidR="009C12B5" w:rsidRPr="00871485" w:rsidRDefault="009C12B5" w:rsidP="0015673C">
      <w:pPr>
        <w:pStyle w:val="23"/>
        <w:widowControl w:val="0"/>
        <w:numPr>
          <w:ilvl w:val="0"/>
          <w:numId w:val="12"/>
        </w:numPr>
        <w:tabs>
          <w:tab w:val="clear" w:pos="1429"/>
        </w:tabs>
        <w:spacing w:after="0" w:line="360" w:lineRule="auto"/>
        <w:ind w:left="0" w:firstLine="709"/>
        <w:jc w:val="both"/>
        <w:rPr>
          <w:sz w:val="24"/>
          <w:szCs w:val="24"/>
        </w:rPr>
      </w:pPr>
      <w:r w:rsidRPr="00871485">
        <w:rPr>
          <w:sz w:val="24"/>
          <w:szCs w:val="24"/>
        </w:rPr>
        <w:t>цифровые материалы.</w:t>
      </w:r>
    </w:p>
    <w:bookmarkEnd w:id="31"/>
    <w:bookmarkEnd w:id="32"/>
    <w:p w:rsidR="0099350D" w:rsidRPr="00B90746" w:rsidRDefault="00C10298" w:rsidP="00FF192D">
      <w:pPr>
        <w:pStyle w:val="af8"/>
        <w:spacing w:before="0" w:beforeAutospacing="0" w:after="0" w:afterAutospacing="0" w:line="360" w:lineRule="auto"/>
        <w:ind w:firstLine="709"/>
        <w:jc w:val="both"/>
      </w:pPr>
      <w:r w:rsidRPr="004E25A1">
        <w:rPr>
          <w:iCs/>
        </w:rPr>
        <w:br w:type="page"/>
      </w:r>
      <w:bookmarkEnd w:id="23"/>
      <w:bookmarkEnd w:id="24"/>
      <w:bookmarkEnd w:id="25"/>
    </w:p>
    <w:p w:rsidR="00150460" w:rsidRPr="00150460" w:rsidRDefault="00150460" w:rsidP="00002BF1">
      <w:pPr>
        <w:pStyle w:val="10"/>
        <w:keepLines/>
        <w:pageBreakBefore/>
        <w:numPr>
          <w:ilvl w:val="1"/>
          <w:numId w:val="2"/>
        </w:numPr>
        <w:suppressAutoHyphens/>
        <w:spacing w:before="0" w:after="0" w:line="360" w:lineRule="auto"/>
        <w:ind w:left="0" w:firstLine="0"/>
        <w:jc w:val="center"/>
        <w:rPr>
          <w:rFonts w:ascii="Times New Roman" w:hAnsi="Times New Roman"/>
        </w:rPr>
      </w:pPr>
      <w:bookmarkStart w:id="33" w:name="_Toc268263623"/>
      <w:bookmarkStart w:id="34" w:name="_Toc342472302"/>
      <w:bookmarkStart w:id="35" w:name="_Toc253729757"/>
      <w:bookmarkStart w:id="36" w:name="_Toc255383196"/>
      <w:bookmarkStart w:id="37" w:name="_Toc256375542"/>
      <w:bookmarkStart w:id="38" w:name="_Toc256429331"/>
      <w:bookmarkStart w:id="39" w:name="_Toc263243176"/>
      <w:bookmarkStart w:id="40" w:name="_Toc27647096"/>
      <w:r w:rsidRPr="00150460">
        <w:rPr>
          <w:rFonts w:ascii="Times New Roman" w:hAnsi="Times New Roman"/>
        </w:rPr>
        <w:lastRenderedPageBreak/>
        <w:t>ОБЩИЕ  ПОЛОЖЕНИЯ</w:t>
      </w:r>
      <w:bookmarkEnd w:id="40"/>
    </w:p>
    <w:p w:rsidR="009A5957" w:rsidRPr="0076095E" w:rsidRDefault="00D43EB9" w:rsidP="00B90746">
      <w:pPr>
        <w:pStyle w:val="2"/>
        <w:keepNext w:val="0"/>
        <w:keepLines w:val="0"/>
        <w:ind w:left="0" w:hanging="22"/>
        <w:rPr>
          <w:color w:val="auto"/>
        </w:rPr>
      </w:pPr>
      <w:bookmarkStart w:id="41" w:name="_Toc27647097"/>
      <w:r w:rsidRPr="0076095E">
        <w:rPr>
          <w:color w:val="auto"/>
        </w:rPr>
        <w:t>Общие сведения о муниципальном образовании</w:t>
      </w:r>
      <w:bookmarkEnd w:id="33"/>
      <w:bookmarkEnd w:id="34"/>
      <w:bookmarkEnd w:id="41"/>
    </w:p>
    <w:p w:rsidR="0079577A" w:rsidRDefault="0079577A" w:rsidP="00014CE7">
      <w:pPr>
        <w:pStyle w:val="af8"/>
        <w:spacing w:before="0" w:beforeAutospacing="0" w:after="0" w:afterAutospacing="0" w:line="360" w:lineRule="auto"/>
        <w:ind w:firstLine="709"/>
        <w:jc w:val="both"/>
      </w:pPr>
      <w:bookmarkStart w:id="42" w:name="OLE_LINK14"/>
      <w:r>
        <w:t>Городское</w:t>
      </w:r>
      <w:r w:rsidRPr="00833CD2">
        <w:t xml:space="preserve"> поселение </w:t>
      </w:r>
      <w:r>
        <w:t>«</w:t>
      </w:r>
      <w:r w:rsidRPr="00833CD2">
        <w:t>Пушкиногорье</w:t>
      </w:r>
      <w:r>
        <w:t>»</w:t>
      </w:r>
      <w:r w:rsidRPr="00833CD2">
        <w:t xml:space="preserve"> </w:t>
      </w:r>
      <w:r>
        <w:t xml:space="preserve">занимает северо-восточную часть Пушкиногорского района. </w:t>
      </w:r>
      <w:bookmarkStart w:id="43" w:name="_Hlk1034247"/>
    </w:p>
    <w:p w:rsidR="0079577A" w:rsidRDefault="0079577A" w:rsidP="00014CE7">
      <w:pPr>
        <w:pStyle w:val="af8"/>
        <w:spacing w:before="0" w:beforeAutospacing="0" w:after="0" w:afterAutospacing="0" w:line="360" w:lineRule="auto"/>
        <w:ind w:firstLine="709"/>
        <w:jc w:val="both"/>
      </w:pPr>
      <w:r>
        <w:t>Городское</w:t>
      </w:r>
      <w:r w:rsidRPr="00833CD2">
        <w:t xml:space="preserve"> поселение </w:t>
      </w:r>
      <w:r>
        <w:t>«</w:t>
      </w:r>
      <w:r w:rsidRPr="00833CD2">
        <w:t>Пушкиногорье</w:t>
      </w:r>
      <w:r>
        <w:t>»</w:t>
      </w:r>
      <w:r w:rsidRPr="00833CD2">
        <w:t xml:space="preserve"> создано </w:t>
      </w:r>
      <w:bookmarkEnd w:id="43"/>
      <w:r w:rsidRPr="00833CD2">
        <w:t xml:space="preserve">в новых границах в соответствии с Законом Псковской области </w:t>
      </w:r>
      <w:r w:rsidRPr="0079577A">
        <w:t>от 06.11.2009 г. N 918-ОЗ</w:t>
      </w:r>
      <w:r w:rsidRPr="00833CD2">
        <w:t xml:space="preserve"> </w:t>
      </w:r>
      <w:r>
        <w:t>«</w:t>
      </w:r>
      <w:r w:rsidRPr="00833CD2">
        <w:t>О преобразовании муниципальных образований Псковской области</w:t>
      </w:r>
      <w:r>
        <w:t>»</w:t>
      </w:r>
      <w:r w:rsidRPr="00833CD2">
        <w:t xml:space="preserve"> </w:t>
      </w:r>
      <w:r w:rsidRPr="0079577A">
        <w:t>(принят Псковским областным Собранием депутатов 29.10.2009)</w:t>
      </w:r>
      <w:r w:rsidRPr="00833CD2">
        <w:t xml:space="preserve">, новая редакция Областного Закона </w:t>
      </w:r>
      <w:r>
        <w:t>«</w:t>
      </w:r>
      <w:r w:rsidRPr="00833CD2">
        <w:t>Об установлении границ и статусе вновь образованных муниципальных образований на территории Псковской области</w:t>
      </w:r>
      <w:r>
        <w:t>»</w:t>
      </w:r>
      <w:r w:rsidRPr="00833CD2">
        <w:t xml:space="preserve"> от 3 июня 2010 г. №984-03  и Приложение №180.1. </w:t>
      </w:r>
    </w:p>
    <w:p w:rsidR="0079577A" w:rsidRPr="00FA29F8" w:rsidRDefault="0079577A" w:rsidP="00014CE7">
      <w:pPr>
        <w:pStyle w:val="af8"/>
        <w:spacing w:before="0" w:beforeAutospacing="0" w:after="0" w:afterAutospacing="0" w:line="360" w:lineRule="auto"/>
        <w:ind w:firstLine="709"/>
        <w:jc w:val="both"/>
      </w:pPr>
      <w:r w:rsidRPr="00FA29F8">
        <w:t>Согласно вновьпринятым  границам</w:t>
      </w:r>
      <w:r>
        <w:t xml:space="preserve"> </w:t>
      </w:r>
      <w:r w:rsidRPr="00FA29F8">
        <w:t xml:space="preserve">городское поселение </w:t>
      </w:r>
      <w:r>
        <w:t>«</w:t>
      </w:r>
      <w:r w:rsidRPr="00FA29F8">
        <w:t>Пушкиногорье</w:t>
      </w:r>
      <w:r>
        <w:t>»</w:t>
      </w:r>
      <w:r w:rsidRPr="00FA29F8">
        <w:t xml:space="preserve"> граничит:</w:t>
      </w:r>
    </w:p>
    <w:p w:rsidR="0079577A" w:rsidRPr="00074CD0" w:rsidRDefault="0079577A" w:rsidP="000B53AB">
      <w:pPr>
        <w:pStyle w:val="1fc"/>
      </w:pPr>
      <w:r w:rsidRPr="00074CD0">
        <w:t xml:space="preserve">в северной части с Островским районом; </w:t>
      </w:r>
    </w:p>
    <w:p w:rsidR="0079577A" w:rsidRPr="00074CD0" w:rsidRDefault="0079577A" w:rsidP="000B53AB">
      <w:pPr>
        <w:pStyle w:val="1fc"/>
      </w:pPr>
      <w:r w:rsidRPr="00074CD0">
        <w:t>в северо-восточной части с Новоржевским районом;</w:t>
      </w:r>
    </w:p>
    <w:p w:rsidR="0079577A" w:rsidRPr="00074CD0" w:rsidRDefault="0079577A" w:rsidP="000B53AB">
      <w:pPr>
        <w:pStyle w:val="1fc"/>
      </w:pPr>
      <w:r w:rsidRPr="00074CD0">
        <w:t xml:space="preserve">в восточной - с Новоржевским районом; </w:t>
      </w:r>
    </w:p>
    <w:p w:rsidR="0079577A" w:rsidRPr="00074CD0" w:rsidRDefault="0079577A" w:rsidP="000B53AB">
      <w:pPr>
        <w:pStyle w:val="1fc"/>
      </w:pPr>
      <w:r w:rsidRPr="00074CD0">
        <w:t xml:space="preserve">в южной – с МО Полянской волостью Пушкиногорского района; </w:t>
      </w:r>
    </w:p>
    <w:p w:rsidR="0079577A" w:rsidRPr="00074CD0" w:rsidRDefault="0079577A" w:rsidP="000B53AB">
      <w:pPr>
        <w:pStyle w:val="1fc"/>
      </w:pPr>
      <w:r w:rsidRPr="00074CD0">
        <w:t xml:space="preserve">в западной - с МО Велейской  волостью Пушкиногорского района. </w:t>
      </w:r>
    </w:p>
    <w:p w:rsidR="0079577A" w:rsidRPr="00FA29F8" w:rsidRDefault="0079577A" w:rsidP="00014CE7">
      <w:pPr>
        <w:pStyle w:val="af8"/>
        <w:spacing w:before="0" w:beforeAutospacing="0" w:after="0" w:afterAutospacing="0" w:line="360" w:lineRule="auto"/>
        <w:ind w:firstLine="709"/>
        <w:jc w:val="both"/>
      </w:pPr>
      <w:r w:rsidRPr="00FA29F8">
        <w:t xml:space="preserve">Площадь территории городского поселения </w:t>
      </w:r>
      <w:r>
        <w:t>«</w:t>
      </w:r>
      <w:r w:rsidRPr="00FA29F8">
        <w:t>Пушкиногорье</w:t>
      </w:r>
      <w:r>
        <w:t>»</w:t>
      </w:r>
      <w:r w:rsidRPr="00FA29F8">
        <w:t xml:space="preserve"> </w:t>
      </w:r>
      <w:r>
        <w:t xml:space="preserve">составляет </w:t>
      </w:r>
      <w:r w:rsidRPr="00FA29F8">
        <w:t>– 30795</w:t>
      </w:r>
      <w:r w:rsidR="00477815">
        <w:rPr>
          <w:lang w:val="en-US"/>
        </w:rPr>
        <w:t> </w:t>
      </w:r>
      <w:r w:rsidRPr="00FA29F8">
        <w:t>га.</w:t>
      </w:r>
    </w:p>
    <w:p w:rsidR="0079577A" w:rsidRDefault="0079577A" w:rsidP="00014CE7">
      <w:pPr>
        <w:pStyle w:val="af8"/>
        <w:spacing w:before="0" w:beforeAutospacing="0" w:after="0" w:afterAutospacing="0" w:line="360" w:lineRule="auto"/>
        <w:ind w:firstLine="709"/>
        <w:jc w:val="both"/>
      </w:pPr>
      <w:r w:rsidRPr="00E35872">
        <w:t xml:space="preserve">Общая численность населения городского поселения </w:t>
      </w:r>
      <w:r>
        <w:t>«</w:t>
      </w:r>
      <w:r w:rsidRPr="00E35872">
        <w:t>Пушкиногорье</w:t>
      </w:r>
      <w:r>
        <w:t>»</w:t>
      </w:r>
      <w:r w:rsidRPr="00E35872">
        <w:t xml:space="preserve"> по состоянию на 01.01.201</w:t>
      </w:r>
      <w:r>
        <w:t>8</w:t>
      </w:r>
      <w:r w:rsidRPr="00E35872">
        <w:t xml:space="preserve"> г. составляет </w:t>
      </w:r>
      <w:r>
        <w:t>6378</w:t>
      </w:r>
      <w:r w:rsidRPr="00E35872">
        <w:t xml:space="preserve"> чел., из них: р.п. Пушкинские Горы - </w:t>
      </w:r>
      <w:r>
        <w:t>4570</w:t>
      </w:r>
      <w:r w:rsidRPr="00E35872">
        <w:t xml:space="preserve"> человека (</w:t>
      </w:r>
      <w:hyperlink r:id="rId14" w:history="1">
        <w:r w:rsidRPr="006313F2">
          <w:t>Оценка численности постоянного населения по муниципальным образованиям Псковской области на 1 января 2018 года</w:t>
        </w:r>
      </w:hyperlink>
      <w:r w:rsidR="00477815" w:rsidRPr="00477815">
        <w:t>)</w:t>
      </w:r>
      <w:r w:rsidRPr="00E35872">
        <w:t xml:space="preserve">, сельского населения – </w:t>
      </w:r>
      <w:r>
        <w:t>1808</w:t>
      </w:r>
      <w:r w:rsidRPr="00E35872">
        <w:t xml:space="preserve"> чел</w:t>
      </w:r>
      <w:r>
        <w:t>овек</w:t>
      </w:r>
      <w:r w:rsidRPr="00E35872">
        <w:t>.</w:t>
      </w:r>
    </w:p>
    <w:p w:rsidR="0079577A" w:rsidRPr="000E5459" w:rsidRDefault="0079577A" w:rsidP="00014CE7">
      <w:pPr>
        <w:pStyle w:val="af8"/>
        <w:spacing w:before="0" w:beforeAutospacing="0" w:after="0" w:afterAutospacing="0" w:line="360" w:lineRule="auto"/>
        <w:ind w:firstLine="709"/>
        <w:jc w:val="both"/>
      </w:pPr>
      <w:r w:rsidRPr="006313F2">
        <w:t xml:space="preserve">В составе муниципального образования </w:t>
      </w:r>
      <w:r>
        <w:t>«</w:t>
      </w:r>
      <w:r w:rsidRPr="006313F2">
        <w:t>Пушкиногорье</w:t>
      </w:r>
      <w:r>
        <w:t>»</w:t>
      </w:r>
      <w:r w:rsidRPr="000E5459">
        <w:t xml:space="preserve"> находятся 120населенных пунктов, в числе которых:</w:t>
      </w:r>
    </w:p>
    <w:p w:rsidR="0079577A" w:rsidRPr="006313F2" w:rsidRDefault="0079577A" w:rsidP="00477815">
      <w:pPr>
        <w:pStyle w:val="1fc"/>
      </w:pPr>
      <w:r w:rsidRPr="006313F2">
        <w:t>рабочий поселок Пушкинские Горы;</w:t>
      </w:r>
    </w:p>
    <w:p w:rsidR="0079577A" w:rsidRPr="006313F2" w:rsidRDefault="0079577A" w:rsidP="00477815">
      <w:pPr>
        <w:pStyle w:val="1fc"/>
      </w:pPr>
      <w:r w:rsidRPr="006313F2">
        <w:t xml:space="preserve"> деревни: Авдоши, Анашкино, Антоново, Арапово, Астахново, Атюхино, Афромеи, Ашитково, Балыши, Барашкино, Беляи, Березино, Бирюли, Блажи, Бобры, Богово, Богомолы, Боровово, Брюхово, Бугрово, Бурлово, Буруны, Бутево, Буши, Вече, Власово, Волочек, Ворогушино, Воронич, Воскресенское, Гайки, Ганьково, Гарино, Глазки, Голубково, Голубы, Губино, Гузаревы Боровы, Дедовцы, Демидково, Дмитрово, Дорохово, Дупли, Жаворонки-Слепни, Жарки, Железово, Загоски, Зимари, Каврино, </w:t>
      </w:r>
      <w:r w:rsidRPr="006313F2">
        <w:lastRenderedPageBreak/>
        <w:t>Каменец, Капустино, Кашино, Кириллово, Клопы, Кожино, Козаны, Козляки, Кокорино, Колоканово, Косохново, Костино, Котьянково, Кошкино, Креневка, Крылово, Куялы, Лежнево, Лешово, Лобазы, Лопатино, Лоси, Луговка, Малыгино, Михново, Нифаки, Новая Березовка, Носово, Осница, Пальчихино, Паренцево, Пестово, Петровское, Печехново, Подборное, Подборье, Подкрестье, Попова Гора, Приворот, Пундровка, Пустыньки, Ракшино, Рахово, Ромашки, Рудино, Румянцево, Рытица, Савкино, Свинухи, Селиваново, Селихново, Середкино-Слепни, Сермолы, Симаново, Синичино, Смыки, Снегово, Сорокино-Жуки, Трукши, Тюшкино, Ульяшки, Усы, Федьково, Хохлы, Цеци, Чухны, Шаробыки, Шевели, Щеглыни, Щемеровы Боровы.</w:t>
      </w:r>
    </w:p>
    <w:p w:rsidR="0079577A" w:rsidRDefault="0079577A" w:rsidP="00014CE7">
      <w:pPr>
        <w:pStyle w:val="af8"/>
        <w:spacing w:before="0" w:beforeAutospacing="0" w:after="0" w:afterAutospacing="0" w:line="360" w:lineRule="auto"/>
        <w:ind w:firstLine="709"/>
        <w:jc w:val="both"/>
      </w:pPr>
      <w:r>
        <w:t>Административным центро</w:t>
      </w:r>
      <w:r w:rsidR="006D4CB0">
        <w:t>м  как городского поселения «Пушкиногорье», так и Пушкиногорского района является рабочий поселок Пушкинские Горы.</w:t>
      </w:r>
    </w:p>
    <w:bookmarkEnd w:id="42"/>
    <w:p w:rsidR="00305B30" w:rsidRPr="00014CE7" w:rsidRDefault="00305B30" w:rsidP="00014CE7">
      <w:pPr>
        <w:pStyle w:val="af8"/>
        <w:spacing w:before="0" w:beforeAutospacing="0" w:after="0" w:afterAutospacing="0" w:line="360" w:lineRule="auto"/>
        <w:ind w:firstLine="709"/>
        <w:jc w:val="both"/>
      </w:pPr>
      <w:r w:rsidRPr="006D4CB0">
        <w:t>Ведущая роль в транспортном обслуживании территории принадлежит автомобильному транспорту,</w:t>
      </w:r>
      <w:r w:rsidRPr="00014CE7">
        <w:t xml:space="preserve"> </w:t>
      </w:r>
      <w:r w:rsidR="003B171A" w:rsidRPr="006D4CB0">
        <w:t xml:space="preserve">в связи </w:t>
      </w:r>
      <w:r w:rsidRPr="006D4CB0">
        <w:t xml:space="preserve">с чем развитие сети благоустроенных дорог имеет важнейшее значение в формировании хозяйственного </w:t>
      </w:r>
      <w:r w:rsidR="005259FD" w:rsidRPr="006D4CB0">
        <w:t xml:space="preserve">комплекса </w:t>
      </w:r>
      <w:r w:rsidR="006D4CB0" w:rsidRPr="006D4CB0">
        <w:t>городского</w:t>
      </w:r>
      <w:r w:rsidR="005259FD" w:rsidRPr="006D4CB0">
        <w:t xml:space="preserve"> поселения.</w:t>
      </w:r>
      <w:r w:rsidR="005259FD" w:rsidRPr="00014CE7">
        <w:t xml:space="preserve"> </w:t>
      </w:r>
      <w:r w:rsidR="006D4CB0" w:rsidRPr="006D4CB0">
        <w:t xml:space="preserve">С запада к р.п.Пушкинские Горы подходит автодорога общего пользования регионального значения 58 ОП РЗ 58К-500 Новгородка - Пушкинские Горы, далее на восток </w:t>
      </w:r>
      <w:r w:rsidRPr="006D4CB0">
        <w:t>территори</w:t>
      </w:r>
      <w:r w:rsidR="006D4CB0" w:rsidRPr="006D4CB0">
        <w:t>ю</w:t>
      </w:r>
      <w:r w:rsidRPr="006D4CB0">
        <w:t xml:space="preserve"> </w:t>
      </w:r>
      <w:r w:rsidR="006D4CB0" w:rsidRPr="006D4CB0">
        <w:t>поселения пересекает</w:t>
      </w:r>
      <w:r w:rsidRPr="006D4CB0">
        <w:t xml:space="preserve"> автомобильная дороги общего пользования </w:t>
      </w:r>
      <w:r w:rsidR="006D4CB0" w:rsidRPr="006D4CB0">
        <w:t>регионального</w:t>
      </w:r>
      <w:r w:rsidRPr="006D4CB0">
        <w:t xml:space="preserve"> значения </w:t>
      </w:r>
      <w:r w:rsidR="006D4CB0" w:rsidRPr="006D4CB0">
        <w:t>58 ОП РЗ 58К-019</w:t>
      </w:r>
      <w:r w:rsidRPr="006D4CB0">
        <w:t xml:space="preserve"> </w:t>
      </w:r>
      <w:r w:rsidR="006D4CB0" w:rsidRPr="006D4CB0">
        <w:t xml:space="preserve">Пушкинские Горы – Локня, которая связывает «Пушкиногорье» с Новоржевом, также дорога общего пользования </w:t>
      </w:r>
      <w:r w:rsidRPr="006D4CB0">
        <w:t xml:space="preserve">регионального значения </w:t>
      </w:r>
      <w:r w:rsidR="006D4CB0" w:rsidRPr="006D4CB0">
        <w:t xml:space="preserve">58 ОП РЗ 58К-294 Пушкинские Горы - Захино - Барабаны подходит к поселку Пушкинские Горы с </w:t>
      </w:r>
      <w:r w:rsidR="00AE722F">
        <w:t>южной</w:t>
      </w:r>
      <w:r w:rsidR="006D4CB0" w:rsidRPr="006D4CB0">
        <w:t xml:space="preserve"> стороны</w:t>
      </w:r>
      <w:r w:rsidRPr="006D4CB0">
        <w:t>.</w:t>
      </w:r>
      <w:r w:rsidRPr="00014CE7">
        <w:t xml:space="preserve"> </w:t>
      </w:r>
    </w:p>
    <w:p w:rsidR="008A2D3B" w:rsidRPr="006D4CB0" w:rsidRDefault="00305B30" w:rsidP="00014CE7">
      <w:pPr>
        <w:pStyle w:val="af8"/>
        <w:spacing w:before="0" w:beforeAutospacing="0" w:after="0" w:afterAutospacing="0" w:line="360" w:lineRule="auto"/>
        <w:ind w:firstLine="709"/>
        <w:jc w:val="both"/>
      </w:pPr>
      <w:r w:rsidRPr="006D4CB0">
        <w:t xml:space="preserve">Железнодорожный транспорт </w:t>
      </w:r>
      <w:r w:rsidR="006D4CB0" w:rsidRPr="006D4CB0">
        <w:t>на территории  городского поселения отсутствует</w:t>
      </w:r>
      <w:r w:rsidR="006D4CB0">
        <w:t xml:space="preserve">, хотя </w:t>
      </w:r>
      <w:r w:rsidR="005E6436" w:rsidRPr="00014CE7">
        <w:t xml:space="preserve">по </w:t>
      </w:r>
      <w:r w:rsidR="005E6436" w:rsidRPr="005E6436">
        <w:t>территории поселения пролегает полотно бывшей железной дороги Псков — Опочка — Полоцк, с бывшими станциями Тригорское и Вощагино, выведенными из строя в период Великой Отечественной войны</w:t>
      </w:r>
      <w:r w:rsidR="005E6436" w:rsidRPr="00014CE7">
        <w:t>.</w:t>
      </w:r>
    </w:p>
    <w:p w:rsidR="00C679E6" w:rsidRPr="005E6436" w:rsidRDefault="008A2D3B" w:rsidP="00014CE7">
      <w:pPr>
        <w:pStyle w:val="af8"/>
        <w:spacing w:before="0" w:beforeAutospacing="0" w:after="0" w:afterAutospacing="0" w:line="360" w:lineRule="auto"/>
        <w:ind w:firstLine="709"/>
        <w:jc w:val="both"/>
      </w:pPr>
      <w:r w:rsidRPr="005E6436">
        <w:t>На территории сельского поселения осуществляется местное самоуправление, принят Устав, действуют выборные всеобщим голосованием граждан, проживающих на территории сельского поселения, органы исполнительной и представительной власти.</w:t>
      </w:r>
    </w:p>
    <w:p w:rsidR="00477815" w:rsidRDefault="00477815" w:rsidP="000B53AB">
      <w:pPr>
        <w:spacing w:after="0" w:line="360" w:lineRule="auto"/>
        <w:jc w:val="center"/>
        <w:rPr>
          <w:rStyle w:val="ac"/>
          <w:b/>
          <w:color w:val="auto"/>
          <w:lang w:val="en-US"/>
        </w:rPr>
      </w:pPr>
    </w:p>
    <w:p w:rsidR="00477815" w:rsidRDefault="00477815" w:rsidP="000B53AB">
      <w:pPr>
        <w:spacing w:after="0" w:line="360" w:lineRule="auto"/>
        <w:jc w:val="center"/>
        <w:rPr>
          <w:rStyle w:val="ac"/>
          <w:b/>
          <w:color w:val="auto"/>
          <w:lang w:val="en-US"/>
        </w:rPr>
      </w:pPr>
    </w:p>
    <w:p w:rsidR="00477815" w:rsidRDefault="00477815" w:rsidP="000B53AB">
      <w:pPr>
        <w:spacing w:after="0" w:line="360" w:lineRule="auto"/>
        <w:jc w:val="center"/>
        <w:rPr>
          <w:rStyle w:val="ac"/>
          <w:b/>
          <w:color w:val="auto"/>
          <w:lang w:val="en-US"/>
        </w:rPr>
      </w:pPr>
    </w:p>
    <w:p w:rsidR="00477815" w:rsidRDefault="00477815" w:rsidP="000B53AB">
      <w:pPr>
        <w:spacing w:after="0" w:line="360" w:lineRule="auto"/>
        <w:jc w:val="center"/>
        <w:rPr>
          <w:rStyle w:val="ac"/>
          <w:b/>
          <w:color w:val="auto"/>
          <w:lang w:val="en-US"/>
        </w:rPr>
      </w:pPr>
    </w:p>
    <w:p w:rsidR="00477815" w:rsidRDefault="00477815" w:rsidP="000B53AB">
      <w:pPr>
        <w:spacing w:after="0" w:line="360" w:lineRule="auto"/>
        <w:jc w:val="center"/>
        <w:rPr>
          <w:rStyle w:val="ac"/>
          <w:b/>
          <w:color w:val="auto"/>
          <w:lang w:val="en-US"/>
        </w:rPr>
      </w:pPr>
    </w:p>
    <w:p w:rsidR="00354B15" w:rsidRPr="0025631F" w:rsidRDefault="00354B15" w:rsidP="000B53AB">
      <w:pPr>
        <w:spacing w:after="0" w:line="360" w:lineRule="auto"/>
        <w:jc w:val="center"/>
        <w:rPr>
          <w:rStyle w:val="ac"/>
          <w:b/>
          <w:color w:val="auto"/>
        </w:rPr>
      </w:pPr>
      <w:r w:rsidRPr="0025631F">
        <w:rPr>
          <w:rStyle w:val="ac"/>
          <w:b/>
          <w:color w:val="auto"/>
        </w:rPr>
        <w:lastRenderedPageBreak/>
        <w:t>Краткая историческая справка</w:t>
      </w:r>
    </w:p>
    <w:p w:rsidR="005E6436" w:rsidRDefault="005E6436" w:rsidP="00014CE7">
      <w:pPr>
        <w:pStyle w:val="af8"/>
        <w:spacing w:before="0" w:beforeAutospacing="0" w:after="0" w:afterAutospacing="0" w:line="360" w:lineRule="auto"/>
        <w:ind w:firstLine="709"/>
        <w:jc w:val="both"/>
      </w:pPr>
      <w:bookmarkStart w:id="44" w:name="_Hlk1036770"/>
      <w:r w:rsidRPr="00F25546">
        <w:t>Муниципальное</w:t>
      </w:r>
      <w:r>
        <w:t xml:space="preserve"> </w:t>
      </w:r>
      <w:r w:rsidRPr="00F25546">
        <w:t>образование</w:t>
      </w:r>
      <w:r>
        <w:t xml:space="preserve"> </w:t>
      </w:r>
      <w:r w:rsidRPr="00F25546">
        <w:t>городское</w:t>
      </w:r>
      <w:r>
        <w:t xml:space="preserve"> </w:t>
      </w:r>
      <w:r w:rsidRPr="00F25546">
        <w:t>поселение</w:t>
      </w:r>
      <w:r>
        <w:t xml:space="preserve"> «</w:t>
      </w:r>
      <w:r w:rsidRPr="00F25546">
        <w:t>Пушкиногорье</w:t>
      </w:r>
      <w:r>
        <w:t xml:space="preserve">» </w:t>
      </w:r>
      <w:r w:rsidRPr="00F25546">
        <w:t>было</w:t>
      </w:r>
      <w:r>
        <w:t xml:space="preserve"> </w:t>
      </w:r>
      <w:r w:rsidRPr="00F25546">
        <w:t>образовано</w:t>
      </w:r>
      <w:r>
        <w:t xml:space="preserve"> </w:t>
      </w:r>
      <w:r w:rsidRPr="00F25546">
        <w:t>после</w:t>
      </w:r>
      <w:r>
        <w:t xml:space="preserve"> </w:t>
      </w:r>
      <w:r w:rsidRPr="00F25546">
        <w:t>референдума</w:t>
      </w:r>
      <w:r>
        <w:t xml:space="preserve"> </w:t>
      </w:r>
      <w:hyperlink r:id="rId15" w:tooltip="11 октября" w:history="1">
        <w:r w:rsidRPr="00F25546">
          <w:t>11</w:t>
        </w:r>
        <w:r>
          <w:t xml:space="preserve"> </w:t>
        </w:r>
        <w:r w:rsidRPr="00F25546">
          <w:t>октября</w:t>
        </w:r>
      </w:hyperlink>
      <w:r>
        <w:t xml:space="preserve"> </w:t>
      </w:r>
      <w:hyperlink r:id="rId16" w:tooltip="2009 год" w:history="1">
        <w:r w:rsidRPr="00F25546">
          <w:t>2009</w:t>
        </w:r>
        <w:r>
          <w:t xml:space="preserve"> </w:t>
        </w:r>
        <w:r w:rsidRPr="00F25546">
          <w:t>года</w:t>
        </w:r>
      </w:hyperlink>
      <w:r w:rsidRPr="00F25546">
        <w:t>,</w:t>
      </w:r>
      <w:r>
        <w:t xml:space="preserve"> </w:t>
      </w:r>
      <w:r w:rsidRPr="00F25546">
        <w:t>на</w:t>
      </w:r>
      <w:r>
        <w:t xml:space="preserve"> </w:t>
      </w:r>
      <w:r w:rsidRPr="00F25546">
        <w:t>котором</w:t>
      </w:r>
      <w:r>
        <w:t xml:space="preserve"> </w:t>
      </w:r>
      <w:r w:rsidRPr="00F25546">
        <w:t>было</w:t>
      </w:r>
      <w:r>
        <w:t xml:space="preserve"> </w:t>
      </w:r>
      <w:r w:rsidRPr="00F25546">
        <w:t>поддержано</w:t>
      </w:r>
      <w:r>
        <w:t xml:space="preserve"> </w:t>
      </w:r>
      <w:r w:rsidRPr="00F25546">
        <w:t>объединение</w:t>
      </w:r>
      <w:r>
        <w:t xml:space="preserve"> </w:t>
      </w:r>
      <w:r w:rsidRPr="00F25546">
        <w:t>городского</w:t>
      </w:r>
      <w:r>
        <w:t xml:space="preserve"> </w:t>
      </w:r>
      <w:r w:rsidRPr="00F25546">
        <w:t>поселения</w:t>
      </w:r>
      <w:r>
        <w:t xml:space="preserve"> </w:t>
      </w:r>
      <w:hyperlink r:id="rId17" w:tooltip="Пушкинские Горы" w:history="1">
        <w:r w:rsidRPr="00F25546">
          <w:t>Пушкинские</w:t>
        </w:r>
        <w:r>
          <w:t xml:space="preserve"> </w:t>
        </w:r>
        <w:r w:rsidRPr="00F25546">
          <w:t>Горы</w:t>
        </w:r>
      </w:hyperlink>
      <w:r>
        <w:t xml:space="preserve"> </w:t>
      </w:r>
      <w:r w:rsidRPr="00F25546">
        <w:t>с</w:t>
      </w:r>
      <w:r>
        <w:t xml:space="preserve"> </w:t>
      </w:r>
      <w:r w:rsidRPr="00F25546">
        <w:t>Зарецкой</w:t>
      </w:r>
      <w:r>
        <w:t xml:space="preserve"> </w:t>
      </w:r>
      <w:r w:rsidRPr="00F25546">
        <w:t>волостью</w:t>
      </w:r>
      <w:r>
        <w:t xml:space="preserve"> </w:t>
      </w:r>
      <w:r w:rsidRPr="00F25546">
        <w:t>(д.</w:t>
      </w:r>
      <w:r>
        <w:t xml:space="preserve"> </w:t>
      </w:r>
      <w:r w:rsidRPr="00F25546">
        <w:t>Блажи)</w:t>
      </w:r>
      <w:r>
        <w:t xml:space="preserve"> </w:t>
      </w:r>
      <w:r w:rsidRPr="00F25546">
        <w:t>и</w:t>
      </w:r>
      <w:r>
        <w:t xml:space="preserve"> </w:t>
      </w:r>
      <w:r w:rsidRPr="00F25546">
        <w:t>Пушкиногорской</w:t>
      </w:r>
      <w:r>
        <w:t xml:space="preserve"> </w:t>
      </w:r>
      <w:r w:rsidRPr="00F25546">
        <w:t>волостью.</w:t>
      </w:r>
      <w:r>
        <w:t xml:space="preserve"> </w:t>
      </w:r>
      <w:r w:rsidRPr="00F25546">
        <w:t>Согласно</w:t>
      </w:r>
      <w:r>
        <w:t xml:space="preserve"> </w:t>
      </w:r>
      <w:r w:rsidRPr="00F25546">
        <w:t>Областному</w:t>
      </w:r>
      <w:r>
        <w:t xml:space="preserve"> </w:t>
      </w:r>
      <w:r w:rsidRPr="00F25546">
        <w:t>Закону</w:t>
      </w:r>
      <w:r>
        <w:t xml:space="preserve"> </w:t>
      </w:r>
      <w:r w:rsidRPr="00F25546">
        <w:t>№</w:t>
      </w:r>
      <w:r>
        <w:t xml:space="preserve"> </w:t>
      </w:r>
      <w:r w:rsidRPr="00F25546">
        <w:t>984-ОЗ</w:t>
      </w:r>
      <w:r>
        <w:t xml:space="preserve"> </w:t>
      </w:r>
      <w:r w:rsidRPr="00F25546">
        <w:t>от</w:t>
      </w:r>
      <w:r>
        <w:t xml:space="preserve"> </w:t>
      </w:r>
      <w:r w:rsidRPr="00F25546">
        <w:t>3</w:t>
      </w:r>
      <w:r>
        <w:t xml:space="preserve"> </w:t>
      </w:r>
      <w:r w:rsidRPr="00F25546">
        <w:t>июня</w:t>
      </w:r>
      <w:r>
        <w:t xml:space="preserve"> </w:t>
      </w:r>
      <w:r w:rsidRPr="00F25546">
        <w:t>2010</w:t>
      </w:r>
      <w:r>
        <w:t xml:space="preserve"> </w:t>
      </w:r>
      <w:r w:rsidRPr="00F25546">
        <w:t>года</w:t>
      </w:r>
      <w:r>
        <w:t xml:space="preserve"> </w:t>
      </w:r>
      <w:r w:rsidRPr="00F25546">
        <w:t>и</w:t>
      </w:r>
      <w:r>
        <w:t xml:space="preserve"> </w:t>
      </w:r>
      <w:r w:rsidRPr="00F25546">
        <w:t>новой</w:t>
      </w:r>
      <w:r>
        <w:t xml:space="preserve"> </w:t>
      </w:r>
      <w:r w:rsidRPr="00F25546">
        <w:t>редакци</w:t>
      </w:r>
      <w:r>
        <w:t xml:space="preserve">и </w:t>
      </w:r>
      <w:r w:rsidRPr="00F25546">
        <w:t>Областного</w:t>
      </w:r>
      <w:r>
        <w:t xml:space="preserve"> </w:t>
      </w:r>
      <w:r w:rsidRPr="00F25546">
        <w:t>Закона</w:t>
      </w:r>
      <w:r>
        <w:t xml:space="preserve"> «</w:t>
      </w:r>
      <w:r w:rsidRPr="00F25546">
        <w:t>Об</w:t>
      </w:r>
      <w:r>
        <w:t xml:space="preserve"> </w:t>
      </w:r>
      <w:r w:rsidRPr="00F25546">
        <w:t>установлении</w:t>
      </w:r>
      <w:r>
        <w:t xml:space="preserve"> </w:t>
      </w:r>
      <w:r w:rsidRPr="00F25546">
        <w:t>границ</w:t>
      </w:r>
      <w:r>
        <w:t xml:space="preserve"> </w:t>
      </w:r>
      <w:r w:rsidRPr="00F25546">
        <w:t>и</w:t>
      </w:r>
      <w:r>
        <w:t xml:space="preserve"> </w:t>
      </w:r>
      <w:r w:rsidRPr="00F25546">
        <w:t>статусе</w:t>
      </w:r>
      <w:r>
        <w:t xml:space="preserve"> </w:t>
      </w:r>
      <w:r w:rsidRPr="00F25546">
        <w:t>вновь</w:t>
      </w:r>
      <w:r>
        <w:t xml:space="preserve"> </w:t>
      </w:r>
      <w:r w:rsidRPr="00F25546">
        <w:t>образуемых</w:t>
      </w:r>
      <w:r>
        <w:t xml:space="preserve"> </w:t>
      </w:r>
      <w:r w:rsidRPr="00F25546">
        <w:t>муниципальных</w:t>
      </w:r>
      <w:r>
        <w:t xml:space="preserve"> </w:t>
      </w:r>
      <w:r w:rsidRPr="00F25546">
        <w:t>образований</w:t>
      </w:r>
      <w:r>
        <w:t xml:space="preserve"> </w:t>
      </w:r>
      <w:r w:rsidRPr="00F25546">
        <w:t>на</w:t>
      </w:r>
      <w:r>
        <w:t xml:space="preserve"> </w:t>
      </w:r>
      <w:r w:rsidRPr="00F25546">
        <w:t>территории</w:t>
      </w:r>
      <w:r>
        <w:t xml:space="preserve"> </w:t>
      </w:r>
      <w:r w:rsidRPr="00F25546">
        <w:t>Псковской</w:t>
      </w:r>
      <w:r>
        <w:t xml:space="preserve"> </w:t>
      </w:r>
      <w:r w:rsidRPr="00F25546">
        <w:t>области</w:t>
      </w:r>
      <w:r>
        <w:t xml:space="preserve">» </w:t>
      </w:r>
      <w:r w:rsidRPr="00F25546">
        <w:t>городское</w:t>
      </w:r>
      <w:r>
        <w:t xml:space="preserve"> </w:t>
      </w:r>
      <w:r w:rsidRPr="00F25546">
        <w:t>поселение</w:t>
      </w:r>
      <w:r>
        <w:t xml:space="preserve"> </w:t>
      </w:r>
      <w:hyperlink r:id="rId18" w:tooltip="Пушкинские Горы" w:history="1">
        <w:r w:rsidRPr="00F25546">
          <w:t>Пушкинские</w:t>
        </w:r>
        <w:r>
          <w:t xml:space="preserve"> </w:t>
        </w:r>
        <w:r w:rsidRPr="00F25546">
          <w:t>Горы</w:t>
        </w:r>
      </w:hyperlink>
      <w:r>
        <w:t xml:space="preserve"> </w:t>
      </w:r>
      <w:r w:rsidRPr="00F25546">
        <w:t>и</w:t>
      </w:r>
      <w:r>
        <w:t xml:space="preserve"> </w:t>
      </w:r>
      <w:r w:rsidRPr="00F25546">
        <w:t>2</w:t>
      </w:r>
      <w:r>
        <w:t xml:space="preserve"> </w:t>
      </w:r>
      <w:r w:rsidRPr="00F25546">
        <w:t>волости</w:t>
      </w:r>
      <w:r>
        <w:t xml:space="preserve"> </w:t>
      </w:r>
      <w:r w:rsidRPr="00F25546">
        <w:t>были</w:t>
      </w:r>
      <w:r>
        <w:t xml:space="preserve"> </w:t>
      </w:r>
      <w:r w:rsidRPr="00F25546">
        <w:t>объединены</w:t>
      </w:r>
      <w:r>
        <w:t xml:space="preserve"> </w:t>
      </w:r>
      <w:r w:rsidRPr="00F25546">
        <w:t>в</w:t>
      </w:r>
      <w:r>
        <w:t xml:space="preserve"> </w:t>
      </w:r>
      <w:r w:rsidRPr="00F25546">
        <w:t>новообразованное</w:t>
      </w:r>
      <w:r>
        <w:t xml:space="preserve"> </w:t>
      </w:r>
      <w:hyperlink r:id="rId19" w:tooltip="Городское поселение" w:history="1">
        <w:r w:rsidRPr="00F25546">
          <w:t>городское</w:t>
        </w:r>
        <w:r>
          <w:t xml:space="preserve"> </w:t>
        </w:r>
        <w:r w:rsidRPr="00F25546">
          <w:t>поселение</w:t>
        </w:r>
      </w:hyperlink>
      <w:r>
        <w:t xml:space="preserve"> «</w:t>
      </w:r>
      <w:r w:rsidRPr="00F25546">
        <w:t>Пушкиногорье</w:t>
      </w:r>
      <w:r>
        <w:t xml:space="preserve">» </w:t>
      </w:r>
      <w:r w:rsidRPr="00F25546">
        <w:t>с</w:t>
      </w:r>
      <w:r>
        <w:t xml:space="preserve"> </w:t>
      </w:r>
      <w:r w:rsidRPr="00F25546">
        <w:t>центром</w:t>
      </w:r>
      <w:r>
        <w:t xml:space="preserve"> </w:t>
      </w:r>
      <w:r w:rsidRPr="00F25546">
        <w:t>в</w:t>
      </w:r>
      <w:r>
        <w:t xml:space="preserve"> </w:t>
      </w:r>
      <w:hyperlink r:id="rId20" w:tooltip="Посёлок городского типа" w:history="1">
        <w:r w:rsidRPr="00F25546">
          <w:t>посёлке</w:t>
        </w:r>
      </w:hyperlink>
      <w:r>
        <w:t xml:space="preserve"> </w:t>
      </w:r>
      <w:hyperlink r:id="rId21" w:tooltip="Пушкинские Горы" w:history="1">
        <w:r w:rsidRPr="00F25546">
          <w:t>Пушкинские</w:t>
        </w:r>
        <w:r>
          <w:t xml:space="preserve"> </w:t>
        </w:r>
        <w:r w:rsidRPr="00F25546">
          <w:t>Горы</w:t>
        </w:r>
      </w:hyperlink>
      <w:r w:rsidRPr="00F25546">
        <w:t>.</w:t>
      </w:r>
    </w:p>
    <w:p w:rsidR="005E6436" w:rsidRPr="00E5381E" w:rsidRDefault="005E6436" w:rsidP="00014CE7">
      <w:pPr>
        <w:pStyle w:val="af8"/>
        <w:spacing w:before="0" w:beforeAutospacing="0" w:after="0" w:afterAutospacing="0" w:line="360" w:lineRule="auto"/>
        <w:ind w:firstLine="709"/>
        <w:jc w:val="both"/>
      </w:pPr>
      <w:r w:rsidRPr="00FA2695">
        <w:t>Пушкинские Горы</w:t>
      </w:r>
      <w:r w:rsidRPr="00E5381E">
        <w:t xml:space="preserve"> — </w:t>
      </w:r>
      <w:hyperlink r:id="rId22" w:tooltip="Посёлок городского типа" w:history="1">
        <w:r w:rsidRPr="00FA2695">
          <w:t>рабочий</w:t>
        </w:r>
      </w:hyperlink>
      <w:r w:rsidRPr="00E5381E">
        <w:t xml:space="preserve"> поселок, административный центр городско</w:t>
      </w:r>
      <w:r>
        <w:t>го</w:t>
      </w:r>
      <w:r w:rsidRPr="00E5381E">
        <w:t xml:space="preserve"> поселени</w:t>
      </w:r>
      <w:r>
        <w:t>я</w:t>
      </w:r>
      <w:r w:rsidRPr="00E5381E">
        <w:t xml:space="preserve"> </w:t>
      </w:r>
      <w:r>
        <w:t>«</w:t>
      </w:r>
      <w:hyperlink r:id="rId23" w:tooltip="Пушкиногорье" w:history="1">
        <w:r w:rsidRPr="00FA2695">
          <w:t>Пушкиногорье</w:t>
        </w:r>
      </w:hyperlink>
      <w:r>
        <w:t>»</w:t>
      </w:r>
      <w:r w:rsidRPr="00E5381E">
        <w:t xml:space="preserve"> и </w:t>
      </w:r>
      <w:hyperlink r:id="rId24" w:tooltip="Пушкиногорский район Псковской области" w:history="1">
        <w:r w:rsidRPr="00FA2695">
          <w:t>Пушкиногорского района</w:t>
        </w:r>
      </w:hyperlink>
      <w:r w:rsidRPr="00E5381E">
        <w:t xml:space="preserve"> </w:t>
      </w:r>
      <w:hyperlink r:id="rId25" w:tooltip="Псковская область" w:history="1">
        <w:r w:rsidRPr="00FA2695">
          <w:t>Псковской области</w:t>
        </w:r>
      </w:hyperlink>
      <w:r w:rsidRPr="00E5381E">
        <w:t xml:space="preserve"> </w:t>
      </w:r>
      <w:hyperlink r:id="rId26" w:tooltip="Россия" w:history="1">
        <w:r w:rsidRPr="00FA2695">
          <w:t>России</w:t>
        </w:r>
      </w:hyperlink>
      <w:r w:rsidRPr="00E5381E">
        <w:t>.</w:t>
      </w:r>
    </w:p>
    <w:p w:rsidR="005E6436" w:rsidRPr="00B62A99" w:rsidRDefault="005E6436" w:rsidP="0076095E">
      <w:pPr>
        <w:pStyle w:val="af8"/>
        <w:spacing w:before="0" w:beforeAutospacing="0" w:after="0" w:afterAutospacing="0" w:line="360" w:lineRule="auto"/>
        <w:jc w:val="both"/>
      </w:pPr>
      <w:r w:rsidRPr="003F2DD5">
        <w:t>История</w:t>
      </w:r>
      <w:r>
        <w:t xml:space="preserve"> </w:t>
      </w:r>
      <w:r w:rsidRPr="003F2DD5">
        <w:t>посёлка</w:t>
      </w:r>
      <w:r>
        <w:t xml:space="preserve"> </w:t>
      </w:r>
      <w:r w:rsidRPr="003F2DD5">
        <w:t>П</w:t>
      </w:r>
      <w:r>
        <w:t>у</w:t>
      </w:r>
      <w:r w:rsidRPr="003F2DD5">
        <w:t>шкинские</w:t>
      </w:r>
      <w:r>
        <w:t xml:space="preserve"> </w:t>
      </w:r>
      <w:r w:rsidRPr="003F2DD5">
        <w:t>Г</w:t>
      </w:r>
      <w:r>
        <w:t>о</w:t>
      </w:r>
      <w:r w:rsidRPr="003F2DD5">
        <w:t>ры</w:t>
      </w:r>
      <w:r>
        <w:t xml:space="preserve"> </w:t>
      </w:r>
      <w:r w:rsidRPr="003F2DD5">
        <w:t>восходит</w:t>
      </w:r>
      <w:r>
        <w:t xml:space="preserve"> </w:t>
      </w:r>
      <w:r w:rsidRPr="003F2DD5">
        <w:t>к</w:t>
      </w:r>
      <w:r>
        <w:t xml:space="preserve"> </w:t>
      </w:r>
      <w:hyperlink r:id="rId27" w:tooltip="1569 год" w:history="1">
        <w:r w:rsidRPr="003F2DD5">
          <w:t>1569</w:t>
        </w:r>
        <w:r>
          <w:t xml:space="preserve"> </w:t>
        </w:r>
        <w:r w:rsidRPr="003F2DD5">
          <w:t>году</w:t>
        </w:r>
      </w:hyperlink>
      <w:r w:rsidRPr="003F2DD5">
        <w:t>,</w:t>
      </w:r>
      <w:r>
        <w:t xml:space="preserve"> </w:t>
      </w:r>
      <w:r w:rsidRPr="003F2DD5">
        <w:t>когда</w:t>
      </w:r>
      <w:r>
        <w:t xml:space="preserve"> </w:t>
      </w:r>
      <w:r w:rsidRPr="003F2DD5">
        <w:t>по</w:t>
      </w:r>
      <w:r>
        <w:t xml:space="preserve"> </w:t>
      </w:r>
      <w:r w:rsidRPr="003F2DD5">
        <w:t>указанию</w:t>
      </w:r>
      <w:r>
        <w:t xml:space="preserve"> </w:t>
      </w:r>
      <w:r w:rsidRPr="003F2DD5">
        <w:t>царя</w:t>
      </w:r>
      <w:r>
        <w:t xml:space="preserve"> </w:t>
      </w:r>
      <w:hyperlink r:id="rId28" w:tooltip="Иван Грозный" w:history="1">
        <w:r w:rsidRPr="003F2DD5">
          <w:t>Ивана</w:t>
        </w:r>
        <w:r>
          <w:t xml:space="preserve"> </w:t>
        </w:r>
        <w:r w:rsidRPr="003F2DD5">
          <w:t>IV</w:t>
        </w:r>
        <w:r>
          <w:t xml:space="preserve"> </w:t>
        </w:r>
        <w:r w:rsidRPr="003F2DD5">
          <w:t>Грозного</w:t>
        </w:r>
      </w:hyperlink>
      <w:r>
        <w:t xml:space="preserve"> </w:t>
      </w:r>
      <w:r w:rsidRPr="003F2DD5">
        <w:t>псковский</w:t>
      </w:r>
      <w:r>
        <w:t xml:space="preserve"> </w:t>
      </w:r>
      <w:r w:rsidRPr="003F2DD5">
        <w:t>воевода</w:t>
      </w:r>
      <w:r>
        <w:t xml:space="preserve"> </w:t>
      </w:r>
      <w:hyperlink r:id="rId29" w:tooltip="Токмаков, Юрий Иванович" w:history="1">
        <w:r w:rsidRPr="003F2DD5">
          <w:t>Юрий</w:t>
        </w:r>
        <w:r>
          <w:t xml:space="preserve"> </w:t>
        </w:r>
        <w:r w:rsidRPr="003F2DD5">
          <w:t>Токмаков</w:t>
        </w:r>
      </w:hyperlink>
      <w:r>
        <w:t xml:space="preserve"> </w:t>
      </w:r>
      <w:r w:rsidRPr="003F2DD5">
        <w:t>основал</w:t>
      </w:r>
      <w:r>
        <w:t xml:space="preserve"> </w:t>
      </w:r>
      <w:r w:rsidRPr="003F2DD5">
        <w:t>на</w:t>
      </w:r>
      <w:r>
        <w:t xml:space="preserve"> </w:t>
      </w:r>
      <w:r w:rsidRPr="003F2DD5">
        <w:t>Синичьих</w:t>
      </w:r>
      <w:r>
        <w:t xml:space="preserve"> </w:t>
      </w:r>
      <w:r w:rsidRPr="003F2DD5">
        <w:t>горах</w:t>
      </w:r>
      <w:r>
        <w:t xml:space="preserve"> </w:t>
      </w:r>
      <w:r w:rsidRPr="003F2DD5">
        <w:t>(неподалеку</w:t>
      </w:r>
      <w:r>
        <w:t xml:space="preserve"> </w:t>
      </w:r>
      <w:r w:rsidRPr="003F2DD5">
        <w:t>от</w:t>
      </w:r>
      <w:r>
        <w:t xml:space="preserve"> </w:t>
      </w:r>
      <w:r w:rsidRPr="003F2DD5">
        <w:t>псковского</w:t>
      </w:r>
      <w:r>
        <w:t xml:space="preserve"> </w:t>
      </w:r>
      <w:r w:rsidRPr="003F2DD5">
        <w:t>пригорода</w:t>
      </w:r>
      <w:r>
        <w:t xml:space="preserve"> </w:t>
      </w:r>
      <w:hyperlink r:id="rId30" w:tooltip="Воронич" w:history="1">
        <w:r w:rsidRPr="003F2DD5">
          <w:t>Воронича</w:t>
        </w:r>
      </w:hyperlink>
      <w:r w:rsidRPr="003F2DD5">
        <w:t>)</w:t>
      </w:r>
      <w:r>
        <w:t xml:space="preserve"> </w:t>
      </w:r>
      <w:hyperlink r:id="rId31" w:tooltip="Святогорский монастырь (Россия)" w:history="1">
        <w:r w:rsidRPr="003F2DD5">
          <w:t>Святогорский</w:t>
        </w:r>
        <w:r>
          <w:t xml:space="preserve"> </w:t>
        </w:r>
        <w:r w:rsidRPr="003F2DD5">
          <w:t>монастырь</w:t>
        </w:r>
      </w:hyperlink>
      <w:r w:rsidRPr="003F2DD5">
        <w:t>,</w:t>
      </w:r>
      <w:r>
        <w:t xml:space="preserve"> </w:t>
      </w:r>
      <w:r w:rsidRPr="003F2DD5">
        <w:t>который</w:t>
      </w:r>
      <w:r>
        <w:t xml:space="preserve"> </w:t>
      </w:r>
      <w:r w:rsidRPr="003F2DD5">
        <w:t>играл</w:t>
      </w:r>
      <w:r>
        <w:t xml:space="preserve"> </w:t>
      </w:r>
      <w:r w:rsidRPr="003F2DD5">
        <w:t>в</w:t>
      </w:r>
      <w:r>
        <w:t xml:space="preserve"> </w:t>
      </w:r>
      <w:r w:rsidRPr="003F2DD5">
        <w:t>дальнейшем</w:t>
      </w:r>
      <w:r>
        <w:t xml:space="preserve"> </w:t>
      </w:r>
      <w:r w:rsidRPr="003F2DD5">
        <w:t>роль</w:t>
      </w:r>
      <w:r>
        <w:t xml:space="preserve"> </w:t>
      </w:r>
      <w:r w:rsidRPr="003F2DD5">
        <w:t>военного</w:t>
      </w:r>
      <w:r>
        <w:t xml:space="preserve"> </w:t>
      </w:r>
      <w:hyperlink r:id="rId32" w:tooltip="Аванпост" w:history="1">
        <w:r w:rsidRPr="003F2DD5">
          <w:t>форпоста</w:t>
        </w:r>
      </w:hyperlink>
      <w:r>
        <w:t xml:space="preserve"> </w:t>
      </w:r>
      <w:hyperlink r:id="rId33" w:tooltip="Русское государство" w:history="1">
        <w:r w:rsidRPr="003F2DD5">
          <w:t>Русского</w:t>
        </w:r>
        <w:r>
          <w:t xml:space="preserve"> </w:t>
        </w:r>
        <w:r w:rsidRPr="003F2DD5">
          <w:t>государства</w:t>
        </w:r>
      </w:hyperlink>
      <w:r w:rsidRPr="003F2DD5">
        <w:t>.</w:t>
      </w:r>
      <w:r>
        <w:t xml:space="preserve"> </w:t>
      </w:r>
      <w:r w:rsidRPr="003F2DD5">
        <w:t>Монастырь</w:t>
      </w:r>
      <w:r>
        <w:t xml:space="preserve"> </w:t>
      </w:r>
      <w:r w:rsidRPr="003F2DD5">
        <w:t>был</w:t>
      </w:r>
      <w:r>
        <w:t xml:space="preserve"> </w:t>
      </w:r>
      <w:r w:rsidRPr="003F2DD5">
        <w:t>окруж</w:t>
      </w:r>
      <w:r>
        <w:t>е</w:t>
      </w:r>
      <w:r w:rsidRPr="003F2DD5">
        <w:t>н</w:t>
      </w:r>
      <w:r>
        <w:t xml:space="preserve"> </w:t>
      </w:r>
      <w:r w:rsidRPr="003F2DD5">
        <w:t>мощной</w:t>
      </w:r>
      <w:r>
        <w:t xml:space="preserve"> </w:t>
      </w:r>
      <w:r w:rsidRPr="003F2DD5">
        <w:t>деревянной</w:t>
      </w:r>
      <w:r>
        <w:t xml:space="preserve"> </w:t>
      </w:r>
      <w:r w:rsidRPr="003F2DD5">
        <w:t>стеной,</w:t>
      </w:r>
      <w:r>
        <w:t xml:space="preserve"> </w:t>
      </w:r>
      <w:r w:rsidRPr="003F2DD5">
        <w:t>которую</w:t>
      </w:r>
      <w:r>
        <w:t xml:space="preserve"> </w:t>
      </w:r>
      <w:r w:rsidRPr="003F2DD5">
        <w:t>в</w:t>
      </w:r>
      <w:r>
        <w:t xml:space="preserve"> </w:t>
      </w:r>
      <w:r w:rsidRPr="003F2DD5">
        <w:t>конце</w:t>
      </w:r>
      <w:r>
        <w:t xml:space="preserve"> </w:t>
      </w:r>
      <w:r w:rsidRPr="003F2DD5">
        <w:t>XVIII</w:t>
      </w:r>
      <w:r>
        <w:t xml:space="preserve"> </w:t>
      </w:r>
      <w:r w:rsidRPr="003F2DD5">
        <w:t>века</w:t>
      </w:r>
      <w:r>
        <w:t xml:space="preserve"> </w:t>
      </w:r>
      <w:r w:rsidRPr="003F2DD5">
        <w:t>заменила</w:t>
      </w:r>
      <w:r>
        <w:t xml:space="preserve"> </w:t>
      </w:r>
      <w:r w:rsidRPr="003F2DD5">
        <w:t>каменная.</w:t>
      </w:r>
      <w:r>
        <w:t xml:space="preserve"> </w:t>
      </w:r>
      <w:r w:rsidRPr="003F2DD5">
        <w:t>Синичьи</w:t>
      </w:r>
      <w:r>
        <w:t xml:space="preserve"> </w:t>
      </w:r>
      <w:r w:rsidRPr="003F2DD5">
        <w:t>горы</w:t>
      </w:r>
      <w:r>
        <w:t xml:space="preserve"> </w:t>
      </w:r>
      <w:r w:rsidRPr="003F2DD5">
        <w:t>были</w:t>
      </w:r>
      <w:r>
        <w:t xml:space="preserve"> </w:t>
      </w:r>
      <w:r w:rsidRPr="003F2DD5">
        <w:t>вскоре</w:t>
      </w:r>
      <w:r>
        <w:t xml:space="preserve"> </w:t>
      </w:r>
      <w:r w:rsidRPr="003F2DD5">
        <w:t>после</w:t>
      </w:r>
      <w:r>
        <w:t xml:space="preserve"> </w:t>
      </w:r>
      <w:r w:rsidRPr="003F2DD5">
        <w:t>основания</w:t>
      </w:r>
      <w:r>
        <w:t xml:space="preserve"> </w:t>
      </w:r>
      <w:r w:rsidRPr="003F2DD5">
        <w:t>монастыря</w:t>
      </w:r>
      <w:r>
        <w:t xml:space="preserve"> </w:t>
      </w:r>
      <w:r w:rsidRPr="003F2DD5">
        <w:t>переименованы</w:t>
      </w:r>
      <w:r>
        <w:t xml:space="preserve"> </w:t>
      </w:r>
      <w:r w:rsidRPr="003F2DD5">
        <w:t>в</w:t>
      </w:r>
      <w:r>
        <w:t xml:space="preserve"> </w:t>
      </w:r>
      <w:r w:rsidRPr="003F2DD5">
        <w:t>Святые</w:t>
      </w:r>
      <w:r>
        <w:t xml:space="preserve"> </w:t>
      </w:r>
      <w:r w:rsidRPr="003F2DD5">
        <w:t>горы,</w:t>
      </w:r>
      <w:r>
        <w:t xml:space="preserve"> </w:t>
      </w:r>
      <w:r w:rsidRPr="003F2DD5">
        <w:t>а</w:t>
      </w:r>
      <w:r>
        <w:t xml:space="preserve"> </w:t>
      </w:r>
      <w:r w:rsidRPr="003F2DD5">
        <w:t>при</w:t>
      </w:r>
      <w:r>
        <w:t xml:space="preserve"> </w:t>
      </w:r>
      <w:r w:rsidRPr="003F2DD5">
        <w:t>монастыре</w:t>
      </w:r>
      <w:r>
        <w:t xml:space="preserve"> </w:t>
      </w:r>
      <w:r w:rsidRPr="003F2DD5">
        <w:t>возникла</w:t>
      </w:r>
      <w:r>
        <w:t xml:space="preserve"> </w:t>
      </w:r>
      <w:r w:rsidRPr="003F2DD5">
        <w:t>слобода</w:t>
      </w:r>
      <w:r>
        <w:t xml:space="preserve"> </w:t>
      </w:r>
      <w:r w:rsidRPr="003F2DD5">
        <w:t>Тобол</w:t>
      </w:r>
      <w:r>
        <w:t>е</w:t>
      </w:r>
      <w:r w:rsidRPr="003F2DD5">
        <w:t>нец</w:t>
      </w:r>
      <w:r>
        <w:t xml:space="preserve"> </w:t>
      </w:r>
      <w:r w:rsidRPr="003F2DD5">
        <w:t>(название</w:t>
      </w:r>
      <w:r>
        <w:t xml:space="preserve"> </w:t>
      </w:r>
      <w:r w:rsidRPr="003F2DD5">
        <w:t>по</w:t>
      </w:r>
      <w:r>
        <w:t xml:space="preserve"> </w:t>
      </w:r>
      <w:r w:rsidRPr="003F2DD5">
        <w:t>наименованию</w:t>
      </w:r>
      <w:r>
        <w:t xml:space="preserve"> </w:t>
      </w:r>
      <w:r w:rsidRPr="003F2DD5">
        <w:t>озера).</w:t>
      </w:r>
      <w:r>
        <w:t xml:space="preserve"> </w:t>
      </w:r>
      <w:hyperlink r:id="rId34" w:tooltip="25 мая" w:history="1">
        <w:r w:rsidRPr="00B62A99">
          <w:t>25 мая</w:t>
        </w:r>
      </w:hyperlink>
      <w:r w:rsidRPr="00B62A99">
        <w:t xml:space="preserve"> </w:t>
      </w:r>
      <w:hyperlink r:id="rId35" w:tooltip="1925 год" w:history="1">
        <w:r w:rsidRPr="00B62A99">
          <w:t>1925 года</w:t>
        </w:r>
      </w:hyperlink>
      <w:r w:rsidRPr="00B62A99">
        <w:t xml:space="preserve"> в связи с созданием </w:t>
      </w:r>
      <w:hyperlink r:id="rId36" w:tooltip="Михайловское (музей-заповедник)" w:history="1">
        <w:r w:rsidRPr="00B62A99">
          <w:t>Государственного музея-заповедника имени А. С. Пушкина</w:t>
        </w:r>
      </w:hyperlink>
      <w:r w:rsidRPr="00B62A99">
        <w:t xml:space="preserve"> слобода Тоболенец — центр Пушкинской волости </w:t>
      </w:r>
      <w:hyperlink r:id="rId37" w:tooltip="Опочецкий уезд" w:history="1">
        <w:r w:rsidRPr="00B62A99">
          <w:t>Опочецкого уезда</w:t>
        </w:r>
      </w:hyperlink>
      <w:r w:rsidRPr="00B62A99">
        <w:t xml:space="preserve"> </w:t>
      </w:r>
      <w:hyperlink r:id="rId38" w:tooltip="Псковская губерния" w:history="1">
        <w:r w:rsidRPr="00B62A99">
          <w:t>Псковской губернии</w:t>
        </w:r>
      </w:hyperlink>
      <w:r w:rsidRPr="00B62A99">
        <w:t xml:space="preserve"> — была переименована в село </w:t>
      </w:r>
      <w:hyperlink r:id="rId39" w:tooltip="Пушкинские Горы" w:history="1">
        <w:r w:rsidRPr="00B62A99">
          <w:t>Пушкинские Горы</w:t>
        </w:r>
      </w:hyperlink>
      <w:r w:rsidRPr="00B62A99">
        <w:t xml:space="preserve">. В </w:t>
      </w:r>
      <w:hyperlink r:id="rId40" w:tooltip="1927 год" w:history="1">
        <w:r w:rsidRPr="00B62A99">
          <w:t>1927 году</w:t>
        </w:r>
      </w:hyperlink>
      <w:r w:rsidRPr="00B62A99">
        <w:t xml:space="preserve"> образован Пушкинский район в составе </w:t>
      </w:r>
      <w:hyperlink r:id="rId41" w:tooltip="Псковский округ" w:history="1">
        <w:r w:rsidRPr="00B62A99">
          <w:t>Псковского округа</w:t>
        </w:r>
      </w:hyperlink>
      <w:r w:rsidRPr="00B62A99">
        <w:t xml:space="preserve"> </w:t>
      </w:r>
      <w:hyperlink r:id="rId42" w:tooltip="Ленинградская область" w:history="1">
        <w:r w:rsidRPr="00B62A99">
          <w:t>Ленинградской области</w:t>
        </w:r>
      </w:hyperlink>
      <w:r w:rsidRPr="00B62A99">
        <w:t xml:space="preserve">, с </w:t>
      </w:r>
      <w:hyperlink r:id="rId43" w:tooltip="1935 год" w:history="1">
        <w:r w:rsidRPr="00B62A99">
          <w:t>1935 года</w:t>
        </w:r>
      </w:hyperlink>
      <w:r w:rsidRPr="00B62A99">
        <w:t xml:space="preserve"> — в составе </w:t>
      </w:r>
      <w:hyperlink r:id="rId44" w:tooltip="Великолукский округ" w:history="1">
        <w:r w:rsidRPr="00B62A99">
          <w:t>Великолукского округа</w:t>
        </w:r>
      </w:hyperlink>
      <w:r w:rsidRPr="00B62A99">
        <w:t xml:space="preserve"> </w:t>
      </w:r>
      <w:hyperlink r:id="rId45" w:tooltip="Калининская область" w:history="1">
        <w:r w:rsidRPr="00B62A99">
          <w:t>Калининской области</w:t>
        </w:r>
      </w:hyperlink>
      <w:r w:rsidRPr="00B62A99">
        <w:t xml:space="preserve">, с </w:t>
      </w:r>
      <w:hyperlink r:id="rId46" w:tooltip="11 мая" w:history="1">
        <w:r w:rsidRPr="00B62A99">
          <w:t>11 мая</w:t>
        </w:r>
      </w:hyperlink>
      <w:r w:rsidRPr="00B62A99">
        <w:t xml:space="preserve"> </w:t>
      </w:r>
      <w:hyperlink r:id="rId47" w:tooltip="1937 год" w:history="1">
        <w:r w:rsidRPr="00B62A99">
          <w:t>1937 года</w:t>
        </w:r>
      </w:hyperlink>
      <w:r w:rsidRPr="00B62A99">
        <w:t xml:space="preserve"> — в составе </w:t>
      </w:r>
      <w:hyperlink r:id="rId48" w:tooltip="Опочецкий округ" w:history="1">
        <w:r w:rsidRPr="00B62A99">
          <w:t>Опочецкого округа</w:t>
        </w:r>
      </w:hyperlink>
      <w:r w:rsidRPr="00B62A99">
        <w:t xml:space="preserve">. В этом же </w:t>
      </w:r>
      <w:hyperlink r:id="rId49" w:tooltip="1937 год" w:history="1">
        <w:r w:rsidRPr="00B62A99">
          <w:t>1937 году</w:t>
        </w:r>
      </w:hyperlink>
      <w:r w:rsidRPr="00B62A99">
        <w:t xml:space="preserve"> район был переименован в Пушкиногорский район. В </w:t>
      </w:r>
      <w:hyperlink r:id="rId50" w:tooltip="1944 год" w:history="1">
        <w:r w:rsidRPr="00B62A99">
          <w:t>1944 году</w:t>
        </w:r>
      </w:hyperlink>
      <w:r w:rsidRPr="00B62A99">
        <w:t xml:space="preserve"> включен в состав образовавшейся </w:t>
      </w:r>
      <w:hyperlink r:id="rId51" w:tooltip="Псковская область" w:history="1">
        <w:r w:rsidRPr="00B62A99">
          <w:t>Псковской области</w:t>
        </w:r>
      </w:hyperlink>
      <w:r w:rsidRPr="00B62A99">
        <w:t xml:space="preserve">. С </w:t>
      </w:r>
      <w:hyperlink r:id="rId52" w:tooltip="1 февраля" w:history="1">
        <w:r w:rsidRPr="00B62A99">
          <w:t>1 февраля</w:t>
        </w:r>
      </w:hyperlink>
      <w:r w:rsidRPr="00B62A99">
        <w:t xml:space="preserve"> </w:t>
      </w:r>
      <w:hyperlink r:id="rId53" w:tooltip="1963 год" w:history="1">
        <w:r w:rsidRPr="00B62A99">
          <w:t>1963 года</w:t>
        </w:r>
      </w:hyperlink>
      <w:r w:rsidRPr="00B62A99">
        <w:t xml:space="preserve"> по </w:t>
      </w:r>
      <w:hyperlink r:id="rId54" w:tooltip="30 декабря" w:history="1">
        <w:r w:rsidRPr="00B62A99">
          <w:t>30 декабря</w:t>
        </w:r>
      </w:hyperlink>
      <w:r w:rsidRPr="00B62A99">
        <w:t xml:space="preserve"> </w:t>
      </w:r>
      <w:hyperlink r:id="rId55" w:tooltip="1966 год" w:history="1">
        <w:r w:rsidRPr="00B62A99">
          <w:t>1966 год</w:t>
        </w:r>
      </w:hyperlink>
      <w:r w:rsidRPr="00B62A99">
        <w:t xml:space="preserve"> был упразднён и входил в состав </w:t>
      </w:r>
      <w:hyperlink r:id="rId56" w:tooltip="Новоржевский район" w:history="1">
        <w:r w:rsidRPr="00B62A99">
          <w:t>Новоржевского района</w:t>
        </w:r>
      </w:hyperlink>
      <w:r w:rsidRPr="00B62A99">
        <w:t xml:space="preserve">. В </w:t>
      </w:r>
      <w:hyperlink r:id="rId57" w:tooltip="1967 год" w:history="1">
        <w:r w:rsidRPr="00B62A99">
          <w:t>1967 году</w:t>
        </w:r>
      </w:hyperlink>
      <w:r w:rsidRPr="00B62A99">
        <w:t xml:space="preserve"> район вновь воссоздан.</w:t>
      </w:r>
      <w:hyperlink r:id="rId58" w:anchor="cite_note-1" w:history="1"/>
      <w:r w:rsidRPr="00B62A99">
        <w:t xml:space="preserve">  </w:t>
      </w:r>
      <w:hyperlink r:id="rId59" w:tooltip="29 февраля" w:history="1">
        <w:r w:rsidRPr="00B62A99">
          <w:t>29 февраля</w:t>
        </w:r>
      </w:hyperlink>
      <w:r w:rsidRPr="00B62A99">
        <w:t xml:space="preserve"> </w:t>
      </w:r>
      <w:hyperlink r:id="rId60" w:tooltip="1960 год" w:history="1">
        <w:r w:rsidRPr="00B62A99">
          <w:t>1960 года</w:t>
        </w:r>
      </w:hyperlink>
      <w:r w:rsidRPr="00B62A99">
        <w:t xml:space="preserve"> р.п. </w:t>
      </w:r>
      <w:hyperlink r:id="rId61" w:tooltip="Пушкинские Горы" w:history="1">
        <w:r w:rsidRPr="00B62A99">
          <w:t>Пушкинские Горы</w:t>
        </w:r>
      </w:hyperlink>
      <w:r w:rsidRPr="00B62A99">
        <w:t xml:space="preserve"> получил статус </w:t>
      </w:r>
      <w:hyperlink r:id="rId62" w:tooltip="Посёлок городского типа" w:history="1">
        <w:r w:rsidRPr="00B62A99">
          <w:t>рабочего</w:t>
        </w:r>
      </w:hyperlink>
      <w:r w:rsidRPr="00B62A99">
        <w:t xml:space="preserve"> поселка, в который влились как собственно Пушкинские Горы (Тоболенец), так и Святые Горы с </w:t>
      </w:r>
      <w:hyperlink r:id="rId63" w:tooltip="Святогорский монастырь (Пушкинские Горы)" w:history="1">
        <w:r w:rsidRPr="00B62A99">
          <w:t>монастырём</w:t>
        </w:r>
      </w:hyperlink>
      <w:r w:rsidRPr="00B62A99">
        <w:t>.</w:t>
      </w:r>
    </w:p>
    <w:p w:rsidR="00477815" w:rsidRDefault="00477815" w:rsidP="005E6436">
      <w:pPr>
        <w:spacing w:before="100" w:beforeAutospacing="1" w:after="40"/>
        <w:ind w:firstLine="720"/>
        <w:jc w:val="both"/>
        <w:rPr>
          <w:b/>
          <w:sz w:val="20"/>
          <w:lang w:val="en-US"/>
        </w:rPr>
      </w:pPr>
    </w:p>
    <w:p w:rsidR="00477815" w:rsidRDefault="00477815" w:rsidP="005E6436">
      <w:pPr>
        <w:spacing w:before="100" w:beforeAutospacing="1" w:after="40"/>
        <w:ind w:firstLine="720"/>
        <w:jc w:val="both"/>
        <w:rPr>
          <w:b/>
          <w:sz w:val="20"/>
          <w:lang w:val="en-US"/>
        </w:rPr>
      </w:pPr>
    </w:p>
    <w:p w:rsidR="00477815" w:rsidRDefault="00477815" w:rsidP="005E6436">
      <w:pPr>
        <w:spacing w:before="100" w:beforeAutospacing="1" w:after="40"/>
        <w:ind w:firstLine="720"/>
        <w:jc w:val="both"/>
        <w:rPr>
          <w:b/>
          <w:sz w:val="20"/>
          <w:lang w:val="en-US"/>
        </w:rPr>
      </w:pPr>
    </w:p>
    <w:p w:rsidR="00477815" w:rsidRDefault="00477815" w:rsidP="005E6436">
      <w:pPr>
        <w:spacing w:before="100" w:beforeAutospacing="1" w:after="40"/>
        <w:ind w:firstLine="720"/>
        <w:jc w:val="both"/>
        <w:rPr>
          <w:b/>
          <w:sz w:val="20"/>
          <w:lang w:val="en-US"/>
        </w:rPr>
      </w:pPr>
    </w:p>
    <w:p w:rsidR="00477815" w:rsidRDefault="00477815" w:rsidP="005E6436">
      <w:pPr>
        <w:spacing w:before="100" w:beforeAutospacing="1" w:after="40"/>
        <w:ind w:firstLine="720"/>
        <w:jc w:val="both"/>
        <w:rPr>
          <w:b/>
          <w:sz w:val="20"/>
          <w:lang w:val="en-US"/>
        </w:rPr>
      </w:pPr>
    </w:p>
    <w:p w:rsidR="005E6436" w:rsidRPr="00FA2695" w:rsidRDefault="005E6436" w:rsidP="005E6436">
      <w:pPr>
        <w:spacing w:before="100" w:beforeAutospacing="1" w:after="40"/>
        <w:ind w:firstLine="720"/>
        <w:jc w:val="both"/>
        <w:rPr>
          <w:b/>
          <w:sz w:val="20"/>
        </w:rPr>
      </w:pPr>
      <w:r w:rsidRPr="00FA2695">
        <w:rPr>
          <w:b/>
          <w:sz w:val="20"/>
        </w:rPr>
        <w:lastRenderedPageBreak/>
        <w:t xml:space="preserve">Рабочий поселок Пушкинские Горы географически находится в центре Псковской области. </w:t>
      </w:r>
    </w:p>
    <w:p w:rsidR="005E6436" w:rsidRPr="00332708" w:rsidRDefault="005E6436" w:rsidP="00477815">
      <w:pPr>
        <w:spacing w:before="100" w:beforeAutospacing="1" w:after="40"/>
        <w:jc w:val="center"/>
        <w:rPr>
          <w:color w:val="C00000"/>
        </w:rPr>
      </w:pPr>
      <w:r w:rsidRPr="00332708">
        <w:rPr>
          <w:b/>
          <w:bCs/>
          <w:noProof/>
          <w:color w:val="C00000"/>
          <w:lang w:eastAsia="ru-RU"/>
        </w:rPr>
        <w:drawing>
          <wp:inline distT="0" distB="0" distL="0" distR="0">
            <wp:extent cx="4008867" cy="4819650"/>
            <wp:effectExtent l="19050" t="0" r="0" b="0"/>
            <wp:docPr id="2" name="Рисунок 1" descr="sebezh_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bezh_clip_image002"/>
                    <pic:cNvPicPr>
                      <a:picLocks noChangeAspect="1" noChangeArrowheads="1"/>
                    </pic:cNvPicPr>
                  </pic:nvPicPr>
                  <pic:blipFill>
                    <a:blip r:embed="rId64" cstate="print"/>
                    <a:srcRect/>
                    <a:stretch>
                      <a:fillRect/>
                    </a:stretch>
                  </pic:blipFill>
                  <pic:spPr bwMode="auto">
                    <a:xfrm>
                      <a:off x="0" y="0"/>
                      <a:ext cx="4016374" cy="4828676"/>
                    </a:xfrm>
                    <a:prstGeom prst="rect">
                      <a:avLst/>
                    </a:prstGeom>
                    <a:noFill/>
                    <a:ln w="9525">
                      <a:noFill/>
                      <a:miter lim="800000"/>
                      <a:headEnd/>
                      <a:tailEnd/>
                    </a:ln>
                  </pic:spPr>
                </pic:pic>
              </a:graphicData>
            </a:graphic>
          </wp:inline>
        </w:drawing>
      </w:r>
    </w:p>
    <w:p w:rsidR="005E6436" w:rsidRPr="00B62A99" w:rsidRDefault="005E6436" w:rsidP="00014CE7">
      <w:pPr>
        <w:pStyle w:val="af8"/>
        <w:spacing w:before="0" w:beforeAutospacing="0" w:after="0" w:afterAutospacing="0" w:line="360" w:lineRule="auto"/>
        <w:ind w:firstLine="709"/>
        <w:jc w:val="both"/>
      </w:pPr>
      <w:r w:rsidRPr="00B62A99">
        <w:t xml:space="preserve">Рабочий поселок Пушкинские Горы и городское поселение </w:t>
      </w:r>
      <w:r w:rsidR="00477815">
        <w:t>«</w:t>
      </w:r>
      <w:r w:rsidRPr="00B62A99">
        <w:t>Пушкиногорье</w:t>
      </w:r>
      <w:r w:rsidR="00477815">
        <w:t>»</w:t>
      </w:r>
      <w:r w:rsidRPr="00B62A99">
        <w:t xml:space="preserve"> неотъемлемо связаны с именем А. С. Пушкина. Пребывая в Михайловской ссылке, он неоднократно посещал Святогорский монастырь, Святогорские ярмарки на Синичьей Горе. На территории Успенского Собора погребена семья Ганнибалов, мать поэта и сам А. С. Пушкин. Святогорский Свято-Успенский монастырь с могилой А. С. Пушкина является историко-архитектурным памятником федерального значения. Кроме того, на территории поселения расположены Государственный мемориальный историко-архитектурный и природно-ландшафтный музей-заповедник А. С. Пушкина </w:t>
      </w:r>
      <w:r>
        <w:t>«</w:t>
      </w:r>
      <w:r w:rsidRPr="00B62A99">
        <w:t>Михайловское</w:t>
      </w:r>
      <w:r>
        <w:t>»</w:t>
      </w:r>
      <w:r w:rsidRPr="00B62A99">
        <w:t xml:space="preserve"> с музеем-усадьбой </w:t>
      </w:r>
      <w:r>
        <w:t>«</w:t>
      </w:r>
      <w:r w:rsidRPr="00B62A99">
        <w:t>Михайловское</w:t>
      </w:r>
      <w:r>
        <w:t>»</w:t>
      </w:r>
      <w:r w:rsidRPr="00B62A99">
        <w:t xml:space="preserve">, музеем-усадьбой </w:t>
      </w:r>
      <w:r>
        <w:t>«</w:t>
      </w:r>
      <w:r w:rsidRPr="00B62A99">
        <w:t>Тригорское</w:t>
      </w:r>
      <w:r>
        <w:t>»</w:t>
      </w:r>
      <w:r w:rsidRPr="00B62A99">
        <w:t xml:space="preserve">, музеем-усадьбой </w:t>
      </w:r>
      <w:r>
        <w:t>«</w:t>
      </w:r>
      <w:r w:rsidRPr="00B62A99">
        <w:t>Петровское</w:t>
      </w:r>
      <w:r>
        <w:t>»</w:t>
      </w:r>
      <w:r w:rsidRPr="00B62A99">
        <w:t xml:space="preserve"> и научно-культурным центром в поселке Пушкинские Горы. На территории городского поселения </w:t>
      </w:r>
      <w:r>
        <w:t>«</w:t>
      </w:r>
      <w:r w:rsidRPr="00B62A99">
        <w:t>Пушкиногорье</w:t>
      </w:r>
      <w:r>
        <w:t>»</w:t>
      </w:r>
      <w:r w:rsidRPr="00B62A99">
        <w:t xml:space="preserve"> расположены памятники археологии, архитектуры, истории и садово-паркового искусства.</w:t>
      </w:r>
    </w:p>
    <w:p w:rsidR="005E6436" w:rsidRPr="00B62A99" w:rsidRDefault="005E6436" w:rsidP="0076095E">
      <w:pPr>
        <w:pStyle w:val="af8"/>
        <w:spacing w:before="0" w:beforeAutospacing="0" w:after="0" w:afterAutospacing="0" w:line="360" w:lineRule="auto"/>
        <w:jc w:val="both"/>
      </w:pPr>
      <w:r w:rsidRPr="00B62A99">
        <w:t xml:space="preserve">До революции на территории бывшей Зарецкой волости располагалось несколько имений. Сейчас от них ничего не осталось. Они погибли в огне революций и войн. Наиболее крупные из них: Батово - Елизаветино, которыми владели Ганнибалы, </w:t>
      </w:r>
      <w:r w:rsidRPr="00B62A99">
        <w:lastRenderedPageBreak/>
        <w:t xml:space="preserve">Дериглазово – владельцы Щелгуновы и Сумородские, Вече – владельцы Карповы. После Октябрьской революции, в </w:t>
      </w:r>
      <w:hyperlink r:id="rId65" w:tooltip="1924 год" w:history="1">
        <w:r w:rsidRPr="00B62A99">
          <w:t>1924 году</w:t>
        </w:r>
      </w:hyperlink>
      <w:r w:rsidRPr="00B62A99">
        <w:t xml:space="preserve">, был создан Зарецкий сельский совет, в </w:t>
      </w:r>
      <w:hyperlink r:id="rId66" w:tooltip="1927 год" w:history="1">
        <w:r w:rsidRPr="00B62A99">
          <w:t>1927 году</w:t>
        </w:r>
      </w:hyperlink>
      <w:r w:rsidRPr="00B62A99">
        <w:t xml:space="preserve"> он вошел в состав</w:t>
      </w:r>
      <w:r w:rsidRPr="00FA2695">
        <w:t xml:space="preserve"> </w:t>
      </w:r>
      <w:hyperlink r:id="rId67" w:tooltip="Пушкиногорский район" w:history="1">
        <w:r w:rsidRPr="00B62A99">
          <w:t>Пушкиногорского района</w:t>
        </w:r>
      </w:hyperlink>
      <w:r w:rsidRPr="00B62A99">
        <w:t xml:space="preserve">. Территория сельского совета была оккупирована немцами в июле </w:t>
      </w:r>
      <w:hyperlink r:id="rId68" w:tooltip="1941 год" w:history="1">
        <w:r w:rsidRPr="00B62A99">
          <w:t>1941 года</w:t>
        </w:r>
      </w:hyperlink>
      <w:r w:rsidRPr="00B62A99">
        <w:t xml:space="preserve">. Позднее она стала </w:t>
      </w:r>
      <w:hyperlink r:id="rId69" w:tooltip="Партизанский край" w:history="1">
        <w:r w:rsidRPr="00B62A99">
          <w:t>партизанским краем</w:t>
        </w:r>
      </w:hyperlink>
      <w:r w:rsidRPr="00B62A99">
        <w:t xml:space="preserve">. Здесь действовала </w:t>
      </w:r>
      <w:hyperlink r:id="rId70" w:tooltip="3-я Ленинградская партизанская бригада (страница отсутствует)" w:history="1">
        <w:r w:rsidRPr="00B62A99">
          <w:t>3-я Ленинградская</w:t>
        </w:r>
      </w:hyperlink>
      <w:r w:rsidRPr="00B62A99">
        <w:t xml:space="preserve"> и </w:t>
      </w:r>
      <w:hyperlink r:id="rId71" w:tooltip="2-я Калининградская партизанская бригада (страница отсутствует)" w:history="1">
        <w:r w:rsidRPr="00B62A99">
          <w:t>2-я Калининградская партизанская бригада</w:t>
        </w:r>
      </w:hyperlink>
      <w:r w:rsidRPr="00B62A99">
        <w:t xml:space="preserve">. На братском захоронении в деревне Вече покоятся 2800 советских воинов, погибших при освобождении нашего края. Среди них: Ермолаев Ф.В., Осадько И.К. Героями, прошедшими дорогами войны были и наши земляки: Зиновьев Петр Спиридонович, Кузьмин Павел Тихонович, Кондратьев Иван Ефимович, Матвеев Никандр Матвеевич, Петрова Лидия Ивановна. После войны центр Совхоза Зарецкий был перенесен в деревню Блажи. Совхоз имел животноводческое направление, затем – льноводческое и овцеводческое. Он подчинялся районному агропромышленному объединению. В 1992 году совхоз Зарецкий был ликвидирован и создано ТОО Зарецкий. Администрация Пушкиногорского района </w:t>
      </w:r>
      <w:hyperlink r:id="rId72" w:tooltip="30 августа" w:history="1">
        <w:r w:rsidRPr="00B62A99">
          <w:t>30 августа</w:t>
        </w:r>
      </w:hyperlink>
      <w:r w:rsidRPr="00B62A99">
        <w:t xml:space="preserve"> </w:t>
      </w:r>
      <w:hyperlink r:id="rId73" w:tooltip="1999 год" w:history="1">
        <w:r w:rsidRPr="00B62A99">
          <w:t>1999 года</w:t>
        </w:r>
      </w:hyperlink>
      <w:r w:rsidRPr="00B62A99">
        <w:t xml:space="preserve"> выдала свидетельство №3 о создании СПК </w:t>
      </w:r>
      <w:r>
        <w:t>«</w:t>
      </w:r>
      <w:r w:rsidRPr="00B62A99">
        <w:t>Зарецкий</w:t>
      </w:r>
      <w:r>
        <w:t>»</w:t>
      </w:r>
      <w:r w:rsidRPr="00B62A99">
        <w:t xml:space="preserve">. В январе </w:t>
      </w:r>
      <w:hyperlink r:id="rId74" w:tooltip="1995 год" w:history="1">
        <w:r w:rsidRPr="00B62A99">
          <w:t>1995 года</w:t>
        </w:r>
      </w:hyperlink>
      <w:r w:rsidRPr="00B62A99">
        <w:t xml:space="preserve"> Зарецкий сельский совет был преобразован в сельское поселение </w:t>
      </w:r>
      <w:r>
        <w:t>«</w:t>
      </w:r>
      <w:hyperlink r:id="rId75" w:tooltip="Зарецкая волость (страница отсутствует)" w:history="1">
        <w:r w:rsidRPr="00B62A99">
          <w:t>Зарецкая волость</w:t>
        </w:r>
      </w:hyperlink>
      <w:r w:rsidR="00790FD9">
        <w:t>»</w:t>
      </w:r>
      <w:r w:rsidRPr="00B62A99">
        <w:t>.</w:t>
      </w:r>
    </w:p>
    <w:p w:rsidR="005E6436" w:rsidRPr="00B62A99" w:rsidRDefault="005E6436" w:rsidP="00014CE7">
      <w:pPr>
        <w:pStyle w:val="af8"/>
        <w:spacing w:before="0" w:beforeAutospacing="0" w:after="0" w:afterAutospacing="0" w:line="360" w:lineRule="auto"/>
        <w:ind w:firstLine="709"/>
        <w:jc w:val="both"/>
      </w:pPr>
      <w:r w:rsidRPr="00B62A99">
        <w:t xml:space="preserve">В </w:t>
      </w:r>
      <w:hyperlink r:id="rId76" w:tooltip="2010 год" w:history="1">
        <w:r w:rsidRPr="00B62A99">
          <w:t>2010 году</w:t>
        </w:r>
      </w:hyperlink>
      <w:r w:rsidRPr="00B62A99">
        <w:t xml:space="preserve"> сельское поселение </w:t>
      </w:r>
      <w:r>
        <w:t>«</w:t>
      </w:r>
      <w:hyperlink r:id="rId77" w:tooltip="Зарецкая волость (страница отсутствует)" w:history="1">
        <w:r w:rsidRPr="00B62A99">
          <w:t>Зарецкая волость</w:t>
        </w:r>
      </w:hyperlink>
      <w:r>
        <w:t>«</w:t>
      </w:r>
      <w:r w:rsidRPr="00B62A99">
        <w:t xml:space="preserve"> в соответствии с </w:t>
      </w:r>
      <w:r w:rsidRPr="00FA2695">
        <w:t xml:space="preserve">законом Псковской области от 06.11.2009 г. N 918-ОЗ </w:t>
      </w:r>
      <w:r>
        <w:t>«</w:t>
      </w:r>
      <w:r w:rsidRPr="00FA2695">
        <w:t>О преобразовании муниципальных образований Псковской области</w:t>
      </w:r>
      <w:r>
        <w:t>»</w:t>
      </w:r>
      <w:r w:rsidRPr="00FA2695">
        <w:t xml:space="preserve"> (принят Псковским областным Собранием депутатов 29.10.2009 г.) </w:t>
      </w:r>
      <w:r w:rsidRPr="00B62A99">
        <w:t xml:space="preserve"> упразднено в пользу городского поселения </w:t>
      </w:r>
      <w:r>
        <w:t>«</w:t>
      </w:r>
      <w:r w:rsidRPr="00B62A99">
        <w:t>Пушкиногорье</w:t>
      </w:r>
      <w:r>
        <w:t>»</w:t>
      </w:r>
      <w:r w:rsidRPr="00B62A99">
        <w:t xml:space="preserve">. </w:t>
      </w:r>
    </w:p>
    <w:p w:rsidR="00477815" w:rsidRDefault="00477815" w:rsidP="0025631F">
      <w:pPr>
        <w:pStyle w:val="af8"/>
        <w:jc w:val="center"/>
        <w:rPr>
          <w:b/>
          <w:lang w:val="en-US"/>
        </w:rPr>
      </w:pPr>
    </w:p>
    <w:p w:rsidR="005E6436" w:rsidRPr="00FA2695" w:rsidRDefault="00A36E17" w:rsidP="0025631F">
      <w:pPr>
        <w:pStyle w:val="af8"/>
        <w:jc w:val="center"/>
        <w:rPr>
          <w:b/>
        </w:rPr>
      </w:pPr>
      <w:r>
        <w:rPr>
          <w:b/>
        </w:rPr>
        <w:t>Музей</w:t>
      </w:r>
      <w:r w:rsidR="005E6436" w:rsidRPr="00FA2695">
        <w:rPr>
          <w:b/>
        </w:rPr>
        <w:t>-заповедник А.С. Пушкина:</w:t>
      </w:r>
    </w:p>
    <w:p w:rsidR="005E6436" w:rsidRPr="00B62A99" w:rsidRDefault="005E6436" w:rsidP="00014CE7">
      <w:pPr>
        <w:pStyle w:val="af8"/>
        <w:spacing w:before="0" w:beforeAutospacing="0" w:after="0" w:afterAutospacing="0" w:line="360" w:lineRule="auto"/>
        <w:ind w:firstLine="709"/>
        <w:jc w:val="both"/>
      </w:pPr>
      <w:r w:rsidRPr="00B62A99">
        <w:t xml:space="preserve">Основан </w:t>
      </w:r>
      <w:hyperlink r:id="rId78" w:tooltip="17 марта" w:history="1">
        <w:r w:rsidRPr="00B62A99">
          <w:t>17 марта</w:t>
        </w:r>
      </w:hyperlink>
      <w:r w:rsidRPr="00B62A99">
        <w:t xml:space="preserve"> </w:t>
      </w:r>
      <w:hyperlink r:id="rId79" w:tooltip="1922 год" w:history="1">
        <w:r w:rsidRPr="00B62A99">
          <w:t>1922 года</w:t>
        </w:r>
      </w:hyperlink>
      <w:r w:rsidRPr="00B62A99">
        <w:t xml:space="preserve">, когда, на основании постановления Совета народных комиссаров, усадьбы </w:t>
      </w:r>
      <w:hyperlink r:id="rId80" w:tooltip="Михайловское (Псковская область)" w:history="1">
        <w:r w:rsidRPr="00B62A99">
          <w:t>Михайловское</w:t>
        </w:r>
      </w:hyperlink>
      <w:r w:rsidRPr="00B62A99">
        <w:t xml:space="preserve">, </w:t>
      </w:r>
      <w:hyperlink r:id="rId81" w:tooltip="Тригорское" w:history="1">
        <w:r w:rsidRPr="00B62A99">
          <w:t>Тригорское</w:t>
        </w:r>
      </w:hyperlink>
      <w:r w:rsidRPr="00B62A99">
        <w:t xml:space="preserve"> и могила </w:t>
      </w:r>
      <w:hyperlink r:id="rId82" w:tooltip="А. С. Пушкин" w:history="1">
        <w:r w:rsidRPr="00B62A99">
          <w:t>А. С. Пушкина</w:t>
        </w:r>
      </w:hyperlink>
      <w:r w:rsidRPr="00B62A99">
        <w:t xml:space="preserve"> в </w:t>
      </w:r>
      <w:hyperlink r:id="rId83" w:tooltip="Святогорский Свято-Успенский монастырь" w:history="1">
        <w:r w:rsidRPr="00B62A99">
          <w:t>Святогорском монастыре</w:t>
        </w:r>
      </w:hyperlink>
      <w:r w:rsidRPr="00B62A99">
        <w:t xml:space="preserve"> были объявлены заповедными.</w:t>
      </w:r>
    </w:p>
    <w:p w:rsidR="005E6436" w:rsidRPr="00B62A99" w:rsidRDefault="005E6436" w:rsidP="0076095E">
      <w:pPr>
        <w:pStyle w:val="af8"/>
        <w:spacing w:before="0" w:beforeAutospacing="0" w:after="0" w:afterAutospacing="0" w:line="360" w:lineRule="auto"/>
        <w:jc w:val="both"/>
      </w:pPr>
      <w:r w:rsidRPr="00B62A99">
        <w:t xml:space="preserve">В </w:t>
      </w:r>
      <w:hyperlink r:id="rId84" w:tooltip="1936 год" w:history="1">
        <w:r w:rsidRPr="00B62A99">
          <w:t>1936 году</w:t>
        </w:r>
      </w:hyperlink>
      <w:r w:rsidRPr="00B62A99">
        <w:t xml:space="preserve"> в состав музея-заповедника были включены городище </w:t>
      </w:r>
      <w:hyperlink r:id="rId85" w:tooltip="Воронич" w:history="1">
        <w:r w:rsidRPr="00B62A99">
          <w:t>Воронич</w:t>
        </w:r>
      </w:hyperlink>
      <w:r w:rsidRPr="00B62A99">
        <w:t xml:space="preserve">, </w:t>
      </w:r>
      <w:hyperlink r:id="rId86" w:tooltip="Савкина Горка" w:history="1">
        <w:r w:rsidRPr="00B62A99">
          <w:t>Савкина Горка</w:t>
        </w:r>
      </w:hyperlink>
      <w:r w:rsidRPr="00B62A99">
        <w:t xml:space="preserve">, усадьба </w:t>
      </w:r>
      <w:hyperlink r:id="rId87" w:tooltip="Петровское" w:history="1">
        <w:r w:rsidRPr="00B62A99">
          <w:t>Петровское</w:t>
        </w:r>
      </w:hyperlink>
      <w:r w:rsidRPr="00B62A99">
        <w:t xml:space="preserve"> и весь Святогорский монастырь. К </w:t>
      </w:r>
      <w:hyperlink r:id="rId88" w:tooltip="1937 год" w:history="1">
        <w:r w:rsidRPr="00B62A99">
          <w:t>1937 году</w:t>
        </w:r>
      </w:hyperlink>
      <w:r w:rsidRPr="00B62A99">
        <w:t xml:space="preserve"> (столетию дня смерти А. С. Пушкина) были восстановлены дом-музей поэта в Михайловском, а также некоторые другие постройки.</w:t>
      </w:r>
    </w:p>
    <w:p w:rsidR="005E6436" w:rsidRPr="00B62A99" w:rsidRDefault="005E6436" w:rsidP="00014CE7">
      <w:pPr>
        <w:pStyle w:val="af8"/>
        <w:spacing w:before="0" w:beforeAutospacing="0" w:after="0" w:afterAutospacing="0" w:line="360" w:lineRule="auto"/>
        <w:ind w:firstLine="709"/>
        <w:jc w:val="both"/>
      </w:pPr>
      <w:r w:rsidRPr="00B62A99">
        <w:t xml:space="preserve">Во время </w:t>
      </w:r>
      <w:hyperlink r:id="rId89" w:tooltip="Великая Отечественная война" w:history="1">
        <w:r w:rsidRPr="00B62A99">
          <w:t>Великой Отечественной войны</w:t>
        </w:r>
      </w:hyperlink>
      <w:r w:rsidRPr="00B62A99">
        <w:t xml:space="preserve"> заповедник сильно пострадал, были уничтожены здания усадеб, постройки Святогорского монастыря, повреждена могила Пушкина, сильно пострадали ансамбли усадебных парков.</w:t>
      </w:r>
    </w:p>
    <w:p w:rsidR="005E6436" w:rsidRPr="00B62A99" w:rsidRDefault="005E6436" w:rsidP="00014CE7">
      <w:pPr>
        <w:pStyle w:val="af8"/>
        <w:spacing w:before="0" w:beforeAutospacing="0" w:after="0" w:afterAutospacing="0" w:line="360" w:lineRule="auto"/>
        <w:ind w:firstLine="709"/>
        <w:jc w:val="both"/>
      </w:pPr>
      <w:r w:rsidRPr="00B62A99">
        <w:t xml:space="preserve">После войны началось восстановление объектов музея-заповедника. Большую роль в восстановлении заповедника сыграл его директор (1945 — 1989) </w:t>
      </w:r>
      <w:hyperlink r:id="rId90" w:tooltip="Гейченко, Семён Степанович" w:history="1">
        <w:r w:rsidRPr="00B62A99">
          <w:t>С. С. Гейченко</w:t>
        </w:r>
      </w:hyperlink>
      <w:r w:rsidRPr="00B62A99">
        <w:t xml:space="preserve">. </w:t>
      </w:r>
      <w:r w:rsidRPr="00B62A99">
        <w:lastRenderedPageBreak/>
        <w:t xml:space="preserve">К </w:t>
      </w:r>
      <w:hyperlink r:id="rId91" w:tooltip="1949 год" w:history="1">
        <w:r w:rsidRPr="00B62A99">
          <w:t>1949 году</w:t>
        </w:r>
      </w:hyperlink>
      <w:r w:rsidRPr="00B62A99">
        <w:t xml:space="preserve"> восстановлены усадьба Михайловское и Святогорский монастырь. К </w:t>
      </w:r>
      <w:hyperlink r:id="rId92" w:tooltip="1962 год" w:history="1">
        <w:r w:rsidRPr="00B62A99">
          <w:t>1962 году</w:t>
        </w:r>
      </w:hyperlink>
      <w:r w:rsidRPr="00B62A99">
        <w:t xml:space="preserve"> усадьба друзей поэта </w:t>
      </w:r>
      <w:hyperlink r:id="rId93" w:tooltip="Тригорское" w:history="1">
        <w:r w:rsidRPr="00B62A99">
          <w:t>Тригорское</w:t>
        </w:r>
      </w:hyperlink>
      <w:r w:rsidRPr="00B62A99">
        <w:t xml:space="preserve">. В </w:t>
      </w:r>
      <w:hyperlink r:id="rId94" w:tooltip="1977 год" w:history="1">
        <w:r w:rsidRPr="00B62A99">
          <w:t>1977 году</w:t>
        </w:r>
      </w:hyperlink>
      <w:r w:rsidRPr="00B62A99">
        <w:t xml:space="preserve"> имение предков Пушкина Ганнибалов — Петровское.</w:t>
      </w:r>
    </w:p>
    <w:p w:rsidR="005E6436" w:rsidRPr="00B62A99" w:rsidRDefault="005E6436" w:rsidP="00014CE7">
      <w:pPr>
        <w:pStyle w:val="af8"/>
        <w:spacing w:before="0" w:beforeAutospacing="0" w:after="0" w:afterAutospacing="0" w:line="360" w:lineRule="auto"/>
        <w:ind w:firstLine="709"/>
        <w:jc w:val="both"/>
      </w:pPr>
      <w:r w:rsidRPr="00B62A99">
        <w:t xml:space="preserve">В </w:t>
      </w:r>
      <w:hyperlink r:id="rId95" w:tooltip="1992 год" w:history="1">
        <w:r w:rsidRPr="00B62A99">
          <w:t>1992 году</w:t>
        </w:r>
      </w:hyperlink>
      <w:r w:rsidRPr="00B62A99">
        <w:t xml:space="preserve"> был передан Русской Православной церкви Святогорский монастырь.</w:t>
      </w:r>
    </w:p>
    <w:p w:rsidR="005E6436" w:rsidRPr="00B62A99" w:rsidRDefault="005E6436" w:rsidP="0025631F">
      <w:pPr>
        <w:pStyle w:val="af8"/>
        <w:spacing w:before="0" w:beforeAutospacing="0" w:after="0" w:afterAutospacing="0" w:line="360" w:lineRule="auto"/>
        <w:ind w:firstLine="709"/>
        <w:jc w:val="both"/>
      </w:pPr>
      <w:r w:rsidRPr="00B62A99">
        <w:t xml:space="preserve">В </w:t>
      </w:r>
      <w:hyperlink r:id="rId96" w:tooltip="1995 год" w:history="1">
        <w:r w:rsidRPr="00B62A99">
          <w:t>1995 году</w:t>
        </w:r>
      </w:hyperlink>
      <w:r w:rsidRPr="00B62A99">
        <w:t xml:space="preserve"> кроме мемориальных историко-литературных функций, заповедник стал выполнять и природно-ландшафтные.</w:t>
      </w:r>
    </w:p>
    <w:p w:rsidR="005E6436" w:rsidRPr="00B62A99" w:rsidRDefault="005E6436" w:rsidP="0025631F">
      <w:pPr>
        <w:pStyle w:val="af8"/>
        <w:spacing w:before="0" w:beforeAutospacing="0" w:after="0" w:afterAutospacing="0" w:line="360" w:lineRule="auto"/>
        <w:ind w:firstLine="709"/>
        <w:jc w:val="both"/>
      </w:pPr>
      <w:r w:rsidRPr="00B62A99">
        <w:t xml:space="preserve">С </w:t>
      </w:r>
      <w:hyperlink r:id="rId97" w:tooltip="1995 год" w:history="1">
        <w:r w:rsidRPr="00B62A99">
          <w:t>1995 года</w:t>
        </w:r>
      </w:hyperlink>
      <w:r w:rsidRPr="00B62A99">
        <w:t xml:space="preserve"> указом президента России </w:t>
      </w:r>
      <w:hyperlink r:id="rId98" w:tooltip="Ельцин" w:history="1">
        <w:r w:rsidRPr="00B62A99">
          <w:t>Б. Н. Ельцина</w:t>
        </w:r>
      </w:hyperlink>
      <w:r w:rsidRPr="00B62A99">
        <w:t xml:space="preserve"> музей-заповедник А. С. Пушкина </w:t>
      </w:r>
      <w:r>
        <w:t>«</w:t>
      </w:r>
      <w:r w:rsidRPr="00B62A99">
        <w:t>Михайловское</w:t>
      </w:r>
      <w:r>
        <w:t>»</w:t>
      </w:r>
      <w:r w:rsidRPr="00B62A99">
        <w:t xml:space="preserve"> включен в свод особо ценных памятников культурного наследия народов </w:t>
      </w:r>
      <w:hyperlink r:id="rId99" w:tooltip="Российская Федерация" w:history="1">
        <w:r w:rsidRPr="00B62A99">
          <w:t>Российской Федерации</w:t>
        </w:r>
      </w:hyperlink>
      <w:r w:rsidRPr="00B62A99">
        <w:t>.</w:t>
      </w:r>
    </w:p>
    <w:p w:rsidR="005E6436" w:rsidRPr="00B62A99" w:rsidRDefault="005E6436" w:rsidP="0025631F">
      <w:pPr>
        <w:pStyle w:val="af8"/>
        <w:spacing w:before="0" w:beforeAutospacing="0" w:after="0" w:afterAutospacing="0" w:line="360" w:lineRule="auto"/>
        <w:ind w:firstLine="709"/>
        <w:jc w:val="both"/>
      </w:pPr>
      <w:r w:rsidRPr="00B62A99">
        <w:t xml:space="preserve">В истории отечественной культуры Михайловское, Тригорское, Петровское, Святые Горы (в 1924 году переименованы в Пушкинские Горы) известны как памятные пушкинские места, связанные с жизнью и творчеством великого поэта. С 30-х годов XIX века за Михайловским закрепилось определение поэтической родины Пушкина. Годы ссылки (1824-1826 ) стали важным этапом в творческой биографии поэта, они способствовали становлению Пушкина как русского национального поэта. </w:t>
      </w:r>
    </w:p>
    <w:p w:rsidR="005E6436" w:rsidRPr="00B62A99" w:rsidRDefault="005E6436" w:rsidP="0025631F">
      <w:pPr>
        <w:pStyle w:val="af8"/>
        <w:spacing w:before="0" w:beforeAutospacing="0" w:after="0" w:afterAutospacing="0" w:line="360" w:lineRule="auto"/>
        <w:ind w:firstLine="709"/>
        <w:jc w:val="both"/>
      </w:pPr>
      <w:r w:rsidRPr="00B62A99">
        <w:t xml:space="preserve">Здесь, на древней псковской земле, окреп его поэтический талант, расцвел его гений. Вблизи </w:t>
      </w:r>
      <w:r>
        <w:t>«</w:t>
      </w:r>
      <w:r w:rsidRPr="00B62A99">
        <w:t>милого предела</w:t>
      </w:r>
      <w:r>
        <w:t>»</w:t>
      </w:r>
      <w:r w:rsidRPr="00B62A99">
        <w:t xml:space="preserve"> поэт завещал себя похоронить. Здесь, у алтарной стены Успенского собора Святогорского монастыря, в четырех верстах от Михайловского, покоится его прах. </w:t>
      </w:r>
    </w:p>
    <w:p w:rsidR="005E6436" w:rsidRPr="00B62A99" w:rsidRDefault="005E6436" w:rsidP="0025631F">
      <w:pPr>
        <w:pStyle w:val="af8"/>
        <w:spacing w:before="0" w:beforeAutospacing="0" w:after="0" w:afterAutospacing="0" w:line="360" w:lineRule="auto"/>
        <w:ind w:firstLine="709"/>
        <w:jc w:val="both"/>
      </w:pPr>
      <w:r w:rsidRPr="00B62A99">
        <w:t xml:space="preserve">В 1899 году, в 100-летнюю годовщину со дня рождения поэта, Михайловское было выкуплено у наследников поэта в государственную собственность. В обращении общественности России на Высочайшее Имя о Михайловском говорилось как о </w:t>
      </w:r>
      <w:r>
        <w:t>«</w:t>
      </w:r>
      <w:r w:rsidRPr="00B62A99">
        <w:t>национальной святыне</w:t>
      </w:r>
      <w:r>
        <w:t>»</w:t>
      </w:r>
      <w:r w:rsidRPr="00B62A99">
        <w:t xml:space="preserve">. </w:t>
      </w:r>
    </w:p>
    <w:p w:rsidR="005E6436" w:rsidRPr="00B62A99" w:rsidRDefault="005E6436" w:rsidP="0025631F">
      <w:pPr>
        <w:pStyle w:val="af8"/>
        <w:spacing w:before="0" w:beforeAutospacing="0" w:after="0" w:afterAutospacing="0" w:line="360" w:lineRule="auto"/>
        <w:ind w:firstLine="709"/>
        <w:jc w:val="both"/>
      </w:pPr>
      <w:r w:rsidRPr="00B62A99">
        <w:t xml:space="preserve">В 1911 году в пушкинской усадьбе были открыты колония для престарелых литераторов и музей памяти поэта. Он стал первым музеем-усадьбой, находившимся в мемориальном пространстве. </w:t>
      </w:r>
    </w:p>
    <w:p w:rsidR="005E6436" w:rsidRPr="00B62A99" w:rsidRDefault="005E6436" w:rsidP="0025631F">
      <w:pPr>
        <w:pStyle w:val="af8"/>
        <w:spacing w:before="0" w:beforeAutospacing="0" w:after="0" w:afterAutospacing="0" w:line="360" w:lineRule="auto"/>
        <w:ind w:firstLine="709"/>
        <w:jc w:val="both"/>
      </w:pPr>
      <w:r w:rsidRPr="00B62A99">
        <w:t xml:space="preserve">В феврале 1918 года были сожжены Михайловское, Тригорское, Петровское, Голубово и другие имения, принадлежавшие потомкам родственников, друзей и знакомых А.С. Пушкина. </w:t>
      </w:r>
    </w:p>
    <w:p w:rsidR="005E6436" w:rsidRPr="00B62A99" w:rsidRDefault="005E6436" w:rsidP="0025631F">
      <w:pPr>
        <w:pStyle w:val="af8"/>
        <w:spacing w:before="0" w:beforeAutospacing="0" w:after="0" w:afterAutospacing="0" w:line="360" w:lineRule="auto"/>
        <w:ind w:firstLine="709"/>
        <w:jc w:val="both"/>
      </w:pPr>
      <w:r w:rsidRPr="00B62A99">
        <w:t xml:space="preserve">Постановлением Совета народных комиссаров от 17 марта 1922 года Михайловское, Тригорское и могила А.С. Пушкина были объявлены заповедными. </w:t>
      </w:r>
    </w:p>
    <w:p w:rsidR="005E6436" w:rsidRPr="00B62A99" w:rsidRDefault="005E6436" w:rsidP="0025631F">
      <w:pPr>
        <w:pStyle w:val="af8"/>
        <w:spacing w:before="0" w:beforeAutospacing="0" w:after="0" w:afterAutospacing="0" w:line="360" w:lineRule="auto"/>
        <w:ind w:firstLine="709"/>
        <w:jc w:val="both"/>
      </w:pPr>
      <w:r w:rsidRPr="00B62A99">
        <w:t xml:space="preserve">Несмотря на официальный статус, в 20-30-е годы ХХ века Заповедник стал предметом купли-продажи различных организаций, которым он принадлежал. </w:t>
      </w:r>
      <w:r w:rsidRPr="00B62A99">
        <w:lastRenderedPageBreak/>
        <w:t xml:space="preserve">Достаточно напомнить, что на территории Михайловского был свиносовхоз, а в мемориальном, тогда ещё подлинном </w:t>
      </w:r>
      <w:r>
        <w:t>«</w:t>
      </w:r>
      <w:r w:rsidRPr="00B62A99">
        <w:t>домике няни</w:t>
      </w:r>
      <w:r>
        <w:t>»</w:t>
      </w:r>
      <w:r w:rsidRPr="00B62A99">
        <w:t xml:space="preserve"> был устроен пчельник. </w:t>
      </w:r>
    </w:p>
    <w:p w:rsidR="005E6436" w:rsidRPr="00B62A99" w:rsidRDefault="005E6436" w:rsidP="0025631F">
      <w:pPr>
        <w:pStyle w:val="af8"/>
        <w:spacing w:before="0" w:beforeAutospacing="0" w:after="0" w:afterAutospacing="0" w:line="360" w:lineRule="auto"/>
        <w:ind w:firstLine="709"/>
        <w:jc w:val="both"/>
      </w:pPr>
      <w:r w:rsidRPr="00B62A99">
        <w:t xml:space="preserve">В 1933 году музей-заповедник перешёл в ведение Института русской литературы (Пушкинского Дома) Академии наук СССР. В 1936 году значительно увеличилась территория Пушкинского Заповедника. В неё вошли городища Воронич, Савкино с деревней, Петровское и вся территория Святогорского монастыря. В 1937 году к столетию со дня гибели А. С. Пушкина был восстановлен дом-музей поэта в Михайловском. Началось комплектование музейных фондов. Впереди предстояла большая работа по восстановлению других музейных усадеб Пушкинского Заповедника. </w:t>
      </w:r>
    </w:p>
    <w:p w:rsidR="005E6436" w:rsidRPr="00B62A99" w:rsidRDefault="005E6436" w:rsidP="0025631F">
      <w:pPr>
        <w:pStyle w:val="af8"/>
        <w:spacing w:before="0" w:beforeAutospacing="0" w:after="0" w:afterAutospacing="0" w:line="360" w:lineRule="auto"/>
        <w:ind w:firstLine="709"/>
        <w:jc w:val="both"/>
      </w:pPr>
      <w:r w:rsidRPr="00B62A99">
        <w:t xml:space="preserve">Во время Великой Отечественной войны, 12 июля 1941 года, территория музея-заповедника была оккупирована немецко-фашистскими войсками. К июлю 1944 года все музейные строения, экспозиции, парки, сады, пруды, луга, рощи – всё, что составляло материальную, сущую основу музея-заповедника, было обезображено или уничтожено. </w:t>
      </w:r>
    </w:p>
    <w:p w:rsidR="005E6436" w:rsidRPr="00B62A99" w:rsidRDefault="005E6436" w:rsidP="0025631F">
      <w:pPr>
        <w:pStyle w:val="af8"/>
        <w:spacing w:before="0" w:beforeAutospacing="0" w:after="0" w:afterAutospacing="0" w:line="360" w:lineRule="auto"/>
        <w:ind w:firstLine="709"/>
        <w:jc w:val="both"/>
      </w:pPr>
      <w:r w:rsidRPr="00B62A99">
        <w:t xml:space="preserve">Огромен вклад Пушкинского Дома АН СССР в восстановление Пушкинского Заповедника из руин в первые послевоенные годы. В 1947-1949 годы были восстановлены Михайловское и Святогорский монастырь, в 1962 - имение друзей Пушкина Осиповых-Вульф Тригорское, в 1977 - имение предков поэта, Ганнибалов, Петровское. </w:t>
      </w:r>
    </w:p>
    <w:p w:rsidR="005E6436" w:rsidRPr="00B62A99" w:rsidRDefault="005E6436" w:rsidP="0025631F">
      <w:pPr>
        <w:pStyle w:val="af8"/>
        <w:spacing w:before="0" w:beforeAutospacing="0" w:after="0" w:afterAutospacing="0" w:line="360" w:lineRule="auto"/>
        <w:ind w:firstLine="709"/>
        <w:jc w:val="both"/>
      </w:pPr>
      <w:r w:rsidRPr="00B62A99">
        <w:t xml:space="preserve">В 1992 году Святогорский монастырь передан в бессрочное и безвозмездное пользование Русской Православной Церкви, возрожден мужской монастырь. </w:t>
      </w:r>
    </w:p>
    <w:p w:rsidR="005E6436" w:rsidRPr="00B62A99" w:rsidRDefault="005E6436" w:rsidP="0025631F">
      <w:pPr>
        <w:pStyle w:val="af8"/>
        <w:spacing w:before="0" w:beforeAutospacing="0" w:after="0" w:afterAutospacing="0" w:line="360" w:lineRule="auto"/>
        <w:ind w:firstLine="709"/>
        <w:jc w:val="both"/>
      </w:pPr>
      <w:r w:rsidRPr="00B62A99">
        <w:t xml:space="preserve">В феврале 1995 года Постановлением Правительства Российской Федерации Пушкинскому Заповеднику был придан новый статус, что отражено в его новом названии - Государственный мемориальный историко-литературный и природно-ландшафтный музей-заповедник А.С. Пушкина </w:t>
      </w:r>
      <w:r>
        <w:t>«</w:t>
      </w:r>
      <w:r w:rsidRPr="00B62A99">
        <w:t>Михайловское</w:t>
      </w:r>
      <w:r>
        <w:t>»</w:t>
      </w:r>
      <w:r w:rsidRPr="00B62A99">
        <w:t xml:space="preserve">. Территория музея-заповедника увеличилась и составляет 9 800 гектаров. </w:t>
      </w:r>
    </w:p>
    <w:p w:rsidR="005E6436" w:rsidRPr="00B62A99" w:rsidRDefault="005E6436" w:rsidP="0025631F">
      <w:pPr>
        <w:pStyle w:val="af8"/>
        <w:spacing w:before="0" w:beforeAutospacing="0" w:after="0" w:afterAutospacing="0" w:line="360" w:lineRule="auto"/>
        <w:ind w:firstLine="709"/>
        <w:jc w:val="both"/>
      </w:pPr>
      <w:r w:rsidRPr="00B62A99">
        <w:t xml:space="preserve">В декабре 1995 года Указом Президента России Государственный мемориальный историко-литературный и природно-ландшафтный музей-заповедник А. С. Пушкина </w:t>
      </w:r>
      <w:r>
        <w:t>«</w:t>
      </w:r>
      <w:r w:rsidRPr="00B62A99">
        <w:t>Михайловское</w:t>
      </w:r>
      <w:r>
        <w:t>»</w:t>
      </w:r>
      <w:r w:rsidRPr="00B62A99">
        <w:t xml:space="preserve"> был включен в Свод особо ценных памятников культурного наследия народов Российской Федерации. </w:t>
      </w:r>
    </w:p>
    <w:p w:rsidR="005E6436" w:rsidRPr="00B62A99" w:rsidRDefault="005E6436" w:rsidP="0025631F">
      <w:pPr>
        <w:pStyle w:val="af8"/>
        <w:spacing w:before="0" w:beforeAutospacing="0" w:after="0" w:afterAutospacing="0" w:line="360" w:lineRule="auto"/>
        <w:ind w:firstLine="709"/>
        <w:jc w:val="both"/>
      </w:pPr>
      <w:r w:rsidRPr="00B62A99">
        <w:t xml:space="preserve">В 1995-2001 годах в связи с подготовкой к 200-летию со дня рождения А. С. Пушкина проведены реставрационно-восстановительные работы в усадьбах Тригорское, Михайловское и Петровское, на территории Святогорского монастыря укреплен могильный холм, на котором находятся некрополь Ганнибалов - Пушкиных и Успенский собор. </w:t>
      </w:r>
    </w:p>
    <w:p w:rsidR="005E6436" w:rsidRPr="00B62A99" w:rsidRDefault="005E6436" w:rsidP="0025631F">
      <w:pPr>
        <w:pStyle w:val="af8"/>
        <w:spacing w:before="0" w:beforeAutospacing="0" w:after="0" w:afterAutospacing="0" w:line="360" w:lineRule="auto"/>
        <w:ind w:firstLine="709"/>
        <w:jc w:val="both"/>
      </w:pPr>
      <w:r w:rsidRPr="00B62A99">
        <w:lastRenderedPageBreak/>
        <w:t xml:space="preserve">Сегодня собрание музейного фонда Пушкинского Заповедника составляет свыше 37 000 единиц хранения, среди которых семейные реликвии рода Пушкиных, мемориальные вещи, принадлежавшие Пушкину, его близкому окружению. Коллекция содержит собрания живописи, графики, скульптуры, прикладного искусства, фотографий и фотонегативов, редкой книги, икон, нумизматики, оружия. </w:t>
      </w:r>
    </w:p>
    <w:p w:rsidR="005E6436" w:rsidRPr="00B62A99" w:rsidRDefault="005E6436" w:rsidP="0025631F">
      <w:pPr>
        <w:pStyle w:val="af8"/>
        <w:spacing w:before="0" w:beforeAutospacing="0" w:after="0" w:afterAutospacing="0" w:line="360" w:lineRule="auto"/>
        <w:ind w:firstLine="709"/>
        <w:jc w:val="both"/>
      </w:pPr>
      <w:r w:rsidRPr="00AB1EFD">
        <w:t xml:space="preserve">На территории Государственного мемориального историко-литературного и природно-ландшафтного музея-заповедника А.С. Пушкина </w:t>
      </w:r>
      <w:r>
        <w:t>«</w:t>
      </w:r>
      <w:r w:rsidRPr="00AB1EFD">
        <w:t>Михайловское</w:t>
      </w:r>
      <w:r>
        <w:t>»</w:t>
      </w:r>
      <w:r w:rsidRPr="00AB1EFD">
        <w:t>, общей площадью 9713 га, находятся:</w:t>
      </w:r>
      <w:r w:rsidRPr="00B62A99">
        <w:t xml:space="preserve"> </w:t>
      </w:r>
    </w:p>
    <w:p w:rsidR="005E6436" w:rsidRPr="00ED5955" w:rsidRDefault="005E6436" w:rsidP="000B53AB">
      <w:pPr>
        <w:pStyle w:val="1fc"/>
      </w:pPr>
      <w:r w:rsidRPr="00ED5955">
        <w:t>могила А.С. Пушкина и некрополь Ганнибалов-Пушкиных в Святогорском монастыре;</w:t>
      </w:r>
    </w:p>
    <w:p w:rsidR="005E6436" w:rsidRPr="00ED5955" w:rsidRDefault="005E6436" w:rsidP="000B53AB">
      <w:pPr>
        <w:pStyle w:val="1fc"/>
      </w:pPr>
      <w:r w:rsidRPr="00ED5955">
        <w:t xml:space="preserve">усадьбы </w:t>
      </w:r>
      <w:r>
        <w:t>«</w:t>
      </w:r>
      <w:r w:rsidRPr="00ED5955">
        <w:t>Михайловское</w:t>
      </w:r>
      <w:r>
        <w:t>»</w:t>
      </w:r>
      <w:r w:rsidRPr="00ED5955">
        <w:t xml:space="preserve">, </w:t>
      </w:r>
      <w:r>
        <w:t>«</w:t>
      </w:r>
      <w:r w:rsidRPr="00ED5955">
        <w:t>Тригорское</w:t>
      </w:r>
      <w:r>
        <w:t>»</w:t>
      </w:r>
      <w:r w:rsidRPr="00ED5955">
        <w:t xml:space="preserve">, </w:t>
      </w:r>
      <w:r>
        <w:t>«</w:t>
      </w:r>
      <w:r w:rsidRPr="00ED5955">
        <w:t>Петровское</w:t>
      </w:r>
      <w:r>
        <w:t>»</w:t>
      </w:r>
      <w:r w:rsidRPr="00ED5955">
        <w:t xml:space="preserve"> и принадлежащие им мемориальные парки;</w:t>
      </w:r>
    </w:p>
    <w:p w:rsidR="005E6436" w:rsidRPr="00ED5955" w:rsidRDefault="005E6436" w:rsidP="000B53AB">
      <w:pPr>
        <w:pStyle w:val="1fc"/>
      </w:pPr>
      <w:r w:rsidRPr="00ED5955">
        <w:t>городища Велье, Воронич, Врев, Савкино;</w:t>
      </w:r>
    </w:p>
    <w:p w:rsidR="005E6436" w:rsidRPr="00ED5955" w:rsidRDefault="005E6436" w:rsidP="000B53AB">
      <w:pPr>
        <w:pStyle w:val="1fc"/>
      </w:pPr>
      <w:r w:rsidRPr="00ED5955">
        <w:t>озера  Белогули, Велье, Кучане, Маленец, Чёрное;</w:t>
      </w:r>
    </w:p>
    <w:p w:rsidR="005E6436" w:rsidRDefault="005E6436" w:rsidP="000B53AB">
      <w:pPr>
        <w:pStyle w:val="1fc"/>
      </w:pPr>
      <w:r w:rsidRPr="00ED5955">
        <w:t>пойменные луга реки Сороти;</w:t>
      </w:r>
    </w:p>
    <w:p w:rsidR="005E6436" w:rsidRDefault="005E6436" w:rsidP="000B53AB">
      <w:pPr>
        <w:pStyle w:val="1fc"/>
      </w:pPr>
      <w:r w:rsidRPr="00ED5955">
        <w:t xml:space="preserve">музей </w:t>
      </w:r>
      <w:r>
        <w:t>«</w:t>
      </w:r>
      <w:r w:rsidRPr="00ED5955">
        <w:t>Мельница в деревне Бугрово</w:t>
      </w:r>
      <w:r>
        <w:t>»</w:t>
      </w:r>
      <w:r w:rsidRPr="00ED5955">
        <w:t>;</w:t>
      </w:r>
    </w:p>
    <w:p w:rsidR="005E6436" w:rsidRDefault="005E6436" w:rsidP="000B53AB">
      <w:pPr>
        <w:pStyle w:val="1fc"/>
      </w:pPr>
      <w:r w:rsidRPr="00ED5955">
        <w:t>ансамбль-памятник Святогорский Свято-Успенский мужской монастырь, XVI-XIX вв.;</w:t>
      </w:r>
    </w:p>
    <w:p w:rsidR="005E6436" w:rsidRDefault="005E6436" w:rsidP="000B53AB">
      <w:pPr>
        <w:pStyle w:val="1fc"/>
      </w:pPr>
      <w:r w:rsidRPr="00ED5955">
        <w:t>научно-культурный центр Пушкинского Заповедника в пос. Пушкинские Горы, (НКЦ);</w:t>
      </w:r>
    </w:p>
    <w:p w:rsidR="005E6436" w:rsidRDefault="005E6436" w:rsidP="000B53AB">
      <w:pPr>
        <w:pStyle w:val="1fc"/>
      </w:pPr>
      <w:r w:rsidRPr="00ED5955">
        <w:t>имения родственников, друзей и соседей поэта - Воскресенское, Голубово, Дериглазово, Лысая Гора;</w:t>
      </w:r>
    </w:p>
    <w:p w:rsidR="005E6436" w:rsidRPr="00ED5955" w:rsidRDefault="005E6436" w:rsidP="000B53AB">
      <w:pPr>
        <w:pStyle w:val="1fc"/>
      </w:pPr>
      <w:r w:rsidRPr="00ED5955">
        <w:t>историческая часть купеческого села Велье, XIV-XX вв.</w:t>
      </w:r>
    </w:p>
    <w:bookmarkEnd w:id="44"/>
    <w:p w:rsidR="00E72E5A" w:rsidRPr="004E25A1" w:rsidRDefault="00E72E5A" w:rsidP="00E72E5A">
      <w:pPr>
        <w:keepLines/>
        <w:spacing w:after="0" w:line="360" w:lineRule="auto"/>
        <w:jc w:val="center"/>
        <w:rPr>
          <w:b/>
          <w:bCs/>
          <w:color w:val="943634" w:themeColor="accent2" w:themeShade="BF"/>
        </w:rPr>
      </w:pPr>
    </w:p>
    <w:p w:rsidR="00CF0569" w:rsidRPr="0076095E" w:rsidRDefault="0099350D" w:rsidP="00DB712F">
      <w:pPr>
        <w:pStyle w:val="2"/>
        <w:ind w:left="0" w:firstLine="0"/>
        <w:rPr>
          <w:color w:val="auto"/>
        </w:rPr>
      </w:pPr>
      <w:bookmarkStart w:id="45" w:name="_Toc263086798"/>
      <w:bookmarkStart w:id="46" w:name="_Toc342472303"/>
      <w:bookmarkStart w:id="47" w:name="_Toc27647098"/>
      <w:r w:rsidRPr="0076095E">
        <w:rPr>
          <w:color w:val="auto"/>
        </w:rPr>
        <w:t>Административное устройство муниципального образования. Границы муниципального образования</w:t>
      </w:r>
      <w:bookmarkEnd w:id="45"/>
      <w:bookmarkEnd w:id="46"/>
      <w:bookmarkEnd w:id="47"/>
    </w:p>
    <w:p w:rsidR="001F2BFE" w:rsidRPr="005E6436" w:rsidRDefault="005E6436" w:rsidP="0025631F">
      <w:pPr>
        <w:pStyle w:val="af8"/>
        <w:spacing w:before="0" w:beforeAutospacing="0" w:after="0" w:afterAutospacing="0" w:line="360" w:lineRule="auto"/>
        <w:ind w:firstLine="709"/>
        <w:jc w:val="both"/>
      </w:pPr>
      <w:r w:rsidRPr="005E6436">
        <w:t>Городское</w:t>
      </w:r>
      <w:r w:rsidR="0001283B" w:rsidRPr="005E6436">
        <w:t xml:space="preserve"> поселение</w:t>
      </w:r>
      <w:r w:rsidR="0094257E" w:rsidRPr="005E6436">
        <w:t xml:space="preserve"> </w:t>
      </w:r>
      <w:r w:rsidR="008631CC" w:rsidRPr="005E6436">
        <w:t>«</w:t>
      </w:r>
      <w:r w:rsidRPr="005E6436">
        <w:t>Пушкиногорье</w:t>
      </w:r>
      <w:r w:rsidR="008631CC" w:rsidRPr="005E6436">
        <w:t>»</w:t>
      </w:r>
      <w:r w:rsidR="0094257E" w:rsidRPr="005E6436">
        <w:t xml:space="preserve"> </w:t>
      </w:r>
      <w:r w:rsidR="0088065B" w:rsidRPr="005E6436">
        <w:t>– административно-территориальная единица и муниципальное образование в составе</w:t>
      </w:r>
      <w:r w:rsidR="0094257E" w:rsidRPr="005E6436">
        <w:t xml:space="preserve"> </w:t>
      </w:r>
      <w:r w:rsidRPr="005E6436">
        <w:t>Пушкиногорского</w:t>
      </w:r>
      <w:r w:rsidR="003B2675" w:rsidRPr="005E6436">
        <w:t xml:space="preserve"> муниципального района </w:t>
      </w:r>
      <w:r w:rsidR="0001283B" w:rsidRPr="005E6436">
        <w:t xml:space="preserve">Псковской </w:t>
      </w:r>
      <w:r w:rsidR="003B2675" w:rsidRPr="005E6436">
        <w:t>области</w:t>
      </w:r>
      <w:r w:rsidR="0094257E" w:rsidRPr="005E6436">
        <w:t>.</w:t>
      </w:r>
      <w:r w:rsidR="001F2BFE" w:rsidRPr="005E6436">
        <w:t xml:space="preserve"> </w:t>
      </w:r>
    </w:p>
    <w:p w:rsidR="001F2BFE" w:rsidRPr="0025631F" w:rsidRDefault="001F2BFE" w:rsidP="0025631F">
      <w:pPr>
        <w:pStyle w:val="af8"/>
        <w:spacing w:before="0" w:beforeAutospacing="0" w:after="0" w:afterAutospacing="0" w:line="360" w:lineRule="auto"/>
        <w:ind w:firstLine="709"/>
        <w:jc w:val="both"/>
      </w:pPr>
      <w:r w:rsidRPr="0025631F">
        <w:t>Структуру органов</w:t>
      </w:r>
      <w:r w:rsidR="00A272D3" w:rsidRPr="0025631F">
        <w:t xml:space="preserve"> </w:t>
      </w:r>
      <w:r w:rsidRPr="0025631F">
        <w:t xml:space="preserve">местного самоуправления </w:t>
      </w:r>
      <w:r w:rsidR="00CF0569" w:rsidRPr="0025631F">
        <w:t>муниципального образования</w:t>
      </w:r>
      <w:r w:rsidR="00A3740C" w:rsidRPr="0025631F">
        <w:t xml:space="preserve"> </w:t>
      </w:r>
      <w:r w:rsidRPr="0025631F">
        <w:t>составляют:</w:t>
      </w:r>
    </w:p>
    <w:p w:rsidR="003B2675" w:rsidRPr="0025631F" w:rsidRDefault="0001283B" w:rsidP="000B53AB">
      <w:pPr>
        <w:pStyle w:val="1fc"/>
      </w:pPr>
      <w:r w:rsidRPr="0025631F">
        <w:t xml:space="preserve">Собрание депутатов </w:t>
      </w:r>
      <w:r w:rsidR="005E6436" w:rsidRPr="0025631F">
        <w:t>городского</w:t>
      </w:r>
      <w:r w:rsidRPr="0025631F">
        <w:t xml:space="preserve"> поселения</w:t>
      </w:r>
      <w:r w:rsidR="003B2675" w:rsidRPr="0025631F">
        <w:t xml:space="preserve"> – законодательная власть </w:t>
      </w:r>
      <w:r w:rsidR="00195906" w:rsidRPr="0025631F">
        <w:t>городского</w:t>
      </w:r>
      <w:r w:rsidR="0076095E">
        <w:t xml:space="preserve"> </w:t>
      </w:r>
      <w:r w:rsidR="003B2675" w:rsidRPr="0025631F">
        <w:t>поселения;</w:t>
      </w:r>
    </w:p>
    <w:p w:rsidR="00556786" w:rsidRPr="00195906" w:rsidRDefault="003B2675" w:rsidP="000B53AB">
      <w:pPr>
        <w:pStyle w:val="1fc"/>
      </w:pPr>
      <w:bookmarkStart w:id="48" w:name="OLE_LINK207"/>
      <w:bookmarkStart w:id="49" w:name="OLE_LINK208"/>
      <w:bookmarkStart w:id="50" w:name="OLE_LINK209"/>
      <w:r w:rsidRPr="0025631F">
        <w:lastRenderedPageBreak/>
        <w:t>А</w:t>
      </w:r>
      <w:r w:rsidR="002B6CA1" w:rsidRPr="0025631F">
        <w:t>дминистрация</w:t>
      </w:r>
      <w:r w:rsidR="002B6CA1" w:rsidRPr="005E6436">
        <w:t xml:space="preserve"> </w:t>
      </w:r>
      <w:r w:rsidR="005E6436" w:rsidRPr="005E6436">
        <w:t>городского</w:t>
      </w:r>
      <w:r w:rsidR="002B6CA1" w:rsidRPr="005E6436">
        <w:t xml:space="preserve"> поселения</w:t>
      </w:r>
      <w:bookmarkEnd w:id="48"/>
      <w:bookmarkEnd w:id="49"/>
      <w:bookmarkEnd w:id="50"/>
      <w:r w:rsidRPr="005E6436">
        <w:t xml:space="preserve"> – исполнительная власть </w:t>
      </w:r>
      <w:r w:rsidR="00195906">
        <w:t>городского</w:t>
      </w:r>
      <w:r w:rsidRPr="00195906">
        <w:t xml:space="preserve"> поселения.</w:t>
      </w:r>
    </w:p>
    <w:p w:rsidR="001D3F32" w:rsidRPr="004E25A1" w:rsidRDefault="001D3F32" w:rsidP="000B53AB">
      <w:pPr>
        <w:pStyle w:val="1fc"/>
        <w:rPr>
          <w:iCs/>
        </w:rPr>
      </w:pPr>
      <w:r w:rsidRPr="004E25A1">
        <w:rPr>
          <w:lang w:eastAsia="ru-RU"/>
        </w:rPr>
        <w:t>Описание границ муниципального образования</w:t>
      </w:r>
    </w:p>
    <w:p w:rsidR="00195906" w:rsidRDefault="00195906" w:rsidP="00DB712F">
      <w:pPr>
        <w:pStyle w:val="af8"/>
        <w:spacing w:before="0" w:beforeAutospacing="0" w:after="0" w:afterAutospacing="0" w:line="360" w:lineRule="auto"/>
        <w:ind w:firstLine="709"/>
        <w:jc w:val="both"/>
      </w:pPr>
      <w:bookmarkStart w:id="51" w:name="_Hlk1036914"/>
      <w:r w:rsidRPr="00123563">
        <w:t>Линия границы начинается от точки, находящейся в месте пересечения границ Пушкиногорского и Островского районов с р. Великой, ломаной линией с запада на восток идет по границе Пушкиногорского и Островского районов до точки, находящейся по смежеству с Новоржевским районом, далее ломаной линией на юго-восток по границе Пушкиногорского и Новоржевского районов до точки, находящейся в месте пересечения этой границы с р. Сороть. Затем линия границы ломаной линией идет на юг по границе Пушкиногорского и Новоржевского районов до точки, находящейся в месте пересечения границы районов с границей землепользований СПК «Пушкиногорский» и СПК «Победа», далее ломаной линией на юго-запад по границе землепользований СПК «Победа» и СПК «Пушкиногорский» до точки в месте пересечения границы с дорогой Пушкинские Горы - Захино, пересекает дорогу, поворачивает на северо-запад, затем ломаной линией в западном направлении по границе землепользований между СПК «Победа» и ТОО «Гарино» идет до точки, находящейся 2 км ниже по течению р. Великой, от устья р. Шесть. Далее линия границы идет вниз по течению р. Великой по ее середине до исходной точки».</w:t>
      </w:r>
    </w:p>
    <w:bookmarkEnd w:id="51"/>
    <w:p w:rsidR="00F4213C" w:rsidRPr="00014CE7" w:rsidRDefault="00F4213C" w:rsidP="000B53AB">
      <w:pPr>
        <w:pStyle w:val="af8"/>
        <w:spacing w:before="0" w:beforeAutospacing="0" w:after="0" w:afterAutospacing="0" w:line="360" w:lineRule="auto"/>
        <w:ind w:firstLine="709"/>
        <w:jc w:val="both"/>
      </w:pPr>
      <w:r w:rsidRPr="00014CE7">
        <w:t xml:space="preserve">Границы </w:t>
      </w:r>
      <w:r w:rsidR="00014CE7" w:rsidRPr="00014CE7">
        <w:t>городских</w:t>
      </w:r>
      <w:r w:rsidRPr="00014CE7">
        <w:t xml:space="preserve"> поселений устанавливаются и изменяются в соответствии со следующими требованиями:</w:t>
      </w:r>
    </w:p>
    <w:p w:rsidR="00F4213C" w:rsidRPr="00014CE7" w:rsidRDefault="00F4213C" w:rsidP="0076095E">
      <w:pPr>
        <w:pStyle w:val="1fc"/>
        <w:ind w:firstLine="0"/>
      </w:pPr>
      <w:r w:rsidRPr="00014CE7">
        <w:t>территории всех поселений за исключением территорий городских округов, а также возникающие на территориях с низкой плотностью населения межселенные территории входят в состав муниципальных районов;</w:t>
      </w:r>
    </w:p>
    <w:p w:rsidR="00F4213C" w:rsidRPr="00014CE7" w:rsidRDefault="00F4213C" w:rsidP="0076095E">
      <w:pPr>
        <w:pStyle w:val="1fc"/>
        <w:ind w:firstLine="0"/>
      </w:pPr>
      <w:r w:rsidRPr="00014CE7">
        <w:t>в состав территории поселения входят земли независимо от форм собственности и целевого назначения;</w:t>
      </w:r>
    </w:p>
    <w:p w:rsidR="00F4213C" w:rsidRPr="00014CE7" w:rsidRDefault="00F4213C" w:rsidP="0076095E">
      <w:pPr>
        <w:pStyle w:val="1fc"/>
        <w:ind w:firstLine="0"/>
      </w:pPr>
      <w:r w:rsidRPr="00014CE7">
        <w:t>в состав территории сельского поселения может входить, как правило, один сельский населенный пункт или поселок численностью населения более 1000 человек каждый (для территории с высокой плотностью населения – менее 3000 человек каждый);</w:t>
      </w:r>
    </w:p>
    <w:p w:rsidR="00F4213C" w:rsidRPr="00014CE7" w:rsidRDefault="00F4213C" w:rsidP="0076095E">
      <w:pPr>
        <w:pStyle w:val="1fc"/>
        <w:ind w:firstLine="0"/>
      </w:pPr>
      <w:r w:rsidRPr="00014CE7">
        <w:t>сельский населенный пункт с численностью населения менее 1000 человек, как правило, входит в состав сельского поселения;</w:t>
      </w:r>
    </w:p>
    <w:p w:rsidR="00F4213C" w:rsidRPr="00014CE7" w:rsidRDefault="00F4213C" w:rsidP="000B53AB">
      <w:pPr>
        <w:pStyle w:val="1fc"/>
      </w:pPr>
      <w:r w:rsidRPr="00014CE7">
        <w:t xml:space="preserve">в соответствии с законами субъекта Российской Федерации, статусом сельского поселения с учетом плотности населения субъекта Российской Федерации и доступности территории поселения может наделяться </w:t>
      </w:r>
      <w:r w:rsidRPr="00014CE7">
        <w:lastRenderedPageBreak/>
        <w:t>сельский населенный пункт с численностью населения менее 1000 человек;</w:t>
      </w:r>
    </w:p>
    <w:p w:rsidR="00F4213C" w:rsidRPr="00014CE7" w:rsidRDefault="00F4213C" w:rsidP="0076095E">
      <w:pPr>
        <w:pStyle w:val="1fc"/>
        <w:ind w:firstLine="0"/>
      </w:pPr>
      <w:r w:rsidRPr="00014CE7">
        <w:t>на территориях с низкой плотностью населения и в труднодоступных местностях сельский населенный пункт с численностью населения менее 100 человек может наделяться статусом поселения, данный населенный пункт может не входить в состав поселения, если такое решение принято на сходе граждан, проживающих в соответствующем населенном пункте;</w:t>
      </w:r>
    </w:p>
    <w:p w:rsidR="00F4213C" w:rsidRPr="00014CE7" w:rsidRDefault="00F4213C" w:rsidP="0076095E">
      <w:pPr>
        <w:pStyle w:val="1fc"/>
        <w:ind w:firstLine="0"/>
      </w:pPr>
      <w:r w:rsidRPr="00014CE7">
        <w:t>границы сельского поселения, в состав которого входят два и более населенных пункта, как правило, устанавливаются с учетом пешеходной доступности до его административного центра и обратно в течение рабочего дня для жителей всех населенных пунктов, входящих в его состав, а границы муниципального района – с учетом транспортной доступности до его административного центра и обратно в течение рабочего дня для жителей всех поселений, входящих в его состав.</w:t>
      </w:r>
    </w:p>
    <w:p w:rsidR="00D43EB9" w:rsidRPr="0076095E" w:rsidRDefault="00D43EB9" w:rsidP="00DB712F">
      <w:pPr>
        <w:pStyle w:val="2"/>
        <w:ind w:left="0" w:firstLine="0"/>
        <w:rPr>
          <w:color w:val="auto"/>
        </w:rPr>
      </w:pPr>
      <w:bookmarkStart w:id="52" w:name="_Toc268263625"/>
      <w:bookmarkStart w:id="53" w:name="_Toc342472304"/>
      <w:bookmarkStart w:id="54" w:name="_Toc27647099"/>
      <w:bookmarkEnd w:id="35"/>
      <w:bookmarkEnd w:id="36"/>
      <w:bookmarkEnd w:id="37"/>
      <w:bookmarkEnd w:id="38"/>
      <w:bookmarkEnd w:id="39"/>
      <w:r w:rsidRPr="0076095E">
        <w:rPr>
          <w:color w:val="auto"/>
        </w:rPr>
        <w:t>Природные условия и ресурсы</w:t>
      </w:r>
      <w:bookmarkEnd w:id="52"/>
      <w:bookmarkEnd w:id="53"/>
      <w:bookmarkEnd w:id="54"/>
    </w:p>
    <w:p w:rsidR="00D43EB9" w:rsidRPr="0076095E" w:rsidRDefault="007E4FEF" w:rsidP="000B53AB">
      <w:pPr>
        <w:pStyle w:val="3"/>
        <w:ind w:left="0" w:firstLine="0"/>
        <w:rPr>
          <w:color w:val="auto"/>
          <w:kern w:val="32"/>
          <w:lang w:eastAsia="ru-RU"/>
        </w:rPr>
      </w:pPr>
      <w:bookmarkStart w:id="55" w:name="_Toc247965260"/>
      <w:bookmarkStart w:id="56" w:name="_Toc268263626"/>
      <w:bookmarkStart w:id="57" w:name="_Toc342472305"/>
      <w:bookmarkStart w:id="58" w:name="_Toc27647100"/>
      <w:r w:rsidRPr="0076095E">
        <w:rPr>
          <w:color w:val="auto"/>
          <w:kern w:val="32"/>
          <w:lang w:eastAsia="ru-RU"/>
        </w:rPr>
        <w:t>Климат</w:t>
      </w:r>
      <w:bookmarkEnd w:id="55"/>
      <w:bookmarkEnd w:id="56"/>
      <w:bookmarkEnd w:id="57"/>
      <w:r w:rsidRPr="0076095E">
        <w:rPr>
          <w:color w:val="auto"/>
          <w:kern w:val="32"/>
          <w:lang w:eastAsia="ru-RU"/>
        </w:rPr>
        <w:t xml:space="preserve"> и рельеф</w:t>
      </w:r>
      <w:bookmarkEnd w:id="58"/>
    </w:p>
    <w:p w:rsidR="0019752C" w:rsidRPr="006313F2" w:rsidRDefault="0019752C" w:rsidP="00DB712F">
      <w:pPr>
        <w:pStyle w:val="af8"/>
        <w:spacing w:before="0" w:beforeAutospacing="0" w:after="0" w:afterAutospacing="0" w:line="360" w:lineRule="auto"/>
        <w:ind w:firstLine="709"/>
        <w:jc w:val="both"/>
      </w:pPr>
      <w:bookmarkStart w:id="59" w:name="_Hlk1041689"/>
      <w:bookmarkStart w:id="60" w:name="OLE_LINK32"/>
      <w:bookmarkStart w:id="61" w:name="OLE_LINK33"/>
      <w:r w:rsidRPr="00506C40">
        <w:t>Климат умеренно-континентальный, мягкий в связи с относительной близостью Атлантического океана.</w:t>
      </w:r>
      <w:r w:rsidRPr="006313F2">
        <w:t xml:space="preserve"> Вхождения атлантических воздушных масс чаще всего связаны с циклонической деятельностью и сопровождаются ветреной пасмурной погодой, относительно теплой – зимой и сравнительно прохладной – летом. </w:t>
      </w:r>
    </w:p>
    <w:p w:rsidR="0019752C" w:rsidRPr="006313F2" w:rsidRDefault="0019752C" w:rsidP="00DB712F">
      <w:pPr>
        <w:pStyle w:val="af8"/>
        <w:spacing w:before="0" w:beforeAutospacing="0" w:after="0" w:afterAutospacing="0" w:line="360" w:lineRule="auto"/>
        <w:ind w:firstLine="709"/>
        <w:jc w:val="both"/>
      </w:pPr>
      <w:r w:rsidRPr="006313F2">
        <w:t xml:space="preserve">По данным метеостанции р.п. Пушкинские горы среднесуточная температура января от -7 до -8 С, июля от +17,5 до 18 С,  </w:t>
      </w:r>
      <w:r w:rsidRPr="00506C40">
        <w:t xml:space="preserve">среднегодовая температура +4,8 градуса. Продолжительность периода со среднесуточной температурой менее 0 С составляет 138 суток. </w:t>
      </w:r>
      <w:r w:rsidRPr="006313F2">
        <w:t xml:space="preserve">Абсолютные минимальная и максимальная температуры наблюдаются в эти же месяцы и соответственно равны -41 С и +36 С. </w:t>
      </w:r>
    </w:p>
    <w:p w:rsidR="0019752C" w:rsidRPr="00506C40" w:rsidRDefault="0019752C" w:rsidP="00DB712F">
      <w:pPr>
        <w:pStyle w:val="af8"/>
        <w:spacing w:before="0" w:beforeAutospacing="0" w:after="0" w:afterAutospacing="0" w:line="360" w:lineRule="auto"/>
        <w:ind w:firstLine="709"/>
        <w:jc w:val="both"/>
      </w:pPr>
      <w:r w:rsidRPr="00506C40">
        <w:t>Среднемесячная относительная влажность воздуха наиболее холодного месяца составляет 88%, наиболее жаркого - 75%, количество осадков за год составляет 673 мм, в том числе жидких и смешанных 587мм.</w:t>
      </w:r>
    </w:p>
    <w:p w:rsidR="0019752C" w:rsidRPr="00506C40" w:rsidRDefault="0019752C" w:rsidP="00DB712F">
      <w:pPr>
        <w:pStyle w:val="af8"/>
        <w:spacing w:before="0" w:beforeAutospacing="0" w:after="0" w:afterAutospacing="0" w:line="360" w:lineRule="auto"/>
        <w:ind w:firstLine="709"/>
        <w:jc w:val="both"/>
      </w:pPr>
      <w:r w:rsidRPr="00506C40">
        <w:t>Преобладающее направление ветров юго-западное и юго-восточное.</w:t>
      </w:r>
    </w:p>
    <w:p w:rsidR="0019752C" w:rsidRPr="00506C40" w:rsidRDefault="0019752C" w:rsidP="00DB712F">
      <w:pPr>
        <w:pStyle w:val="af8"/>
        <w:spacing w:before="0" w:beforeAutospacing="0" w:after="0" w:afterAutospacing="0" w:line="360" w:lineRule="auto"/>
        <w:ind w:firstLine="709"/>
        <w:jc w:val="both"/>
      </w:pPr>
      <w:r w:rsidRPr="00506C40">
        <w:t xml:space="preserve">Зимы обычно не суровые, но продолжительные. Заморозки преобладают с конца сентября и до второй декады мая. Устойчивый снежный покров устанавливается в </w:t>
      </w:r>
      <w:r w:rsidRPr="00506C40">
        <w:lastRenderedPageBreak/>
        <w:t xml:space="preserve">середине второй декады декабря, а сходит в конце марта - начале апреля. Лето обычно не долгое. </w:t>
      </w:r>
    </w:p>
    <w:p w:rsidR="0019752C" w:rsidRPr="007532FE" w:rsidRDefault="0019752C" w:rsidP="00DB712F">
      <w:pPr>
        <w:pStyle w:val="af8"/>
        <w:spacing w:before="0" w:beforeAutospacing="0" w:after="0" w:afterAutospacing="0" w:line="360" w:lineRule="auto"/>
        <w:ind w:firstLine="709"/>
        <w:jc w:val="both"/>
      </w:pPr>
      <w:r w:rsidRPr="007532FE">
        <w:t>Продолжительность вегетационного периода в западной части области до 144 суток, в восточной части несколько меньше.</w:t>
      </w:r>
      <w:r w:rsidRPr="00506C40">
        <w:t xml:space="preserve"> </w:t>
      </w:r>
    </w:p>
    <w:p w:rsidR="0019752C" w:rsidRPr="00506C40" w:rsidRDefault="0019752C" w:rsidP="00DB712F">
      <w:pPr>
        <w:pStyle w:val="af8"/>
        <w:spacing w:before="0" w:beforeAutospacing="0" w:after="0" w:afterAutospacing="0" w:line="360" w:lineRule="auto"/>
        <w:ind w:firstLine="709"/>
        <w:jc w:val="both"/>
      </w:pPr>
      <w:r w:rsidRPr="00506C40">
        <w:t xml:space="preserve">Рассматриваемая территория относится к зоне избыточного увлажнения.  </w:t>
      </w:r>
      <w:r w:rsidRPr="007532FE">
        <w:t xml:space="preserve">Количество осадков 550-650 мм в год, в основном летний и осенний период. </w:t>
      </w:r>
      <w:r w:rsidRPr="00506C40">
        <w:t xml:space="preserve">Погода, как правило, неустойчива, с повышенной влажностью. </w:t>
      </w:r>
    </w:p>
    <w:p w:rsidR="0019752C" w:rsidRPr="00506C40" w:rsidRDefault="0019752C" w:rsidP="00DB712F">
      <w:pPr>
        <w:pStyle w:val="af8"/>
        <w:spacing w:before="0" w:beforeAutospacing="0" w:after="0" w:afterAutospacing="0" w:line="360" w:lineRule="auto"/>
        <w:ind w:firstLine="709"/>
        <w:jc w:val="both"/>
      </w:pPr>
      <w:r w:rsidRPr="00506C40">
        <w:t>Из неблагоприятных атмосферных явлений надо отметить туманы и метели. Расчетные температуры для проектирования отопления и вентиляции соответственно равны -26 С и -12 С. Продолжительность отопительного периода 210 дней. Глубина промерзания почв в среднем из максимальных величин составляет 31 см.</w:t>
      </w:r>
    </w:p>
    <w:p w:rsidR="0019752C" w:rsidRPr="00DB712F" w:rsidRDefault="0019752C" w:rsidP="00DB712F">
      <w:pPr>
        <w:pStyle w:val="af8"/>
        <w:spacing w:before="0" w:beforeAutospacing="0" w:after="0" w:afterAutospacing="0" w:line="360" w:lineRule="auto"/>
        <w:ind w:firstLine="709"/>
        <w:jc w:val="both"/>
        <w:rPr>
          <w:u w:val="single"/>
        </w:rPr>
      </w:pPr>
      <w:r w:rsidRPr="00DB712F">
        <w:rPr>
          <w:u w:val="single"/>
        </w:rPr>
        <w:t xml:space="preserve">Выводы:  </w:t>
      </w:r>
    </w:p>
    <w:p w:rsidR="0019752C" w:rsidRPr="00506C40" w:rsidRDefault="0019752C" w:rsidP="00DB712F">
      <w:pPr>
        <w:pStyle w:val="af8"/>
        <w:spacing w:before="0" w:beforeAutospacing="0" w:after="0" w:afterAutospacing="0" w:line="360" w:lineRule="auto"/>
        <w:ind w:firstLine="709"/>
        <w:jc w:val="both"/>
      </w:pPr>
      <w:r w:rsidRPr="00506C40">
        <w:t xml:space="preserve">Климатические условия в достаточной мере благоприятны для жизнедеятельности человека, отдыха и туризма. </w:t>
      </w:r>
    </w:p>
    <w:p w:rsidR="0019752C" w:rsidRPr="00506C40" w:rsidRDefault="0019752C" w:rsidP="00DB712F">
      <w:pPr>
        <w:pStyle w:val="af8"/>
        <w:spacing w:before="0" w:beforeAutospacing="0" w:after="0" w:afterAutospacing="0" w:line="360" w:lineRule="auto"/>
        <w:ind w:firstLine="709"/>
        <w:jc w:val="both"/>
      </w:pPr>
      <w:r w:rsidRPr="00506C40">
        <w:t>В соответствии с климатическим районированием для строительства территория городского поселения попадает в климатический подрайон умеренного климата, характеризующийся как благоприятный для селитебных целей.</w:t>
      </w:r>
    </w:p>
    <w:bookmarkEnd w:id="59"/>
    <w:p w:rsidR="0019752C" w:rsidRPr="00D05ACE" w:rsidRDefault="0019752C" w:rsidP="00DB712F">
      <w:pPr>
        <w:pStyle w:val="af8"/>
        <w:spacing w:before="0" w:beforeAutospacing="0" w:after="0" w:afterAutospacing="0" w:line="360" w:lineRule="auto"/>
        <w:ind w:firstLine="709"/>
        <w:jc w:val="both"/>
      </w:pPr>
      <w:r w:rsidRPr="00D05ACE">
        <w:t>На рассматриваемой территории развит холмисто-камовый и равнинный рельеф. В геологическом строении территории принимают участиепороды девонской и четвертичной систем. Девонские отложения, представленные в основном, известняками, доломитами и глинами залегают на глубине 25-95 м. Они перекрываются отложениями четвертичного возраста – ледниковыми, флювиогляционными, озерно-ледниковыми, аллювиальными и болотными. Четвертичная толща представлена отложениями среднего, верхнего и современного отделов.</w:t>
      </w:r>
    </w:p>
    <w:p w:rsidR="0019752C" w:rsidRPr="00D05ACE" w:rsidRDefault="0019752C" w:rsidP="00DB712F">
      <w:pPr>
        <w:pStyle w:val="af8"/>
        <w:spacing w:before="0" w:beforeAutospacing="0" w:after="0" w:afterAutospacing="0" w:line="360" w:lineRule="auto"/>
        <w:ind w:firstLine="709"/>
        <w:jc w:val="both"/>
      </w:pPr>
      <w:r w:rsidRPr="00D05ACE">
        <w:t>Отложения среднего отдела (ледниковые, флювиогляционные, озерно-ледниковые суглинки, супеси и пески) встречаются на значительной глубине – около 80</w:t>
      </w:r>
      <w:r w:rsidR="00A36E17">
        <w:t> </w:t>
      </w:r>
      <w:r w:rsidRPr="00D05ACE">
        <w:t>см.</w:t>
      </w:r>
    </w:p>
    <w:p w:rsidR="0019752C" w:rsidRPr="00D05ACE" w:rsidRDefault="0019752C" w:rsidP="00DB712F">
      <w:pPr>
        <w:pStyle w:val="af8"/>
        <w:spacing w:before="0" w:beforeAutospacing="0" w:after="0" w:afterAutospacing="0" w:line="360" w:lineRule="auto"/>
        <w:ind w:firstLine="709"/>
        <w:jc w:val="both"/>
      </w:pPr>
      <w:r w:rsidRPr="00D05ACE">
        <w:t>Ледниковые отложения верхнего отдела залегают на глубине до 40 м, также распространены на поверхности. Они представлены глинами, суглинками и супесями с включениями гальки и гравия. Средняя мощность этих отложений 14-17 м. Озерно-ледниковые отложения представлены пылевыми и мелкозернистыми песками. Мощность их на отдельных участках достигает до 40 м. Флювиогляционные пески мощностью 5-10 м имеют ограниченное распространение.</w:t>
      </w:r>
    </w:p>
    <w:p w:rsidR="0019752C" w:rsidRPr="00D05ACE" w:rsidRDefault="0019752C" w:rsidP="00DB712F">
      <w:pPr>
        <w:pStyle w:val="af8"/>
        <w:spacing w:before="0" w:beforeAutospacing="0" w:after="0" w:afterAutospacing="0" w:line="360" w:lineRule="auto"/>
        <w:ind w:firstLine="709"/>
        <w:jc w:val="both"/>
      </w:pPr>
      <w:r w:rsidRPr="00D05ACE">
        <w:t>Современные болотные отложения встречаются в понижениях рельефа. Мощность торфа в среднем составляет 2-3 м, а на отдельных участках может достигать 6-7 м.</w:t>
      </w:r>
    </w:p>
    <w:p w:rsidR="0019752C" w:rsidRPr="00074CD0" w:rsidRDefault="0019752C" w:rsidP="00DB712F">
      <w:pPr>
        <w:pStyle w:val="af8"/>
        <w:spacing w:before="0" w:beforeAutospacing="0" w:after="0" w:afterAutospacing="0" w:line="360" w:lineRule="auto"/>
        <w:ind w:firstLine="709"/>
        <w:jc w:val="both"/>
      </w:pPr>
      <w:r w:rsidRPr="00074CD0">
        <w:lastRenderedPageBreak/>
        <w:t xml:space="preserve">Городское поселение </w:t>
      </w:r>
      <w:r>
        <w:t>«</w:t>
      </w:r>
      <w:r w:rsidRPr="00074CD0">
        <w:t>Пушкиногорье</w:t>
      </w:r>
      <w:r>
        <w:t>»</w:t>
      </w:r>
      <w:r w:rsidRPr="00074CD0">
        <w:t xml:space="preserve"> расположено в зоне таежно-лесных подзолистых и болотных почв, в западно-европейской ее провинции.</w:t>
      </w:r>
    </w:p>
    <w:p w:rsidR="0019752C" w:rsidRPr="00074CD0" w:rsidRDefault="0019752C" w:rsidP="00DB712F">
      <w:pPr>
        <w:pStyle w:val="af8"/>
        <w:spacing w:before="0" w:beforeAutospacing="0" w:after="0" w:afterAutospacing="0" w:line="360" w:lineRule="auto"/>
        <w:ind w:firstLine="709"/>
        <w:jc w:val="both"/>
      </w:pPr>
      <w:r w:rsidRPr="00074CD0">
        <w:t>Почвенный покров территории всвязи с разнообразием почвообразующих пород, рельефа и водного режима весьма неоднороден.</w:t>
      </w:r>
    </w:p>
    <w:p w:rsidR="0019752C" w:rsidRPr="00074CD0" w:rsidRDefault="0019752C" w:rsidP="00DB712F">
      <w:pPr>
        <w:pStyle w:val="af8"/>
        <w:spacing w:before="0" w:beforeAutospacing="0" w:after="0" w:afterAutospacing="0" w:line="360" w:lineRule="auto"/>
        <w:ind w:firstLine="709"/>
        <w:jc w:val="both"/>
      </w:pPr>
      <w:r w:rsidRPr="00074CD0">
        <w:t xml:space="preserve">По механическому составу преобладают песчаные и супесчаные почвы, которые большими массивами особенно широко распространены в равнинной части. </w:t>
      </w:r>
    </w:p>
    <w:p w:rsidR="0019752C" w:rsidRPr="00074CD0" w:rsidRDefault="0019752C" w:rsidP="00DB712F">
      <w:pPr>
        <w:pStyle w:val="af8"/>
        <w:spacing w:before="0" w:beforeAutospacing="0" w:after="0" w:afterAutospacing="0" w:line="360" w:lineRule="auto"/>
        <w:ind w:firstLine="709"/>
        <w:jc w:val="both"/>
      </w:pPr>
      <w:r w:rsidRPr="00074CD0">
        <w:t>Легкосуглинистые, и реже среднесуглинистые почвы характерны для холмистого моренного рельефа.</w:t>
      </w:r>
    </w:p>
    <w:p w:rsidR="0019752C" w:rsidRPr="00074CD0" w:rsidRDefault="0019752C" w:rsidP="00DB712F">
      <w:pPr>
        <w:pStyle w:val="af8"/>
        <w:spacing w:before="0" w:beforeAutospacing="0" w:after="0" w:afterAutospacing="0" w:line="360" w:lineRule="auto"/>
        <w:ind w:firstLine="709"/>
        <w:jc w:val="both"/>
      </w:pPr>
      <w:r w:rsidRPr="00074CD0">
        <w:t>В связи с сильной пересеченностью рельефа почвенному покрову присуща комплексность. В этих местах наиболее велика каменистость почв, а также значительны процессы плоскостной эрозии.</w:t>
      </w:r>
    </w:p>
    <w:p w:rsidR="0019752C" w:rsidRPr="00074CD0" w:rsidRDefault="0019752C" w:rsidP="00DB712F">
      <w:pPr>
        <w:pStyle w:val="af8"/>
        <w:spacing w:before="0" w:beforeAutospacing="0" w:after="0" w:afterAutospacing="0" w:line="360" w:lineRule="auto"/>
        <w:ind w:firstLine="709"/>
        <w:jc w:val="both"/>
      </w:pPr>
      <w:r w:rsidRPr="00074CD0">
        <w:t>В районе при крупномасштабном картировании выделены следующие типы почв:</w:t>
      </w:r>
    </w:p>
    <w:p w:rsidR="0019752C" w:rsidRPr="00074CD0" w:rsidRDefault="0019752C" w:rsidP="000B53AB">
      <w:pPr>
        <w:pStyle w:val="1fc"/>
      </w:pPr>
      <w:r w:rsidRPr="00074CD0">
        <w:t>подзолистые и дерново-подзолистые;</w:t>
      </w:r>
    </w:p>
    <w:p w:rsidR="0019752C" w:rsidRPr="00074CD0" w:rsidRDefault="0019752C" w:rsidP="000B53AB">
      <w:pPr>
        <w:pStyle w:val="1fc"/>
      </w:pPr>
      <w:r w:rsidRPr="00074CD0">
        <w:t>болотно-подзолистые;</w:t>
      </w:r>
    </w:p>
    <w:p w:rsidR="0019752C" w:rsidRPr="00074CD0" w:rsidRDefault="0019752C" w:rsidP="000B53AB">
      <w:pPr>
        <w:pStyle w:val="1fc"/>
      </w:pPr>
      <w:r w:rsidRPr="00074CD0">
        <w:t>дерново-карбонатные;</w:t>
      </w:r>
    </w:p>
    <w:p w:rsidR="0019752C" w:rsidRPr="00074CD0" w:rsidRDefault="0019752C" w:rsidP="000B53AB">
      <w:pPr>
        <w:pStyle w:val="1fc"/>
      </w:pPr>
      <w:r w:rsidRPr="00074CD0">
        <w:t>дерновые оглеенные;</w:t>
      </w:r>
    </w:p>
    <w:p w:rsidR="0019752C" w:rsidRPr="00074CD0" w:rsidRDefault="0019752C" w:rsidP="000B53AB">
      <w:pPr>
        <w:pStyle w:val="1fc"/>
      </w:pPr>
      <w:r w:rsidRPr="00074CD0">
        <w:t>болотные;</w:t>
      </w:r>
    </w:p>
    <w:p w:rsidR="0019752C" w:rsidRPr="00074CD0" w:rsidRDefault="0019752C" w:rsidP="000B53AB">
      <w:pPr>
        <w:pStyle w:val="1fc"/>
      </w:pPr>
      <w:r w:rsidRPr="00074CD0">
        <w:t>пойменные.</w:t>
      </w:r>
    </w:p>
    <w:p w:rsidR="0019752C" w:rsidRPr="00074CD0" w:rsidRDefault="0019752C" w:rsidP="00DB712F">
      <w:pPr>
        <w:pStyle w:val="af8"/>
        <w:spacing w:before="0" w:beforeAutospacing="0" w:after="0" w:afterAutospacing="0" w:line="360" w:lineRule="auto"/>
        <w:ind w:firstLine="709"/>
        <w:jc w:val="both"/>
      </w:pPr>
      <w:r w:rsidRPr="00074CD0">
        <w:t>Пушкиногорский район расположен на юге Великорецкой равнины. На северо-восток его территории заходят отдельные затухающие отроги Судомской возвышенности, на юго-восток — небольшие поднятия Бежаницкой возвышенности. Абсолютные отметки поверхности колеблются от 63 м, в устье реки Сороть, до 160 м в окрестностях поселка Пушкинские Горы.</w:t>
      </w:r>
    </w:p>
    <w:p w:rsidR="0019752C" w:rsidRPr="00074CD0" w:rsidRDefault="0019752C" w:rsidP="00DB712F">
      <w:pPr>
        <w:pStyle w:val="af8"/>
        <w:spacing w:before="0" w:beforeAutospacing="0" w:after="0" w:afterAutospacing="0" w:line="360" w:lineRule="auto"/>
        <w:ind w:firstLine="709"/>
        <w:jc w:val="both"/>
      </w:pPr>
      <w:r w:rsidRPr="00074CD0">
        <w:t>Наибольшей пересеченностью отличается холмисто-грядовый моренный рельеф территории, заключенной между озерами Каменец, Кучане,  Белогули. Относительные высоты холмов и гряд здесь превышают 25–50 м. К северу от широкой долины реки Сороть холмистая поверхность приобретает более спокойные очертания и меньшие относительные высоты.</w:t>
      </w:r>
    </w:p>
    <w:p w:rsidR="0019752C" w:rsidRPr="00074CD0" w:rsidRDefault="0019752C" w:rsidP="00DB712F">
      <w:pPr>
        <w:pStyle w:val="af8"/>
        <w:spacing w:before="0" w:beforeAutospacing="0" w:after="0" w:afterAutospacing="0" w:line="360" w:lineRule="auto"/>
        <w:ind w:firstLine="709"/>
        <w:jc w:val="both"/>
      </w:pPr>
      <w:r w:rsidRPr="00074CD0">
        <w:t>На орографию и современный рельеф территории существенный отпечаток наложили геологическое строение и геологическая история.</w:t>
      </w:r>
    </w:p>
    <w:p w:rsidR="0019752C" w:rsidRDefault="0019752C" w:rsidP="00DB712F">
      <w:pPr>
        <w:pStyle w:val="af8"/>
        <w:spacing w:before="0" w:beforeAutospacing="0" w:after="0" w:afterAutospacing="0" w:line="360" w:lineRule="auto"/>
        <w:ind w:firstLine="709"/>
        <w:jc w:val="both"/>
      </w:pPr>
      <w:r w:rsidRPr="00074CD0">
        <w:t xml:space="preserve">Кристаллические докембрийские породы лежат здесь на большой глубине, превышающей 1 000 м. Мощная толща осадочного чехла, залегающего на кристаллическом фундаменте, состоит из пород нижнего и среднего палеозоя (от кембрия до девона). Ближе всего к поверхности лежат породы верхнего девона. </w:t>
      </w:r>
      <w:r w:rsidRPr="00074CD0">
        <w:lastRenderedPageBreak/>
        <w:t xml:space="preserve">Глубина залегания их 10—15 м и только в центре района она возрастает до десятков метров. </w:t>
      </w:r>
    </w:p>
    <w:p w:rsidR="0019752C" w:rsidRPr="00074CD0" w:rsidRDefault="0019752C" w:rsidP="00DB712F">
      <w:pPr>
        <w:pStyle w:val="af8"/>
        <w:spacing w:before="0" w:beforeAutospacing="0" w:after="0" w:afterAutospacing="0" w:line="360" w:lineRule="auto"/>
        <w:ind w:firstLine="709"/>
        <w:jc w:val="both"/>
      </w:pPr>
      <w:r w:rsidRPr="00074CD0">
        <w:t>Мощность средне — и верхнедевонских отложений в пределах Пушкиногорского района так же, как и в большинстве районов Псковской области, 300–400 м.</w:t>
      </w:r>
    </w:p>
    <w:p w:rsidR="0019752C" w:rsidRPr="00074CD0" w:rsidRDefault="0019752C" w:rsidP="00DB712F">
      <w:pPr>
        <w:pStyle w:val="af8"/>
        <w:spacing w:before="0" w:beforeAutospacing="0" w:after="0" w:afterAutospacing="0" w:line="360" w:lineRule="auto"/>
        <w:ind w:firstLine="709"/>
        <w:jc w:val="both"/>
      </w:pPr>
      <w:r w:rsidRPr="00074CD0">
        <w:t>Самыми древними четвертичными отложениями в пределах района являются моренные и водно-ледниковые отложения Московского оледенения. Они покрывают девонские отложения и на поверхность нигде не выходят.</w:t>
      </w:r>
    </w:p>
    <w:p w:rsidR="0019752C" w:rsidRPr="00074CD0" w:rsidRDefault="0019752C" w:rsidP="00DB712F">
      <w:pPr>
        <w:pStyle w:val="af8"/>
        <w:spacing w:before="0" w:beforeAutospacing="0" w:after="0" w:afterAutospacing="0" w:line="360" w:lineRule="auto"/>
        <w:ind w:firstLine="709"/>
        <w:jc w:val="both"/>
      </w:pPr>
      <w:r w:rsidRPr="00074CD0">
        <w:t>Повсеместным распространением на территории пользуются отложения валдайского оледенения, ледники которого, как полагают ученые, наступали и отступали с несколькими стадиальными остановками и осцилляциями (колебаниями края ледника). В валдайских отложениях выделяют несколько стратиграфических горизонтов, описание которых дано в</w:t>
      </w:r>
      <w:r>
        <w:rPr>
          <w:color w:val="C00000"/>
        </w:rPr>
        <w:t xml:space="preserve"> </w:t>
      </w:r>
      <w:r w:rsidRPr="00074CD0">
        <w:t>специальной литературе (Рельеф и стратиграфия четвертичных отложений северо-запада Русской равнины, 1961 г.). Самым нижним горизонтом среди валдайских отложений является донная морена, состоящая из карбонатных желто-бурых или красно-бурых валунных суглинков, глин и песков. Она широко распространена в пределах района, но выходы ее на дневную поверхность вскрыты лишь на севере в обнажениях по долине реки Великой и буровыми скважинами в д. Подкрестье (к юго-западу от Пушкинских Гор).</w:t>
      </w:r>
    </w:p>
    <w:p w:rsidR="0019752C" w:rsidRPr="00B01F18" w:rsidRDefault="0019752C" w:rsidP="00DB712F">
      <w:pPr>
        <w:pStyle w:val="af8"/>
        <w:spacing w:before="0" w:beforeAutospacing="0" w:after="0" w:afterAutospacing="0" w:line="360" w:lineRule="auto"/>
        <w:ind w:firstLine="709"/>
        <w:jc w:val="both"/>
      </w:pPr>
      <w:r w:rsidRPr="00B01F18">
        <w:t>Значительным распространением в районе пользуются отложения камов, меньшим — моренные гряды и озы.</w:t>
      </w:r>
    </w:p>
    <w:p w:rsidR="0019752C" w:rsidRPr="00B01F18" w:rsidRDefault="0019752C" w:rsidP="00DB712F">
      <w:pPr>
        <w:pStyle w:val="af8"/>
        <w:spacing w:before="0" w:beforeAutospacing="0" w:after="0" w:afterAutospacing="0" w:line="360" w:lineRule="auto"/>
        <w:ind w:firstLine="709"/>
        <w:jc w:val="both"/>
      </w:pPr>
      <w:r w:rsidRPr="00B01F18">
        <w:t>Скопления камов и размытых конечных моренных гряд сосредоточено в центральной части района и на его северо-востоке. В строении камовых холмов принимают участие толщи желтых и желтовато-бурых разнозернистых песков, местами переходящих в тонкопесчаные супеси и пылеватые пески. Моренные гряды сложены преимущественно грубыми и хрящеватыми песками и глинами красновато-бурого цвета с частыми включениями крупных и мелких валунов и отдельными линзами смятых в складки глин. К камам и моренным холмам приурочены многие населенные пункты района, в том числе и р.п. Пушкинские Горы и примыкающие к нему селения. К югу от этой полосы разбросаны лишь отдельные невысокие холмы (камы) и короткие плоские гряды. С поверхности они сложены преимущественно пылевато-суглинистым материалом, на глубине — либо неотсортированными моренными отложениями, либо грубозернистыми песками и гравием. На таких плоских холмах расположены многие селения.</w:t>
      </w:r>
    </w:p>
    <w:p w:rsidR="0019752C" w:rsidRPr="00B01F18" w:rsidRDefault="0019752C" w:rsidP="00DB712F">
      <w:pPr>
        <w:pStyle w:val="af8"/>
        <w:spacing w:before="0" w:beforeAutospacing="0" w:after="0" w:afterAutospacing="0" w:line="360" w:lineRule="auto"/>
        <w:ind w:firstLine="709"/>
        <w:jc w:val="both"/>
      </w:pPr>
      <w:r w:rsidRPr="00B01F18">
        <w:lastRenderedPageBreak/>
        <w:t>Мелкоземистый материал морены часто смыт и на поверхность выступают целые поля мелких и крупных валунов. Особенно большие скопления их находятся на северо-востоке района и к югу от поселка Пушкинские Горы.</w:t>
      </w:r>
    </w:p>
    <w:p w:rsidR="0019752C" w:rsidRPr="00B01F18" w:rsidRDefault="0019752C" w:rsidP="00DB712F">
      <w:pPr>
        <w:pStyle w:val="af8"/>
        <w:spacing w:before="0" w:beforeAutospacing="0" w:after="0" w:afterAutospacing="0" w:line="360" w:lineRule="auto"/>
        <w:ind w:firstLine="709"/>
        <w:jc w:val="both"/>
      </w:pPr>
      <w:r w:rsidRPr="00B01F18">
        <w:t>Озовые образования представлены обширным размытым озом, который протягивается с юго-запада на северо-восток в направлении сел Велье — Стречно. Сложен он разнозернистыми желтыми и желто-бурыми песками, с поверхности пески местами не закреплены растительностью и перевеваются ветром. Образования не имеют сплошного простирания, а вследствие водной эрозии и выемки песков человеком разобщен на отдельные вытянутые гряды.</w:t>
      </w:r>
    </w:p>
    <w:p w:rsidR="0019752C" w:rsidRPr="00B01F18" w:rsidRDefault="0019752C" w:rsidP="00DB712F">
      <w:pPr>
        <w:pStyle w:val="af8"/>
        <w:spacing w:before="0" w:beforeAutospacing="0" w:after="0" w:afterAutospacing="0" w:line="360" w:lineRule="auto"/>
        <w:ind w:firstLine="709"/>
        <w:jc w:val="both"/>
      </w:pPr>
      <w:r w:rsidRPr="00B01F18">
        <w:t>Пески, гравий и галечники, слагающие эти холмы и гряды, широко используются населением как дорожный материал, а валуны идут на фундамент и постройку хозяйственных зданий.</w:t>
      </w:r>
    </w:p>
    <w:p w:rsidR="0019752C" w:rsidRPr="00B01F18" w:rsidRDefault="0019752C" w:rsidP="00DB712F">
      <w:pPr>
        <w:pStyle w:val="af8"/>
        <w:spacing w:before="0" w:beforeAutospacing="0" w:after="0" w:afterAutospacing="0" w:line="360" w:lineRule="auto"/>
        <w:ind w:firstLine="709"/>
        <w:jc w:val="both"/>
      </w:pPr>
      <w:r w:rsidRPr="00B01F18">
        <w:t>Наиболее молодыми образованиями ледникового времени являются озерно-ледниковые отложения. Ими сложены почти все низины западной половины района. Они представлены буровато-серыми ленточными глинами и слоистыми суглинками и песками, мощностью до 20 м на севере территории, до 11-12 м в окрестностях Подкрестье. С озерно-ледниковыми отложениями связаны крупные месторождения кирпично-черепичных глин.</w:t>
      </w:r>
    </w:p>
    <w:p w:rsidR="0019752C" w:rsidRPr="00B01F18" w:rsidRDefault="0019752C" w:rsidP="00DB712F">
      <w:pPr>
        <w:pStyle w:val="af8"/>
        <w:spacing w:before="0" w:beforeAutospacing="0" w:after="0" w:afterAutospacing="0" w:line="360" w:lineRule="auto"/>
        <w:ind w:firstLine="709"/>
        <w:jc w:val="both"/>
      </w:pPr>
      <w:r w:rsidRPr="00B01F18">
        <w:t>Из послеледниковых отложений в районе распространены эоловые и аллювиальные пески и торфяники. Площади эоловых отложений ничтожны. Они отмечены мелкими площадями на юго-востоке района. Более крупные площади песков — в северной части района, к северу от деревни Зимари. Аллювиальные пески и суглинки с редкими линзами глин слагают поймы и первые надпойменные террасы реки Великой и ее притоков Сороти и Иссы.</w:t>
      </w:r>
    </w:p>
    <w:p w:rsidR="0019752C" w:rsidRPr="00B01F18" w:rsidRDefault="0019752C" w:rsidP="00DB712F">
      <w:pPr>
        <w:pStyle w:val="af8"/>
        <w:spacing w:before="0" w:beforeAutospacing="0" w:after="0" w:afterAutospacing="0" w:line="360" w:lineRule="auto"/>
        <w:ind w:firstLine="709"/>
        <w:jc w:val="both"/>
      </w:pPr>
      <w:r w:rsidRPr="00B01F18">
        <w:t>Торфяно-болотные образования имеют широкое распространение в районе. Крупные площади болот с большими запасами торфа сосредоточены на западе и северо-западе района, значительные болотные массивы имеются на юго-западе. Во всех остальных частях района много мелких болот, приуроченных к межгрядовым понижениям или к западинам.</w:t>
      </w:r>
    </w:p>
    <w:p w:rsidR="0019752C" w:rsidRPr="00B01F18" w:rsidRDefault="0019752C" w:rsidP="00DB712F">
      <w:pPr>
        <w:pStyle w:val="af8"/>
        <w:spacing w:before="0" w:beforeAutospacing="0" w:after="0" w:afterAutospacing="0" w:line="360" w:lineRule="auto"/>
        <w:ind w:firstLine="709"/>
        <w:jc w:val="both"/>
      </w:pPr>
      <w:r w:rsidRPr="00B01F18">
        <w:t xml:space="preserve">Кристаллический фундамент, слагаемый гранитами, гнейсами, залегает на глубине до 1600 м на юге области. На нем залегает осадочный чехол общей мощностью от 300 до-1600 м. Наибольшее распространение имеют отложения девонской системы, которые сменяются в направлении с севера-запада на юго-восток. В центральной части области они сменяются известняками, доломитами, мергелями и глинами, на юго- востоке на них налегают слои песчаников, песков, глин, мергелей. Девонские породы </w:t>
      </w:r>
      <w:r w:rsidRPr="00B01F18">
        <w:lastRenderedPageBreak/>
        <w:t>перекрыты четвертичными отложениями, мощность которых в пределах Псковской области изменяется от 1-2 м до 230 м.</w:t>
      </w:r>
    </w:p>
    <w:p w:rsidR="0019752C" w:rsidRPr="00B01F18" w:rsidRDefault="0019752C" w:rsidP="00DB712F">
      <w:pPr>
        <w:pStyle w:val="af8"/>
        <w:spacing w:before="0" w:beforeAutospacing="0" w:after="0" w:afterAutospacing="0" w:line="360" w:lineRule="auto"/>
        <w:ind w:firstLine="709"/>
        <w:jc w:val="both"/>
      </w:pPr>
      <w:r w:rsidRPr="00B01F18">
        <w:t>Различные по составу и происхождению четвертичные отложения подразделяются на ледниковые, водноледниковые и озерноледниковые. Ледниковые отложения представлены валунными опесчаненными суглинками, супесями, валунно-галечно-гравийным материалом. Водноледниковые слагаются песчано-гравийно-галечными, разнозернистыми песчаными осадками. Озерноледниковые сложены средне и мелко зернистыми горизонтально и волнисто-слоистыми песками, супесями, глинами. Четвертичные отложения явились почвообразующими породами, а их разнообразие обусловило пестроту почвенного покрова.</w:t>
      </w:r>
    </w:p>
    <w:p w:rsidR="00D43EB9" w:rsidRPr="0076095E" w:rsidRDefault="00634A83" w:rsidP="00DB712F">
      <w:pPr>
        <w:pStyle w:val="3"/>
        <w:ind w:left="0" w:firstLine="0"/>
        <w:rPr>
          <w:color w:val="auto"/>
          <w:kern w:val="32"/>
          <w:lang w:eastAsia="ru-RU"/>
        </w:rPr>
      </w:pPr>
      <w:bookmarkStart w:id="62" w:name="_Toc268263627"/>
      <w:bookmarkStart w:id="63" w:name="_Toc342472306"/>
      <w:bookmarkStart w:id="64" w:name="_Toc27647101"/>
      <w:bookmarkEnd w:id="60"/>
      <w:bookmarkEnd w:id="61"/>
      <w:r w:rsidRPr="0076095E">
        <w:rPr>
          <w:color w:val="auto"/>
          <w:kern w:val="32"/>
          <w:lang w:eastAsia="ru-RU"/>
        </w:rPr>
        <w:t xml:space="preserve">Гидрография. </w:t>
      </w:r>
      <w:r w:rsidR="00876962" w:rsidRPr="0076095E">
        <w:rPr>
          <w:color w:val="auto"/>
          <w:kern w:val="32"/>
          <w:lang w:eastAsia="ru-RU"/>
        </w:rPr>
        <w:t>Гидро</w:t>
      </w:r>
      <w:r w:rsidR="005D7F68" w:rsidRPr="0076095E">
        <w:rPr>
          <w:color w:val="auto"/>
          <w:kern w:val="32"/>
          <w:lang w:eastAsia="ru-RU"/>
        </w:rPr>
        <w:t>гео</w:t>
      </w:r>
      <w:r w:rsidR="00876962" w:rsidRPr="0076095E">
        <w:rPr>
          <w:color w:val="auto"/>
          <w:kern w:val="32"/>
          <w:lang w:eastAsia="ru-RU"/>
        </w:rPr>
        <w:t>логия</w:t>
      </w:r>
      <w:bookmarkEnd w:id="62"/>
      <w:bookmarkEnd w:id="63"/>
      <w:bookmarkEnd w:id="64"/>
    </w:p>
    <w:p w:rsidR="00BF527D" w:rsidRPr="00B01F18" w:rsidRDefault="00BF527D" w:rsidP="00DB712F">
      <w:pPr>
        <w:pStyle w:val="af8"/>
        <w:spacing w:before="0" w:beforeAutospacing="0" w:after="0" w:afterAutospacing="0" w:line="360" w:lineRule="auto"/>
        <w:ind w:firstLine="709"/>
        <w:jc w:val="both"/>
      </w:pPr>
      <w:bookmarkStart w:id="65" w:name="OLE_LINK36"/>
      <w:bookmarkStart w:id="66" w:name="OLE_LINK37"/>
      <w:bookmarkStart w:id="67" w:name="_Toc247965262"/>
      <w:bookmarkStart w:id="68" w:name="_Toc268263628"/>
      <w:bookmarkStart w:id="69" w:name="_Toc342472307"/>
      <w:r w:rsidRPr="00B01F18">
        <w:t>Территория района характеризуется хорошо развитой гидрографиче</w:t>
      </w:r>
      <w:r>
        <w:t>с</w:t>
      </w:r>
      <w:r w:rsidRPr="00B01F18">
        <w:t>кой сетью представленной, главным образом, малыми реками и большим количеством озер, преимущественно ледникового происхождения.</w:t>
      </w:r>
    </w:p>
    <w:p w:rsidR="00BF527D" w:rsidRPr="00B01F18" w:rsidRDefault="00BF527D" w:rsidP="00DB712F">
      <w:pPr>
        <w:pStyle w:val="af8"/>
        <w:spacing w:before="0" w:beforeAutospacing="0" w:after="0" w:afterAutospacing="0" w:line="360" w:lineRule="auto"/>
        <w:ind w:firstLine="709"/>
        <w:jc w:val="both"/>
      </w:pPr>
      <w:r w:rsidRPr="00B01F18">
        <w:t>Главной водной артерией района является река Великая, пересекающая по середине территорию района на протяжении 60 км. Река Великая в северной половине района имеет коленчатое течение, в южной — сильно извилистое. Форма долины корытообразная, склоны обычно крутые, реже — пологие (долина выражена плохо). Долина реки Великой (и ее притоков) в пределах района выполнена моренным или озерно-ледниковым материалом и в меньшей степени аллювиальными песками и суглинками. Это обстоятельство говорит о доледниковом возрасте долины.</w:t>
      </w:r>
    </w:p>
    <w:p w:rsidR="00BF527D" w:rsidRPr="00B01F18" w:rsidRDefault="00BF527D" w:rsidP="00DB712F">
      <w:pPr>
        <w:pStyle w:val="af8"/>
        <w:spacing w:before="0" w:beforeAutospacing="0" w:after="0" w:afterAutospacing="0" w:line="360" w:lineRule="auto"/>
        <w:ind w:firstLine="709"/>
        <w:jc w:val="both"/>
      </w:pPr>
      <w:r w:rsidRPr="00B01F18">
        <w:t>В долине реки Великой на территории района отчетливо выражена только одна, первая надпойменная терраса (или высокая пойма). Она тянется прерывистой полосой по обоим берегам реки. Ширина ее от 100 до 500 м, высота над урезом воды в реке 3,5–4 м. Покрыта обычно луговой растительностью, а в переувлажненных местах — кустарниками. Вторая надпойменная терраса, высотой 6–7 м, выражена небольшими участками то на левом, то на правом берегу реки Великой. Поверхность ее частично распахана, частично покрыта луговой, кустарниковой или лесной растительностью. Пойма реки Великой выражена слабо, часто совсем отсутствует, что свидетельствует о глубинной эрозии реки.</w:t>
      </w:r>
    </w:p>
    <w:p w:rsidR="00BF527D" w:rsidRPr="00B01F18" w:rsidRDefault="00BF527D" w:rsidP="00DB712F">
      <w:pPr>
        <w:pStyle w:val="af8"/>
        <w:spacing w:before="0" w:beforeAutospacing="0" w:after="0" w:afterAutospacing="0" w:line="360" w:lineRule="auto"/>
        <w:ind w:firstLine="709"/>
        <w:jc w:val="both"/>
      </w:pPr>
      <w:r w:rsidRPr="00B01F18">
        <w:t xml:space="preserve">Общее падение реки Великой в пределах Пушкиногорского района 6,3 м, что составляет 10,5 см на 1 км длины реки. В связи с этим течение реки спокойное, медленное (0,3–0,5 м/сек). Дно реки сложено песками, галькой и валунами разного </w:t>
      </w:r>
      <w:r w:rsidRPr="00B01F18">
        <w:lastRenderedPageBreak/>
        <w:t>размера. Ширина реки 60-70 м (макс. 75–100 м). Берега обычно обрывисты, поросли ивой и ольхой. Преобладающие глубины 1,5–2,0 м.</w:t>
      </w:r>
    </w:p>
    <w:p w:rsidR="00BF527D" w:rsidRPr="00B01F18" w:rsidRDefault="00BF527D" w:rsidP="00DB712F">
      <w:pPr>
        <w:pStyle w:val="af8"/>
        <w:spacing w:before="0" w:beforeAutospacing="0" w:after="0" w:afterAutospacing="0" w:line="360" w:lineRule="auto"/>
        <w:ind w:firstLine="709"/>
        <w:jc w:val="both"/>
      </w:pPr>
      <w:r w:rsidRPr="00B01F18">
        <w:t>Наиболее крупными притоками реки Великой справа являются реки Сороть и Шесть, слева — река Исса. Все эти реки протекают по территории района только нижними течениями. Остальные притоки—ручьи (справа — Шамка, слева — Верба и Петь). Реки Исса, Шесть и некоторые другие притоки реки Великой имеют северное направление течения, совпадающее в общих чертах с главной рекой. Только река Сороть (и в нижнем течении река Шесть) имеет течение с востока на запад почти под прямым углом к реке Великой.</w:t>
      </w:r>
    </w:p>
    <w:p w:rsidR="00BF527D" w:rsidRPr="00B01F18" w:rsidRDefault="00BF527D" w:rsidP="00DB712F">
      <w:pPr>
        <w:pStyle w:val="af8"/>
        <w:spacing w:before="0" w:beforeAutospacing="0" w:after="0" w:afterAutospacing="0" w:line="360" w:lineRule="auto"/>
        <w:ind w:firstLine="709"/>
        <w:jc w:val="both"/>
      </w:pPr>
      <w:r w:rsidRPr="00B01F18">
        <w:t>Долина реки Сороть в пределах поселения хорошо выработана. Река берет начало в Новоржевском районе и по территории Пушкиногорского района протекает средним и нижним течениями. На участке между деревнями Зимари и Воронич река Сороть имеет широкую, низкую, ежегодно заливаемую пойму и хорошо выраженную 1-ю надпойменную террасу, высота которой над урезом воды в реке у деревни Дедовцы и деревни Зимари 3,5-4 м. На этом же участке можно проследить небольшие пространства 2-й надпойменной террасы высотой 7,5–8 м над урезом воды. Сложена вторая терраса в отличие от первой, где преобладают мелкозернистые пески и суглинки, крупнозернистыми песками и гравием. Коренной левый берег реки Сороти на участке от села Петровского до устья в основном крутой и высокий (20–25 м над урезом воды). Он близко подходит к реке, лишь местами оставляя небольшие участки поймы. Коренной берег Сороти справа выражен менее четко. Ширина русла реки Сороть в нижнем течении 25–30 м. Здесь же много стариц, есть рукава.</w:t>
      </w:r>
    </w:p>
    <w:p w:rsidR="00BF527D" w:rsidRPr="00B01F18" w:rsidRDefault="00BF527D" w:rsidP="00DB712F">
      <w:pPr>
        <w:pStyle w:val="af8"/>
        <w:spacing w:before="0" w:beforeAutospacing="0" w:after="0" w:afterAutospacing="0" w:line="360" w:lineRule="auto"/>
        <w:ind w:firstLine="709"/>
        <w:jc w:val="both"/>
      </w:pPr>
      <w:r w:rsidRPr="00B01F18">
        <w:t xml:space="preserve">У остальных рек в пределах городского поселения четко выраженные террасы проследить трудно. Речные долины находятся в стадии выработки. Большинство рек успело только углубить свое русло, но не расширить его. Вследствие этого долины их узки, склоны отвесны, высота их 2-6 м. </w:t>
      </w:r>
    </w:p>
    <w:p w:rsidR="00BF527D" w:rsidRPr="00B01F18" w:rsidRDefault="00BF527D" w:rsidP="00DB712F">
      <w:pPr>
        <w:pStyle w:val="af8"/>
        <w:spacing w:before="0" w:beforeAutospacing="0" w:after="0" w:afterAutospacing="0" w:line="360" w:lineRule="auto"/>
        <w:ind w:firstLine="709"/>
        <w:jc w:val="both"/>
      </w:pPr>
      <w:r w:rsidRPr="00B01F18">
        <w:t>Река Великая и ее притоки имеют смешанное питание с преобладанием снегового и почти с одинаковой долей дождевого и грунтового. Режим рек характеризуется весенним (в апреле) половодьем за счет таяния снега и небольшими подъемами уровней в конце лета и осенью от выпадающих дождей. Весной реки Сороть и Шесть местами выходят из берегов. Высота подъема воды над среднемеженным уровнем достигает 2 м. Летом же реки сильно мелеют и все, кроме Великой и Сороти, имеют ничтожную глубину, в среднем около 50 см.</w:t>
      </w:r>
    </w:p>
    <w:p w:rsidR="00BF527D" w:rsidRPr="00B01F18" w:rsidRDefault="00BF527D" w:rsidP="00DB712F">
      <w:pPr>
        <w:pStyle w:val="af8"/>
        <w:spacing w:before="0" w:beforeAutospacing="0" w:after="0" w:afterAutospacing="0" w:line="360" w:lineRule="auto"/>
        <w:ind w:firstLine="709"/>
        <w:jc w:val="both"/>
      </w:pPr>
      <w:r w:rsidRPr="00B01F18">
        <w:t xml:space="preserve">Ледостав обычно начинается в декабре, но прочный ледяной покров (до 80 см) устанавливается в январе. С января по март возможна свободная езда по льду. </w:t>
      </w:r>
      <w:r w:rsidRPr="00B01F18">
        <w:lastRenderedPageBreak/>
        <w:t>Вскрываются реки в самом конце марта — начале апреля. Ледоход бурный, непродолжительный. Воды рек Великой и Сороти, вследствие малой интенсивности эрозионных процессов, отличаются слабой мутностью и коричневатым цветом, что свидетельствует о значительной доле питания за счет болот. Реки Великая и Сороть часто являются единственным источником водоснабжения ряда крупных населенных пунктов района (деревня Зимари на правом берегу Сороти и некоторые другие пункты). Реки Великая и Сороть в прошлом использовались для сплава, а Великая и Сороть и для транспортных перевозок на небольших катерах. Все остальные реки маловодны и использовались в прошлом главным образом под мельничные запруды.</w:t>
      </w:r>
    </w:p>
    <w:p w:rsidR="00BF527D" w:rsidRPr="00B01F18" w:rsidRDefault="00BF527D" w:rsidP="00DB712F">
      <w:pPr>
        <w:pStyle w:val="af8"/>
        <w:spacing w:before="0" w:beforeAutospacing="0" w:after="0" w:afterAutospacing="0" w:line="360" w:lineRule="auto"/>
        <w:ind w:firstLine="709"/>
        <w:jc w:val="both"/>
      </w:pPr>
      <w:r w:rsidRPr="00B01F18">
        <w:t>В реках района (Великая, Исса, Сороть) на отмелях и у берегов много стелющихся водорослей и другой водолюбивой растительности. Вследствие этого в реках в прошлом было довольно много рыбы (щука, плотва, окунь и др.). В настоящее время запасы рыбы резко сократились.</w:t>
      </w:r>
    </w:p>
    <w:p w:rsidR="00BF527D" w:rsidRPr="00B01F18" w:rsidRDefault="00BF527D" w:rsidP="0076095E">
      <w:pPr>
        <w:pStyle w:val="af8"/>
        <w:spacing w:before="0" w:beforeAutospacing="0" w:after="0" w:afterAutospacing="0" w:line="360" w:lineRule="auto"/>
        <w:jc w:val="both"/>
      </w:pPr>
      <w:r w:rsidRPr="00B01F18">
        <w:t xml:space="preserve">По происхождению озера делятся на три типа: озера остаточные, приуроченные к озерно-ледниковой равнине, и озера моренно-камовой местности. Третью группу озер составляют карстовые озера. К первым относятся озера Велье, Кунево, Теремы и ряд других мелких озер на западе района, не входящие в состав городского поселения </w:t>
      </w:r>
      <w:r>
        <w:t>«</w:t>
      </w:r>
      <w:r w:rsidRPr="00B01F18">
        <w:t>Пушкиногорье</w:t>
      </w:r>
      <w:r>
        <w:t>»</w:t>
      </w:r>
      <w:r w:rsidRPr="00B01F18">
        <w:t>. Все они имеют небольшую площадь, малые глубины, ровное дно и плоские заболоченные берега. Некоторые из них превратились в болота и о былом озере свидетельствуют лишь окна воды и трясины среди торфяных массивов. Примером таких болот могут служить Лопатинское, Сальницкое, Кузьмихинский Мох и другие, также не входящие в состав рассматриваемого поселения. Озера второго типа расположены в полосе холмисто-моренного рельефа. У них более глубокие озерные ванны, часто крутые берега и неровное дно. Площадь водной поверхности в этих озерах также сократилась, поэтому по берегам их можно проследить террасированные абразионные уступы, а по ним установить границы былых площадей водоемов. Так, озеро Кучане даже сейчас в большие весенние разливы соединяется с озером Маленец. Наиболее крупными озерами холмисто-моренной полосы являются озеро Белогули - площадь около 4 кв. км, Кучане (или Петровское) -  площадь около 3 кв. км и Каменец (пл. 1 кв. км). К карстовым озерам достоверно можно отнести только небольшое озеро Таболенец в поселке Пушкинские Горы. Оно имеет большую глубину и очень небольшое водное зеркало. Несмотря на малые размеры, оно обладает значительным объемом воды. Вода жесткая.</w:t>
      </w:r>
    </w:p>
    <w:p w:rsidR="00BF527D" w:rsidRPr="00B01F18" w:rsidRDefault="00BF527D" w:rsidP="00DB712F">
      <w:pPr>
        <w:pStyle w:val="af8"/>
        <w:spacing w:before="0" w:beforeAutospacing="0" w:after="0" w:afterAutospacing="0" w:line="360" w:lineRule="auto"/>
        <w:ind w:firstLine="709"/>
        <w:jc w:val="both"/>
      </w:pPr>
      <w:r w:rsidRPr="00B01F18">
        <w:t xml:space="preserve">По своим размерам озера небольшие (преобладают до 1 кв. км и наиболее крупные 2-4 кв. км) и неглубокие - от 1-2 м до 5-7 м и редко больше. Вода в озерах отличается слабым коричневатым цветом. В озерах много стелющихся водорослей и </w:t>
      </w:r>
      <w:r w:rsidRPr="00B01F18">
        <w:lastRenderedPageBreak/>
        <w:t>другой водолюбивой растительности. Рыбные запасы (окунь, щука, плотва и другие) в озерах в настоящее время не имеют практического значения и используются лишь любителями-рыболовами.</w:t>
      </w:r>
    </w:p>
    <w:p w:rsidR="00BF527D" w:rsidRPr="00B01F18" w:rsidRDefault="00BF527D" w:rsidP="00DB712F">
      <w:pPr>
        <w:pStyle w:val="af8"/>
        <w:spacing w:before="0" w:beforeAutospacing="0" w:after="0" w:afterAutospacing="0" w:line="360" w:lineRule="auto"/>
        <w:ind w:firstLine="709"/>
        <w:jc w:val="both"/>
      </w:pPr>
      <w:r w:rsidRPr="00B01F18">
        <w:t>Большинство озер хозяйственного значения пока не имеют.</w:t>
      </w:r>
    </w:p>
    <w:p w:rsidR="00370847" w:rsidRPr="0076095E" w:rsidRDefault="00370847" w:rsidP="00DB712F">
      <w:pPr>
        <w:pStyle w:val="3"/>
        <w:ind w:left="0" w:firstLine="0"/>
        <w:rPr>
          <w:color w:val="auto"/>
          <w:kern w:val="32"/>
          <w:lang w:eastAsia="ru-RU"/>
        </w:rPr>
      </w:pPr>
      <w:bookmarkStart w:id="70" w:name="_Toc377908872"/>
      <w:bookmarkStart w:id="71" w:name="_Toc342472311"/>
      <w:bookmarkStart w:id="72" w:name="_Toc247965266"/>
      <w:bookmarkStart w:id="73" w:name="_Toc263086807"/>
      <w:bookmarkStart w:id="74" w:name="_Toc251150497"/>
      <w:bookmarkStart w:id="75" w:name="_Toc268263634"/>
      <w:bookmarkStart w:id="76" w:name="_Toc27647102"/>
      <w:bookmarkEnd w:id="65"/>
      <w:bookmarkEnd w:id="66"/>
      <w:bookmarkEnd w:id="67"/>
      <w:bookmarkEnd w:id="68"/>
      <w:bookmarkEnd w:id="69"/>
      <w:r w:rsidRPr="0076095E">
        <w:rPr>
          <w:color w:val="auto"/>
          <w:kern w:val="32"/>
          <w:lang w:eastAsia="ru-RU"/>
        </w:rPr>
        <w:t>Минерально-сырьевые ресурсы</w:t>
      </w:r>
      <w:bookmarkEnd w:id="70"/>
      <w:bookmarkEnd w:id="76"/>
    </w:p>
    <w:p w:rsidR="008F1B90" w:rsidRPr="00E87732" w:rsidRDefault="00E401DB" w:rsidP="00E401DB">
      <w:pPr>
        <w:pStyle w:val="af8"/>
        <w:spacing w:line="360" w:lineRule="auto"/>
        <w:ind w:firstLine="709"/>
        <w:jc w:val="both"/>
      </w:pPr>
      <w:r w:rsidRPr="00E87732">
        <w:t>Полезные ископаемые связаны в</w:t>
      </w:r>
      <w:r w:rsidR="00E87732">
        <w:t xml:space="preserve"> </w:t>
      </w:r>
      <w:r w:rsidRPr="00E87732">
        <w:t>основном с</w:t>
      </w:r>
      <w:r w:rsidR="00E87732">
        <w:t xml:space="preserve"> </w:t>
      </w:r>
      <w:r w:rsidRPr="00E87732">
        <w:t>четвеpтичными отложениями. Здесь разведан</w:t>
      </w:r>
      <w:r w:rsidR="00E87732">
        <w:t>ы</w:t>
      </w:r>
      <w:r w:rsidRPr="00E87732">
        <w:t xml:space="preserve"> месторождени</w:t>
      </w:r>
      <w:r w:rsidR="00E87732">
        <w:t>я</w:t>
      </w:r>
      <w:r w:rsidRPr="00E87732">
        <w:t xml:space="preserve"> легкоплавких глин</w:t>
      </w:r>
      <w:r w:rsidR="00E87732">
        <w:t>, торфа, сапропеля, пресных подземных вод</w:t>
      </w:r>
      <w:r w:rsidRPr="00E87732">
        <w:t xml:space="preserve">. </w:t>
      </w:r>
    </w:p>
    <w:p w:rsidR="008F1B90" w:rsidRPr="007A2309" w:rsidRDefault="008F1B90" w:rsidP="00DB712F">
      <w:pPr>
        <w:pStyle w:val="af8"/>
        <w:spacing w:before="0" w:beforeAutospacing="0" w:after="0" w:afterAutospacing="0" w:line="360" w:lineRule="auto"/>
        <w:ind w:firstLine="709"/>
        <w:jc w:val="both"/>
      </w:pPr>
      <w:r w:rsidRPr="007A2309">
        <w:t>Глины, темпеpатуpа плавления котоpых ниже 13500С, называются легкоплавкими. Они пpименяются, в основном, для изделий стpоительной кеpамики (пpоизводство киpпича, кеpамических камней, плитки для внутpенней облицовки, майолики, аpхитектуpной теppакоты, чеpепицы, кеpамзита, дpенажных тpуб и дp.), при изготовлении цемента и др. Глины должны хоpошо фоpмоваться и сохpанять заданную фоpму, а после обжига пpи темпеpатуpе 900-11000 С пpиобpетать камнеподобный чеpепок. Пpи изготовлении кеpамзита глинистое сыpье должно вспучиваться пpи темпеpатуpе 1050-12500С и обpазовывать легкий поpистый матеpиал.</w:t>
      </w:r>
    </w:p>
    <w:p w:rsidR="00E87732" w:rsidRPr="00E87732" w:rsidRDefault="00E87732" w:rsidP="00DB712F">
      <w:pPr>
        <w:pStyle w:val="af8"/>
        <w:spacing w:before="0" w:beforeAutospacing="0" w:after="0" w:afterAutospacing="0" w:line="360" w:lineRule="auto"/>
        <w:ind w:firstLine="709"/>
        <w:jc w:val="both"/>
      </w:pPr>
      <w:r w:rsidRPr="007A2309">
        <w:t>На территории поселения  разработано 1 месторождение легкоплавких глин – Пушкиногорское.</w:t>
      </w:r>
    </w:p>
    <w:p w:rsidR="008F1B90" w:rsidRPr="00E87732" w:rsidRDefault="00E401DB" w:rsidP="00DB712F">
      <w:pPr>
        <w:pStyle w:val="af8"/>
        <w:spacing w:before="0" w:beforeAutospacing="0" w:after="0" w:afterAutospacing="0" w:line="360" w:lineRule="auto"/>
        <w:ind w:firstLine="709"/>
        <w:jc w:val="both"/>
      </w:pPr>
      <w:r w:rsidRPr="00E87732">
        <w:t xml:space="preserve">Кирпичный завод «Подкрестье» ведет добычу глин Пушкиногорского месторождения </w:t>
      </w:r>
      <w:r w:rsidR="008F1B90" w:rsidRPr="007A2309">
        <w:t xml:space="preserve">(запасы более 25,5 млн.м3) </w:t>
      </w:r>
      <w:r w:rsidRPr="00E87732">
        <w:t>для производства кирпича и керамических наполнителей</w:t>
      </w:r>
      <w:r w:rsidR="008F1B90" w:rsidRPr="00E87732">
        <w:t xml:space="preserve">. </w:t>
      </w:r>
    </w:p>
    <w:p w:rsidR="00E401DB" w:rsidRPr="007A2309" w:rsidRDefault="008F1B90" w:rsidP="00DB712F">
      <w:pPr>
        <w:pStyle w:val="af8"/>
        <w:spacing w:before="0" w:beforeAutospacing="0" w:after="0" w:afterAutospacing="0" w:line="360" w:lineRule="auto"/>
        <w:ind w:firstLine="709"/>
        <w:jc w:val="both"/>
      </w:pPr>
      <w:r w:rsidRPr="007A2309">
        <w:t>Очень тонкие глины при обжиге растрескиваются. Поэтому при использовании глин с повышенной пластичностью необходимо их отощать, то есть делать менее пластичными. Для этого в глину добавляются отощающие песчаные добавки.</w:t>
      </w:r>
    </w:p>
    <w:p w:rsidR="008F1B90" w:rsidRPr="007A2309" w:rsidRDefault="008F1B90" w:rsidP="00DB712F">
      <w:pPr>
        <w:pStyle w:val="af8"/>
        <w:spacing w:before="0" w:beforeAutospacing="0" w:after="0" w:afterAutospacing="0" w:line="360" w:lineRule="auto"/>
        <w:ind w:firstLine="709"/>
        <w:jc w:val="both"/>
      </w:pPr>
      <w:r w:rsidRPr="007A2309">
        <w:t>В Пушкиногорском районе в северо-восточной части разведанного месторождения легкоплавких глин (более 150 тыс.м3). Пушкиногорское месторождение песков-отощителей связано с флювиогляциальными, остальные - с озерно-ледниковыми.</w:t>
      </w:r>
    </w:p>
    <w:p w:rsidR="008F1B90" w:rsidRPr="007A2309" w:rsidRDefault="008F1B90" w:rsidP="00DB712F">
      <w:pPr>
        <w:pStyle w:val="af8"/>
        <w:spacing w:before="0" w:beforeAutospacing="0" w:after="0" w:afterAutospacing="0" w:line="360" w:lineRule="auto"/>
        <w:ind w:firstLine="709"/>
        <w:jc w:val="both"/>
      </w:pPr>
      <w:r w:rsidRPr="007A2309">
        <w:t xml:space="preserve">Дно многих водоемов области покpыто темно-буpыми жиpными на ощупь илами оpгано-минеpального состава. Это сапpопель - ценное полезное ископаемое, обpазованное в pезультате накопления отмеpших pастений и животной органики, минеpальных веществ биохимического и геохимичекого пpоисхождения, минеpальных компонентов, пpинесенных водой и ветpом. Содеpжание оpганического вещества в </w:t>
      </w:r>
      <w:r w:rsidRPr="007A2309">
        <w:lastRenderedPageBreak/>
        <w:t>пеpесчете на сухую массу в сапpопеле должно быть не менее 15%. Большое значение в обpазование сапропеля пpинадлежит микpооpганизмам. Ввиду того, что в обычной печати почти не приводится сведений о пользе сапропеля, широко распространенного в озерах и под болотами в Псковской области, ниже дается более развернутая характеристика сапропелей.</w:t>
      </w:r>
    </w:p>
    <w:p w:rsidR="008F1B90" w:rsidRDefault="00E87732" w:rsidP="00DB712F">
      <w:pPr>
        <w:pStyle w:val="af8"/>
        <w:spacing w:before="0" w:beforeAutospacing="0" w:after="0" w:afterAutospacing="0" w:line="360" w:lineRule="auto"/>
        <w:ind w:firstLine="709"/>
        <w:jc w:val="both"/>
      </w:pPr>
      <w:r w:rsidRPr="007A2309">
        <w:t>Максимальные запасы карбонатного сапропеля находятся- в Пушкиногорском районе (4436 тыс.т).</w:t>
      </w:r>
    </w:p>
    <w:p w:rsidR="008F1B90" w:rsidRDefault="00E87732" w:rsidP="00DB712F">
      <w:pPr>
        <w:pStyle w:val="af8"/>
        <w:spacing w:before="0" w:beforeAutospacing="0" w:after="0" w:afterAutospacing="0" w:line="360" w:lineRule="auto"/>
        <w:ind w:firstLine="709"/>
        <w:jc w:val="both"/>
      </w:pPr>
      <w:r w:rsidRPr="007A2309">
        <w:t>Тоpф пpедставляет собой пеpвую стадию пpевpащения pастительного матеpиала на пути пpеобpазования в уголь. Он накапливается в болотах из остатков отмеpших pастений, подвеpгшихся неполному pазложению в условиях обильной влажности и затpудненного доступа воздуха. Пpи тоpфообpазовании главную pоль игpают пpоцессы биохимической гумификации, пpи этом обpазуется темноокpашенное вещество - гумус. Пpоцентное содеpжание гумуса опpеделяет степень pазложения тоpфа и наpяду с pастительными остатками оказывает влияние на все его важнейшие свойства. От буpых углей тоpф отличается повышенным содеpжанием влаги и частей pастений, а в химическом отношении - наличием сахаpов, гемицеллюлозы и целлюлозы.</w:t>
      </w:r>
    </w:p>
    <w:p w:rsidR="00E87732" w:rsidRPr="00E87732" w:rsidRDefault="00E87732" w:rsidP="00DB712F">
      <w:pPr>
        <w:pStyle w:val="af8"/>
        <w:spacing w:before="0" w:beforeAutospacing="0" w:after="0" w:afterAutospacing="0" w:line="360" w:lineRule="auto"/>
        <w:ind w:firstLine="709"/>
        <w:jc w:val="both"/>
      </w:pPr>
      <w:r w:rsidRPr="007A2309">
        <w:t xml:space="preserve">По степени заторфованности, условиям размещения и особенностям строения на территории области выделяется 5 групп районов. </w:t>
      </w:r>
      <w:r>
        <w:t xml:space="preserve">Пушкиногорский район относится  ко </w:t>
      </w:r>
      <w:r w:rsidRPr="007A2309">
        <w:t>II</w:t>
      </w:r>
      <w:r w:rsidRPr="00E87732">
        <w:t xml:space="preserve"> </w:t>
      </w:r>
      <w:r>
        <w:t>группе  - западной.</w:t>
      </w:r>
    </w:p>
    <w:p w:rsidR="00E87732" w:rsidRDefault="007A2309" w:rsidP="00DB712F">
      <w:pPr>
        <w:pStyle w:val="af8"/>
        <w:spacing w:before="0" w:beforeAutospacing="0" w:after="0" w:afterAutospacing="0" w:line="360" w:lineRule="auto"/>
        <w:ind w:firstLine="709"/>
        <w:jc w:val="both"/>
      </w:pPr>
      <w:r>
        <w:t>На территории Пушкиногорского района разведано 12 месторождений торфа, площадь которых составляет 1125,7 га.</w:t>
      </w:r>
    </w:p>
    <w:p w:rsidR="00322E6A" w:rsidRPr="0076095E" w:rsidRDefault="00950B68" w:rsidP="00DB712F">
      <w:pPr>
        <w:pStyle w:val="3"/>
        <w:ind w:left="0" w:firstLine="0"/>
        <w:rPr>
          <w:color w:val="auto"/>
          <w:kern w:val="32"/>
          <w:lang w:eastAsia="ru-RU"/>
        </w:rPr>
      </w:pPr>
      <w:bookmarkStart w:id="77" w:name="_Hlk1046582"/>
      <w:bookmarkStart w:id="78" w:name="_Toc27647103"/>
      <w:bookmarkEnd w:id="71"/>
      <w:bookmarkEnd w:id="72"/>
      <w:bookmarkEnd w:id="73"/>
      <w:bookmarkEnd w:id="74"/>
      <w:bookmarkEnd w:id="75"/>
      <w:r w:rsidRPr="0076095E">
        <w:rPr>
          <w:color w:val="auto"/>
          <w:kern w:val="32"/>
          <w:lang w:eastAsia="ru-RU"/>
        </w:rPr>
        <w:t>Геологическое и геоморфологическое строение</w:t>
      </w:r>
      <w:bookmarkEnd w:id="78"/>
    </w:p>
    <w:p w:rsidR="00950B68" w:rsidRPr="00D05ACE" w:rsidRDefault="00950B68" w:rsidP="00DB712F">
      <w:pPr>
        <w:pStyle w:val="af8"/>
        <w:spacing w:before="0" w:beforeAutospacing="0" w:after="0" w:afterAutospacing="0" w:line="360" w:lineRule="auto"/>
        <w:ind w:firstLine="709"/>
        <w:jc w:val="both"/>
      </w:pPr>
      <w:bookmarkStart w:id="79" w:name="_Hlk1041820"/>
      <w:bookmarkEnd w:id="77"/>
      <w:r w:rsidRPr="00D05ACE">
        <w:t>На рассматриваемой территории развит холмисто-камовый и равнинный рельеф. В геологическом строении территории принимают участиепороды девонской и четвертичной систем. Девонские отложения, представленные в основном, известняками, доломитами и глинами залегают на глубине 25-95 м. Они перекрываются отложениями четвертичного возраста – ледниковыми, флювиогляционными, озерно-ледниковыми, аллювиальными и болотными. Четвертичная толща представлена отложениями среднего, верхнего и современного отделов.</w:t>
      </w:r>
    </w:p>
    <w:p w:rsidR="00950B68" w:rsidRPr="00D05ACE" w:rsidRDefault="00950B68" w:rsidP="00DB712F">
      <w:pPr>
        <w:pStyle w:val="af8"/>
        <w:spacing w:before="0" w:beforeAutospacing="0" w:after="0" w:afterAutospacing="0" w:line="360" w:lineRule="auto"/>
        <w:ind w:firstLine="709"/>
        <w:jc w:val="both"/>
      </w:pPr>
      <w:r w:rsidRPr="00D05ACE">
        <w:t>Отложения среднего отдела (ледниковые, флювиогляционные, озерно-ледниковые суглинки, супеси и пески) встречаются на значительной глубине – около 80</w:t>
      </w:r>
      <w:r w:rsidR="00A36E17">
        <w:t> </w:t>
      </w:r>
      <w:r w:rsidRPr="00D05ACE">
        <w:t>см.</w:t>
      </w:r>
    </w:p>
    <w:p w:rsidR="00950B68" w:rsidRPr="00D05ACE" w:rsidRDefault="00950B68" w:rsidP="00DB712F">
      <w:pPr>
        <w:pStyle w:val="af8"/>
        <w:spacing w:before="0" w:beforeAutospacing="0" w:after="0" w:afterAutospacing="0" w:line="360" w:lineRule="auto"/>
        <w:ind w:firstLine="709"/>
        <w:jc w:val="both"/>
      </w:pPr>
      <w:r w:rsidRPr="00D05ACE">
        <w:t xml:space="preserve">Ледниковые отложения верхнего отдела залегают на глубине до 40 м, также распространены на поверхности. Они представлены глинами, суглинками и супесями с </w:t>
      </w:r>
      <w:r w:rsidRPr="00D05ACE">
        <w:lastRenderedPageBreak/>
        <w:t>включениями гальки и гравия. Средняя мощность этих отложений 14-17 м. Озерно-ледниковые отложения представлены пылевыми и мелкозернистыми песками. Мощность их на отдельных участках достигает до 40 м. Флювиогляционные пески мощностью 5-10 м имеют ограниченное распространение.</w:t>
      </w:r>
    </w:p>
    <w:p w:rsidR="00950B68" w:rsidRPr="00D05ACE" w:rsidRDefault="00950B68" w:rsidP="00DB712F">
      <w:pPr>
        <w:pStyle w:val="af8"/>
        <w:spacing w:before="0" w:beforeAutospacing="0" w:after="0" w:afterAutospacing="0" w:line="360" w:lineRule="auto"/>
        <w:ind w:firstLine="709"/>
        <w:jc w:val="both"/>
      </w:pPr>
      <w:r w:rsidRPr="00D05ACE">
        <w:t>Современные болотные отложения встречаются в понижениях рельефа. Мощность торфа в среднем составляет 2-3 м, а на отдельных участках может достигать 6-7 м.</w:t>
      </w:r>
    </w:p>
    <w:p w:rsidR="00950B68" w:rsidRPr="00074CD0" w:rsidRDefault="00950B68" w:rsidP="00DB712F">
      <w:pPr>
        <w:pStyle w:val="af8"/>
        <w:spacing w:before="0" w:beforeAutospacing="0" w:after="0" w:afterAutospacing="0" w:line="360" w:lineRule="auto"/>
        <w:ind w:firstLine="709"/>
        <w:jc w:val="both"/>
      </w:pPr>
      <w:r w:rsidRPr="00074CD0">
        <w:t xml:space="preserve">Городское поселение </w:t>
      </w:r>
      <w:r>
        <w:t>«</w:t>
      </w:r>
      <w:r w:rsidRPr="00074CD0">
        <w:t>Пушкиногорье</w:t>
      </w:r>
      <w:r>
        <w:t>»</w:t>
      </w:r>
      <w:r w:rsidRPr="00074CD0">
        <w:t xml:space="preserve"> расположено в зоне таежно-лесных подзолистых и болотных почв, в западно-европейской ее провинции.</w:t>
      </w:r>
    </w:p>
    <w:p w:rsidR="00950B68" w:rsidRPr="00074CD0" w:rsidRDefault="00950B68" w:rsidP="00DB712F">
      <w:pPr>
        <w:pStyle w:val="af8"/>
        <w:spacing w:before="0" w:beforeAutospacing="0" w:after="0" w:afterAutospacing="0" w:line="360" w:lineRule="auto"/>
        <w:ind w:firstLine="709"/>
        <w:jc w:val="both"/>
      </w:pPr>
      <w:r w:rsidRPr="00074CD0">
        <w:t>Почвенный покров территории всвязи с разнообразием почвообразующих пород, рельефа и водного режима весьма неоднороден.</w:t>
      </w:r>
    </w:p>
    <w:p w:rsidR="00950B68" w:rsidRPr="00074CD0" w:rsidRDefault="00950B68" w:rsidP="00DB712F">
      <w:pPr>
        <w:pStyle w:val="af8"/>
        <w:spacing w:before="0" w:beforeAutospacing="0" w:after="0" w:afterAutospacing="0" w:line="360" w:lineRule="auto"/>
        <w:ind w:firstLine="709"/>
        <w:jc w:val="both"/>
      </w:pPr>
      <w:r w:rsidRPr="00074CD0">
        <w:t xml:space="preserve">По механическому составу преобладают песчаные и супесчаные почвы, которые большими массивами особенно широко распространены в равнинной части. </w:t>
      </w:r>
    </w:p>
    <w:p w:rsidR="00950B68" w:rsidRPr="00074CD0" w:rsidRDefault="00950B68" w:rsidP="00DB712F">
      <w:pPr>
        <w:pStyle w:val="af8"/>
        <w:spacing w:before="0" w:beforeAutospacing="0" w:after="0" w:afterAutospacing="0" w:line="360" w:lineRule="auto"/>
        <w:ind w:firstLine="709"/>
        <w:jc w:val="both"/>
      </w:pPr>
      <w:r w:rsidRPr="00074CD0">
        <w:t>Легкосуглинистые, и реже среднесуглинистые почвы характерны для холмистого моренного рельефа.</w:t>
      </w:r>
    </w:p>
    <w:p w:rsidR="00950B68" w:rsidRPr="00074CD0" w:rsidRDefault="00950B68" w:rsidP="00DB712F">
      <w:pPr>
        <w:pStyle w:val="af8"/>
        <w:spacing w:before="0" w:beforeAutospacing="0" w:after="0" w:afterAutospacing="0" w:line="360" w:lineRule="auto"/>
        <w:ind w:firstLine="709"/>
        <w:jc w:val="both"/>
      </w:pPr>
      <w:r w:rsidRPr="00074CD0">
        <w:t>В связи с сильной пересеченностью рельефа почвенному покрову присуща комплексность. В этих местах наиболее велика каменистость почв, а также значительны процессы плоскостной эрозии.</w:t>
      </w:r>
    </w:p>
    <w:p w:rsidR="00950B68" w:rsidRPr="00074CD0" w:rsidRDefault="00950B68" w:rsidP="00DB712F">
      <w:pPr>
        <w:pStyle w:val="af8"/>
        <w:spacing w:before="0" w:beforeAutospacing="0" w:after="0" w:afterAutospacing="0" w:line="360" w:lineRule="auto"/>
        <w:ind w:firstLine="709"/>
        <w:jc w:val="both"/>
      </w:pPr>
      <w:r w:rsidRPr="00074CD0">
        <w:t>В районе при крупномасштабном картировании выделены следующие типы почв:</w:t>
      </w:r>
    </w:p>
    <w:p w:rsidR="00950B68" w:rsidRPr="00074CD0" w:rsidRDefault="00950B68" w:rsidP="000B53AB">
      <w:pPr>
        <w:pStyle w:val="1fc"/>
      </w:pPr>
      <w:r w:rsidRPr="00074CD0">
        <w:t>подзолистые и дерново-подзолистые;</w:t>
      </w:r>
    </w:p>
    <w:p w:rsidR="00950B68" w:rsidRPr="00074CD0" w:rsidRDefault="00950B68" w:rsidP="000B53AB">
      <w:pPr>
        <w:pStyle w:val="1fc"/>
      </w:pPr>
      <w:r w:rsidRPr="00074CD0">
        <w:t>болотно-подзолистые;</w:t>
      </w:r>
    </w:p>
    <w:p w:rsidR="00950B68" w:rsidRPr="00074CD0" w:rsidRDefault="00950B68" w:rsidP="000B53AB">
      <w:pPr>
        <w:pStyle w:val="1fc"/>
      </w:pPr>
      <w:r w:rsidRPr="00074CD0">
        <w:t>дерново-карбонатные;</w:t>
      </w:r>
    </w:p>
    <w:p w:rsidR="00950B68" w:rsidRPr="00074CD0" w:rsidRDefault="00950B68" w:rsidP="000B53AB">
      <w:pPr>
        <w:pStyle w:val="1fc"/>
      </w:pPr>
      <w:r w:rsidRPr="00074CD0">
        <w:t>дерновые оглеенные;</w:t>
      </w:r>
    </w:p>
    <w:p w:rsidR="00950B68" w:rsidRPr="00074CD0" w:rsidRDefault="00950B68" w:rsidP="000B53AB">
      <w:pPr>
        <w:pStyle w:val="1fc"/>
      </w:pPr>
      <w:r w:rsidRPr="00074CD0">
        <w:t>болотные;</w:t>
      </w:r>
    </w:p>
    <w:p w:rsidR="00950B68" w:rsidRPr="00074CD0" w:rsidRDefault="00950B68" w:rsidP="000B53AB">
      <w:pPr>
        <w:pStyle w:val="1fc"/>
      </w:pPr>
      <w:r w:rsidRPr="00074CD0">
        <w:t>пойменные.</w:t>
      </w:r>
    </w:p>
    <w:p w:rsidR="00950B68" w:rsidRPr="00074CD0" w:rsidRDefault="00950B68" w:rsidP="00DB712F">
      <w:pPr>
        <w:pStyle w:val="af8"/>
        <w:spacing w:before="0" w:beforeAutospacing="0" w:after="0" w:afterAutospacing="0" w:line="360" w:lineRule="auto"/>
        <w:ind w:firstLine="709"/>
        <w:jc w:val="both"/>
      </w:pPr>
      <w:r w:rsidRPr="00074CD0">
        <w:t>Пушкиногорский район расположен на юге Великорецкой равнины. На северо-восток его территории заходят отдельные затухающие отроги Судомской возвышенности, на юго-восток — небольшие поднятия Бежаницкой возвышенности. Абсолютные отметки поверхности колеблются от 63 м, в устье реки Сороть, до 160 м в окрестностях поселка Пушкинские Горы.</w:t>
      </w:r>
    </w:p>
    <w:p w:rsidR="00950B68" w:rsidRPr="00074CD0" w:rsidRDefault="00950B68" w:rsidP="00DB712F">
      <w:pPr>
        <w:pStyle w:val="af8"/>
        <w:spacing w:before="0" w:beforeAutospacing="0" w:after="0" w:afterAutospacing="0" w:line="360" w:lineRule="auto"/>
        <w:ind w:firstLine="709"/>
        <w:jc w:val="both"/>
      </w:pPr>
      <w:r w:rsidRPr="00074CD0">
        <w:t xml:space="preserve">Наибольшей пересеченностью отличается холмисто-грядовый моренный рельеф территории, заключенной между озерами Каменец, Кучане,  Белогули. Относительные высоты холмов и гряд здесь превышают 25–50 м. К северу от широкой долины реки </w:t>
      </w:r>
      <w:r w:rsidRPr="00074CD0">
        <w:lastRenderedPageBreak/>
        <w:t>Сороть холмистая поверхность приобретает более спокойные очертания и меньшие относительные высоты.</w:t>
      </w:r>
    </w:p>
    <w:p w:rsidR="00950B68" w:rsidRPr="00074CD0" w:rsidRDefault="00950B68" w:rsidP="00DB712F">
      <w:pPr>
        <w:pStyle w:val="af8"/>
        <w:spacing w:before="0" w:beforeAutospacing="0" w:after="0" w:afterAutospacing="0" w:line="360" w:lineRule="auto"/>
        <w:ind w:firstLine="709"/>
        <w:jc w:val="both"/>
      </w:pPr>
      <w:r w:rsidRPr="00074CD0">
        <w:t>На орографию и современный рельеф территории существенный отпечаток наложили геологическое строение и геологическая история.</w:t>
      </w:r>
    </w:p>
    <w:p w:rsidR="00950B68" w:rsidRDefault="00950B68" w:rsidP="00DB712F">
      <w:pPr>
        <w:pStyle w:val="af8"/>
        <w:spacing w:before="0" w:beforeAutospacing="0" w:after="0" w:afterAutospacing="0" w:line="360" w:lineRule="auto"/>
        <w:ind w:firstLine="709"/>
        <w:jc w:val="both"/>
      </w:pPr>
      <w:r w:rsidRPr="00074CD0">
        <w:t>Кристаллические докембрийские породы лежат здесь на</w:t>
      </w:r>
      <w:r w:rsidR="00A36E17">
        <w:t xml:space="preserve"> большой глубине, превышающей 1</w:t>
      </w:r>
      <w:r w:rsidRPr="00074CD0">
        <w:t xml:space="preserve">000 м. Мощная толща осадочного чехла, залегающего на кристаллическом фундаменте, состоит из пород нижнего и среднего палеозоя (от кембрия до девона). Ближе всего к поверхности лежат породы верхнего девона. Глубина залегания их 10—15 м и только в центре района она возрастает до десятков метров. </w:t>
      </w:r>
    </w:p>
    <w:p w:rsidR="00950B68" w:rsidRPr="00074CD0" w:rsidRDefault="00950B68" w:rsidP="00DB712F">
      <w:pPr>
        <w:pStyle w:val="af8"/>
        <w:spacing w:before="0" w:beforeAutospacing="0" w:after="0" w:afterAutospacing="0" w:line="360" w:lineRule="auto"/>
        <w:ind w:firstLine="709"/>
        <w:jc w:val="both"/>
      </w:pPr>
      <w:r w:rsidRPr="00074CD0">
        <w:t>Мощность средне — и верхнедевонских отложений в пределах Пушкиногорского района так же, как и в большинстве районов Псковской области, 300–400 м.</w:t>
      </w:r>
    </w:p>
    <w:bookmarkEnd w:id="79"/>
    <w:p w:rsidR="00950B68" w:rsidRPr="00074CD0" w:rsidRDefault="00950B68" w:rsidP="00DB712F">
      <w:pPr>
        <w:pStyle w:val="af8"/>
        <w:spacing w:before="0" w:beforeAutospacing="0" w:after="0" w:afterAutospacing="0" w:line="360" w:lineRule="auto"/>
        <w:ind w:firstLine="709"/>
        <w:jc w:val="both"/>
      </w:pPr>
      <w:r w:rsidRPr="00074CD0">
        <w:t>Самыми древними четвертичными отложениями в пределах района являются моренные и водно-ледниковые отложения Московского оледенения. Они покрывают девонские отложения и на поверхность нигде не выходят.</w:t>
      </w:r>
    </w:p>
    <w:p w:rsidR="00950B68" w:rsidRPr="00074CD0" w:rsidRDefault="00950B68" w:rsidP="00DB712F">
      <w:pPr>
        <w:pStyle w:val="af8"/>
        <w:spacing w:before="0" w:beforeAutospacing="0" w:after="0" w:afterAutospacing="0" w:line="360" w:lineRule="auto"/>
        <w:ind w:firstLine="709"/>
        <w:jc w:val="both"/>
      </w:pPr>
      <w:r w:rsidRPr="00074CD0">
        <w:t>Повсеместным распространением на территории пользуются отложения валдайского оледенения, ледники которого, как полагают ученые, наступали и отступали с несколькими стадиальными остановками и осцилляциями (колебаниями края ледника). В валдайских отложениях выделяют несколько стратиграфических горизонтов, описание которых дано в</w:t>
      </w:r>
      <w:r w:rsidRPr="00DB712F">
        <w:t xml:space="preserve"> </w:t>
      </w:r>
      <w:r w:rsidRPr="00074CD0">
        <w:t>специальной литературе (Рельеф и стратиграфия четвертичных отложений северо-запада Русской равнины, 1961 г.). Самым нижним горизонтом среди валдайских отложений является донная морена, состоящая из карбонатных желто-бурых или красно-бурых валунных суглинков, глин и песков. Она широко распространена в пределах района, но выходы ее на дневную поверхность вскрыты лишь на севере в обнажениях по долине реки Великой и буровыми скважинами в д. Подкрестье (к юго-западу от Пушкинских Гор).</w:t>
      </w:r>
    </w:p>
    <w:p w:rsidR="00950B68" w:rsidRPr="00B01F18" w:rsidRDefault="00950B68" w:rsidP="00DB712F">
      <w:pPr>
        <w:pStyle w:val="af8"/>
        <w:spacing w:before="0" w:beforeAutospacing="0" w:after="0" w:afterAutospacing="0" w:line="360" w:lineRule="auto"/>
        <w:ind w:firstLine="709"/>
        <w:jc w:val="both"/>
      </w:pPr>
      <w:r w:rsidRPr="00B01F18">
        <w:t>Значительным распространением в районе пользуются отложения камов, меньшим — моренные гряды и озы.</w:t>
      </w:r>
    </w:p>
    <w:p w:rsidR="00950B68" w:rsidRPr="00B01F18" w:rsidRDefault="00950B68" w:rsidP="00DB712F">
      <w:pPr>
        <w:pStyle w:val="af8"/>
        <w:spacing w:before="0" w:beforeAutospacing="0" w:after="0" w:afterAutospacing="0" w:line="360" w:lineRule="auto"/>
        <w:ind w:firstLine="709"/>
        <w:jc w:val="both"/>
      </w:pPr>
      <w:r w:rsidRPr="00B01F18">
        <w:t xml:space="preserve">Скопления камов и размытых конечных моренных гряд сосредоточено в центральной части района и на его северо-востоке. В строении камовых холмов принимают участие толщи желтых и желтовато-бурых разнозернистых песков, местами переходящих в тонкопесчаные супеси и пылеватые пески. Моренные гряды сложены преимущественно грубыми и хрящеватыми песками и глинами красновато-бурого цвета с частыми включениями крупных и мелких валунов и отдельными линзами смятых в складки глин. К камам и моренным холмам приурочены многие населенные </w:t>
      </w:r>
      <w:r w:rsidRPr="00B01F18">
        <w:lastRenderedPageBreak/>
        <w:t>пункты района, в том числе и р.п. Пушкинские Горы и примыкающие к нему селения. К югу от этой полосы разбросаны лишь отдельные невысокие холмы (камы) и короткие плоские гряды. С поверхности они сложены преимущественно пылевато-суглинистым материалом, на глубине — либо неотсортированными моренными отложениями, либо грубозернистыми песками и гравием. На таких плоских холмах расположены многие селения.</w:t>
      </w:r>
    </w:p>
    <w:p w:rsidR="00950B68" w:rsidRPr="00B01F18" w:rsidRDefault="00950B68" w:rsidP="00DB712F">
      <w:pPr>
        <w:pStyle w:val="af8"/>
        <w:spacing w:before="0" w:beforeAutospacing="0" w:after="0" w:afterAutospacing="0" w:line="360" w:lineRule="auto"/>
        <w:ind w:firstLine="709"/>
        <w:jc w:val="both"/>
      </w:pPr>
      <w:r w:rsidRPr="00B01F18">
        <w:t>Мелкоземистый материал морены часто смыт и на поверхность выступают целые поля мелких и крупных валунов. Особенно большие скопления их находятся на северо-востоке района и к югу от поселка Пушкинские Горы.</w:t>
      </w:r>
    </w:p>
    <w:p w:rsidR="00950B68" w:rsidRPr="00B01F18" w:rsidRDefault="00950B68" w:rsidP="00DB712F">
      <w:pPr>
        <w:pStyle w:val="af8"/>
        <w:spacing w:before="0" w:beforeAutospacing="0" w:after="0" w:afterAutospacing="0" w:line="360" w:lineRule="auto"/>
        <w:ind w:firstLine="709"/>
        <w:jc w:val="both"/>
      </w:pPr>
      <w:r w:rsidRPr="00B01F18">
        <w:t>Озовые образования представлены обширным размытым озом, который протягивается с юго-запада на северо-восток в направлении сел Велье — Стречно. Сложен он разнозернистыми желтыми и желто-бурыми песками, с поверхности пески местами не закреплены растительностью и перевеваются ветром. Образования не имеют сплошного простирания, а вследствие водной эрозии и выемки песков человеком разобщен на отдельные вытянутые гряды.</w:t>
      </w:r>
    </w:p>
    <w:p w:rsidR="00950B68" w:rsidRPr="00B01F18" w:rsidRDefault="00950B68" w:rsidP="00DB712F">
      <w:pPr>
        <w:pStyle w:val="af8"/>
        <w:spacing w:before="0" w:beforeAutospacing="0" w:after="0" w:afterAutospacing="0" w:line="360" w:lineRule="auto"/>
        <w:ind w:firstLine="709"/>
        <w:jc w:val="both"/>
      </w:pPr>
      <w:r w:rsidRPr="00B01F18">
        <w:t>Пески, гравий и галечники, слагающие эти холмы и гряды, широко используются населением как дорожный материал, а валуны идут на фундамент и постройку хозяйственных зданий.</w:t>
      </w:r>
    </w:p>
    <w:p w:rsidR="00950B68" w:rsidRPr="00B01F18" w:rsidRDefault="00950B68" w:rsidP="00DB712F">
      <w:pPr>
        <w:pStyle w:val="af8"/>
        <w:spacing w:before="0" w:beforeAutospacing="0" w:after="0" w:afterAutospacing="0" w:line="360" w:lineRule="auto"/>
        <w:ind w:firstLine="709"/>
        <w:jc w:val="both"/>
      </w:pPr>
      <w:r w:rsidRPr="00B01F18">
        <w:t>Наиболее молодыми образованиями ледникового времени являются озерно-ледниковые отложения. Ими сложены почти все низины западной половины района. Они представлены буровато-серыми ленточными глинами и слоистыми суглинками и песками, мощностью до 20 м на севере территории, до 11-12 м в окрестностях Подкрестье. С озерно-ледниковыми отложениями связаны крупные месторождения кирпично-черепичных глин.</w:t>
      </w:r>
    </w:p>
    <w:p w:rsidR="00950B68" w:rsidRPr="00B01F18" w:rsidRDefault="00950B68" w:rsidP="00DB712F">
      <w:pPr>
        <w:pStyle w:val="af8"/>
        <w:spacing w:before="0" w:beforeAutospacing="0" w:after="0" w:afterAutospacing="0" w:line="360" w:lineRule="auto"/>
        <w:ind w:firstLine="709"/>
        <w:jc w:val="both"/>
      </w:pPr>
      <w:r w:rsidRPr="00B01F18">
        <w:t>Из послеледниковых отложений в районе распространены эоловые и аллювиальные пески и торфяники. Площади эоловых отложений ничтожны. Они отмечены мелкими площадями на юго-востоке района. Более крупные площади песков — в северной части района, к северу от деревни Зимари. Аллювиальные пески и суглинки с редкими линзами глин слагают поймы и первые надпойменные террасы реки Великой и ее притоков Сороти и Иссы.</w:t>
      </w:r>
    </w:p>
    <w:p w:rsidR="00950B68" w:rsidRPr="00B01F18" w:rsidRDefault="00950B68" w:rsidP="00DB712F">
      <w:pPr>
        <w:pStyle w:val="af8"/>
        <w:spacing w:before="0" w:beforeAutospacing="0" w:after="0" w:afterAutospacing="0" w:line="360" w:lineRule="auto"/>
        <w:ind w:firstLine="709"/>
        <w:jc w:val="both"/>
      </w:pPr>
      <w:r w:rsidRPr="00B01F18">
        <w:t>Торфяно-болотные образования имеют широкое распространение в районе. Крупные площади болот с большими запасами торфа сосредоточены на западе и северо-западе района, значительные болотные массивы имеются на юго-западе. Во всех остальных частях района много мелких болот, приуроченных к межгрядовым понижениям или к западинам.</w:t>
      </w:r>
    </w:p>
    <w:p w:rsidR="00950B68" w:rsidRPr="00B01F18" w:rsidRDefault="00950B68" w:rsidP="00DB712F">
      <w:pPr>
        <w:pStyle w:val="af8"/>
        <w:spacing w:before="0" w:beforeAutospacing="0" w:after="0" w:afterAutospacing="0" w:line="360" w:lineRule="auto"/>
        <w:ind w:firstLine="709"/>
        <w:jc w:val="both"/>
      </w:pPr>
      <w:r w:rsidRPr="00B01F18">
        <w:lastRenderedPageBreak/>
        <w:t>Кристаллический фундамент, слагаемый гранитами, гнейсами, залегает на глубине до 1600 м на юге области. На нем залегает осадочный чехол общей мощностью от 300 до-1600 м. Наибольшее распространение имеют отложения девонской системы, которые сменяются в направлении с севера-запада на юго-восток. В центральной части области они сменяются известняками, доломитами, мергелями и глинами, на юго- востоке на них налегают слои песчаников, песков, глин, мергелей. Девонские породы перекрыты четвертичными отложениями, мощность которых в пределах Псковской области изменяется от 1-2 м до 230 м.</w:t>
      </w:r>
    </w:p>
    <w:p w:rsidR="00950B68" w:rsidRPr="00B01F18" w:rsidRDefault="00950B68" w:rsidP="00DB712F">
      <w:pPr>
        <w:pStyle w:val="af8"/>
        <w:spacing w:before="0" w:beforeAutospacing="0" w:after="0" w:afterAutospacing="0" w:line="360" w:lineRule="auto"/>
        <w:ind w:firstLine="709"/>
        <w:jc w:val="both"/>
      </w:pPr>
      <w:r w:rsidRPr="00B01F18">
        <w:t>Различные по составу и происхождению четвертичные отложения подразделяются на ледниковые, водноледниковые и озерноледниковые. Ледниковые отложения представлены валунными опесчаненными суглинками, супесями, валунно-галечно-гравийным материалом. Водноледниковые слагаются песчано-гравийно-галечными, разнозернистыми песчаными осадками. Озерноледниковые сложены средне и мелко зернистыми горизонтально и волнисто-слоистыми песками, супесями, глинами. Четвертичные отложения явились почвообразующими породами, а их разнообразие обусловило пестроту почвенного покрова.</w:t>
      </w:r>
    </w:p>
    <w:p w:rsidR="00DB7454" w:rsidRPr="00DB712F" w:rsidRDefault="00DB7454" w:rsidP="00DB712F">
      <w:pPr>
        <w:pStyle w:val="af8"/>
        <w:spacing w:before="0" w:beforeAutospacing="0" w:after="0" w:afterAutospacing="0" w:line="360" w:lineRule="auto"/>
        <w:ind w:firstLine="709"/>
        <w:jc w:val="both"/>
        <w:rPr>
          <w:u w:val="single"/>
        </w:rPr>
      </w:pPr>
      <w:bookmarkStart w:id="80" w:name="_Hlk1046041"/>
      <w:r w:rsidRPr="00DB712F">
        <w:rPr>
          <w:u w:val="single"/>
        </w:rPr>
        <w:t>Выводы:</w:t>
      </w:r>
    </w:p>
    <w:bookmarkEnd w:id="80"/>
    <w:p w:rsidR="00DB7454" w:rsidRPr="00292572" w:rsidRDefault="00DB7454" w:rsidP="000B53AB">
      <w:pPr>
        <w:pStyle w:val="1fc"/>
      </w:pPr>
      <w:r w:rsidRPr="00292572">
        <w:t>Необходимо внесение удобрений с таким расчетом, чтобы баланс питательных элементов складывался с профицитом.</w:t>
      </w:r>
    </w:p>
    <w:p w:rsidR="00DB7454" w:rsidRPr="00292572" w:rsidRDefault="00DB7454" w:rsidP="000B53AB">
      <w:pPr>
        <w:pStyle w:val="1fc"/>
      </w:pPr>
      <w:r w:rsidRPr="00292572">
        <w:t>Необходима разработка рациональной структуры посевных площадей и системы севооборотов на основе установленной специализации и концентрации сельскохозяйственного производства и научнообоснованного севооборота.</w:t>
      </w:r>
    </w:p>
    <w:p w:rsidR="00DB7454" w:rsidRPr="00292572" w:rsidRDefault="00DB7454" w:rsidP="000B53AB">
      <w:pPr>
        <w:pStyle w:val="1fc"/>
      </w:pPr>
      <w:r w:rsidRPr="00292572">
        <w:t>Система мероприятий по борьбе с сорняками, болезнями и вредителями сельскохозяйственных культур.</w:t>
      </w:r>
    </w:p>
    <w:p w:rsidR="00DB7454" w:rsidRPr="00292572" w:rsidRDefault="00DB7454" w:rsidP="000B53AB">
      <w:pPr>
        <w:pStyle w:val="1fc"/>
      </w:pPr>
      <w:r w:rsidRPr="00292572">
        <w:t>Научнообоснованная система удобрений. Систематическое внесение органических и минеральных удобрений улучшит пищевой режим растений, активизирует деятельность почвенной микрофлоры, обогатит почву органическим веществом и увеличит содержание в ней гумуса, придаст почве более благоприятные физико-химические свойства.</w:t>
      </w:r>
    </w:p>
    <w:p w:rsidR="00DB7454" w:rsidRPr="00292572" w:rsidRDefault="00DB7454" w:rsidP="000B53AB">
      <w:pPr>
        <w:pStyle w:val="1fc"/>
      </w:pPr>
      <w:r w:rsidRPr="00292572">
        <w:t>Насаждение полезащитных лесных полос.</w:t>
      </w:r>
    </w:p>
    <w:p w:rsidR="00DB7454" w:rsidRPr="00292572" w:rsidRDefault="00DB7454" w:rsidP="000B53AB">
      <w:pPr>
        <w:pStyle w:val="1fc"/>
      </w:pPr>
      <w:r w:rsidRPr="00292572">
        <w:t>Проведение культурно-технических мероприятий.</w:t>
      </w:r>
    </w:p>
    <w:p w:rsidR="001E42BE" w:rsidRPr="00DB712F" w:rsidRDefault="00DB7454" w:rsidP="00DB712F">
      <w:pPr>
        <w:pStyle w:val="af8"/>
        <w:spacing w:before="0" w:beforeAutospacing="0" w:after="0" w:afterAutospacing="0" w:line="360" w:lineRule="auto"/>
        <w:ind w:firstLine="709"/>
        <w:jc w:val="both"/>
      </w:pPr>
      <w:r w:rsidRPr="00292572">
        <w:t>Почвы, используемые в сельскохозяйственных нуждах, требуют проведение дополнительных мероприятий: известкование, добавление органических и азотных удобрений</w:t>
      </w:r>
      <w:r w:rsidR="00206A0E" w:rsidRPr="00292572">
        <w:t>.</w:t>
      </w:r>
    </w:p>
    <w:p w:rsidR="001E42BE" w:rsidRPr="000C0B49" w:rsidRDefault="00950B68" w:rsidP="00DB712F">
      <w:pPr>
        <w:pStyle w:val="3"/>
        <w:ind w:left="0" w:hanging="12"/>
        <w:rPr>
          <w:color w:val="auto"/>
          <w:kern w:val="32"/>
          <w:lang w:eastAsia="ru-RU"/>
        </w:rPr>
      </w:pPr>
      <w:bookmarkStart w:id="81" w:name="_Toc27647104"/>
      <w:r w:rsidRPr="000C0B49">
        <w:rPr>
          <w:color w:val="auto"/>
          <w:kern w:val="32"/>
          <w:lang w:eastAsia="ru-RU"/>
        </w:rPr>
        <w:lastRenderedPageBreak/>
        <w:t>Характеристика инженерно-строительных условий</w:t>
      </w:r>
      <w:bookmarkEnd w:id="81"/>
    </w:p>
    <w:p w:rsidR="00950B68" w:rsidRPr="00B01F18" w:rsidRDefault="00950B68" w:rsidP="00BD5AC9">
      <w:pPr>
        <w:pStyle w:val="af8"/>
        <w:spacing w:before="0" w:beforeAutospacing="0" w:after="0" w:afterAutospacing="0" w:line="360" w:lineRule="auto"/>
        <w:ind w:firstLine="709"/>
        <w:jc w:val="both"/>
      </w:pPr>
      <w:r w:rsidRPr="00B01F18">
        <w:t>На основании анализа исходных данных по геологии, гидрогеологии, минерально-сырьевой базе, выделены следующие категории территорий по условиям пригодности для строительства:</w:t>
      </w:r>
    </w:p>
    <w:p w:rsidR="00950B68" w:rsidRPr="00B01F18" w:rsidRDefault="00950B68" w:rsidP="00BD5AC9">
      <w:pPr>
        <w:pStyle w:val="af8"/>
        <w:spacing w:before="0" w:beforeAutospacing="0" w:after="0" w:afterAutospacing="0" w:line="360" w:lineRule="auto"/>
        <w:ind w:firstLine="709"/>
        <w:jc w:val="both"/>
      </w:pPr>
      <w:r w:rsidRPr="00B01F18">
        <w:t>Территории, условно благоприятные для строительства (не требующие особых мероприятий по инженерной подготовке).</w:t>
      </w:r>
    </w:p>
    <w:p w:rsidR="00950B68" w:rsidRPr="00BD5AC9" w:rsidRDefault="00950B68" w:rsidP="00BD5AC9">
      <w:pPr>
        <w:pStyle w:val="af8"/>
        <w:spacing w:before="0" w:beforeAutospacing="0" w:after="0" w:afterAutospacing="0" w:line="360" w:lineRule="auto"/>
        <w:ind w:firstLine="709"/>
        <w:jc w:val="both"/>
        <w:rPr>
          <w:b/>
          <w:i/>
        </w:rPr>
      </w:pPr>
      <w:r w:rsidRPr="00BD5AC9">
        <w:rPr>
          <w:b/>
          <w:i/>
        </w:rPr>
        <w:t xml:space="preserve">Грунтовые условия: </w:t>
      </w:r>
    </w:p>
    <w:p w:rsidR="00950B68" w:rsidRPr="00B01F18" w:rsidRDefault="00950B68" w:rsidP="000B53AB">
      <w:pPr>
        <w:pStyle w:val="1fc"/>
      </w:pPr>
      <w:r w:rsidRPr="00B01F18">
        <w:t>глубина залегания грунтовых вод различна. В понижениях рельефа и на моренной равнине они распространены на глубине 0,2-2,0 от поверхности. В пределах камовых холмов, сложенных песками – глубина их залегания превышает 10 м. Воды не агрессивны для бетонов всех видов.</w:t>
      </w:r>
    </w:p>
    <w:p w:rsidR="00950B68" w:rsidRPr="00B01F18" w:rsidRDefault="00950B68" w:rsidP="000B53AB">
      <w:pPr>
        <w:pStyle w:val="1fc"/>
      </w:pPr>
      <w:r w:rsidRPr="00B01F18">
        <w:t xml:space="preserve">грунты оснований – водноледниковые пески, реже ледниковые глины, суглинки и супеси.  </w:t>
      </w:r>
    </w:p>
    <w:p w:rsidR="00950B68" w:rsidRPr="00B01F18" w:rsidRDefault="00950B68" w:rsidP="00BD5AC9">
      <w:pPr>
        <w:pStyle w:val="af8"/>
        <w:spacing w:before="0" w:beforeAutospacing="0" w:after="0" w:afterAutospacing="0" w:line="360" w:lineRule="auto"/>
        <w:ind w:firstLine="709"/>
        <w:jc w:val="both"/>
      </w:pPr>
      <w:r w:rsidRPr="00B01F18">
        <w:t>Под конкретные объекты строительства требуется проведение инженерно-геологических изысканий.</w:t>
      </w:r>
    </w:p>
    <w:p w:rsidR="00950B68" w:rsidRPr="00B01F18" w:rsidRDefault="00950B68" w:rsidP="00BD5AC9">
      <w:pPr>
        <w:pStyle w:val="af8"/>
        <w:spacing w:before="0" w:beforeAutospacing="0" w:after="0" w:afterAutospacing="0" w:line="360" w:lineRule="auto"/>
        <w:ind w:firstLine="709"/>
        <w:jc w:val="both"/>
      </w:pPr>
      <w:r w:rsidRPr="00B01F18">
        <w:t>К территориям, ограниченно пригодным для строительства, отнесены:</w:t>
      </w:r>
    </w:p>
    <w:p w:rsidR="00950B68" w:rsidRPr="00B01F18" w:rsidRDefault="00950B68" w:rsidP="000B53AB">
      <w:pPr>
        <w:pStyle w:val="1fc"/>
      </w:pPr>
      <w:r w:rsidRPr="00B01F18">
        <w:t>участки с уклонами поверхности 10-20 %;</w:t>
      </w:r>
    </w:p>
    <w:p w:rsidR="00950B68" w:rsidRPr="00B01F18" w:rsidRDefault="00950B68" w:rsidP="000B53AB">
      <w:pPr>
        <w:pStyle w:val="1fc"/>
      </w:pPr>
      <w:r w:rsidRPr="00B01F18">
        <w:t>с высоким стоянием грунтовых вод (до 2 м);</w:t>
      </w:r>
    </w:p>
    <w:p w:rsidR="00950B68" w:rsidRPr="00B01F18" w:rsidRDefault="00950B68" w:rsidP="000B53AB">
      <w:pPr>
        <w:pStyle w:val="1fc"/>
      </w:pPr>
      <w:r w:rsidRPr="00B01F18">
        <w:t>болота с мощностью торфа до 2 м.</w:t>
      </w:r>
    </w:p>
    <w:p w:rsidR="00950B68" w:rsidRPr="00B01F18" w:rsidRDefault="00950B68" w:rsidP="00BD5AC9">
      <w:pPr>
        <w:pStyle w:val="af8"/>
        <w:spacing w:before="0" w:beforeAutospacing="0" w:after="0" w:afterAutospacing="0" w:line="360" w:lineRule="auto"/>
        <w:ind w:firstLine="709"/>
        <w:jc w:val="both"/>
      </w:pPr>
      <w:r w:rsidRPr="00B01F18">
        <w:t>К территориям, непригодными для строительства относятся:</w:t>
      </w:r>
    </w:p>
    <w:p w:rsidR="00950B68" w:rsidRPr="00B01F18" w:rsidRDefault="00950B68" w:rsidP="000B53AB">
      <w:pPr>
        <w:pStyle w:val="1fc"/>
      </w:pPr>
      <w:r w:rsidRPr="00B01F18">
        <w:t>овраги;</w:t>
      </w:r>
    </w:p>
    <w:p w:rsidR="00950B68" w:rsidRPr="00B01F18" w:rsidRDefault="00950B68" w:rsidP="000B53AB">
      <w:pPr>
        <w:pStyle w:val="1fc"/>
      </w:pPr>
      <w:r w:rsidRPr="00B01F18">
        <w:t>болота с мощностью торфа более 2 м;</w:t>
      </w:r>
    </w:p>
    <w:p w:rsidR="00950B68" w:rsidRPr="00B01F18" w:rsidRDefault="00950B68" w:rsidP="000B53AB">
      <w:pPr>
        <w:pStyle w:val="1fc"/>
      </w:pPr>
      <w:r w:rsidRPr="00B01F18">
        <w:t>поймы ручьев;</w:t>
      </w:r>
    </w:p>
    <w:p w:rsidR="00950B68" w:rsidRPr="00B01F18" w:rsidRDefault="00950B68" w:rsidP="000B53AB">
      <w:pPr>
        <w:pStyle w:val="1fc"/>
      </w:pPr>
      <w:r w:rsidRPr="00B01F18">
        <w:t>территории с уклоном более 20 %.</w:t>
      </w:r>
    </w:p>
    <w:p w:rsidR="00950B68" w:rsidRPr="00B01F18" w:rsidRDefault="00950B68" w:rsidP="00BD5AC9">
      <w:pPr>
        <w:pStyle w:val="af8"/>
        <w:spacing w:before="0" w:beforeAutospacing="0" w:after="0" w:afterAutospacing="0" w:line="360" w:lineRule="auto"/>
        <w:ind w:firstLine="709"/>
        <w:jc w:val="both"/>
      </w:pPr>
      <w:r w:rsidRPr="00B01F18">
        <w:t>Градостроительному освоению данных территорий должны предшествовать мероприятия по уположению склонов, организации водоотведения поверхностного стока, планировке территории.</w:t>
      </w:r>
    </w:p>
    <w:p w:rsidR="00014CE7" w:rsidRDefault="00950B68" w:rsidP="00BD5AC9">
      <w:pPr>
        <w:pStyle w:val="af8"/>
        <w:spacing w:before="0" w:beforeAutospacing="0" w:after="0" w:afterAutospacing="0" w:line="360" w:lineRule="auto"/>
        <w:ind w:firstLine="709"/>
        <w:jc w:val="both"/>
      </w:pPr>
      <w:r w:rsidRPr="00B01F18">
        <w:t>К территориям нормативного недропользования отнесены территории, в пределах которых располагаются месторождения полезных ископаемых.</w:t>
      </w:r>
    </w:p>
    <w:p w:rsidR="00014CE7" w:rsidRDefault="00014CE7" w:rsidP="00014CE7">
      <w:pPr>
        <w:pStyle w:val="af8"/>
        <w:spacing w:line="360" w:lineRule="auto"/>
        <w:ind w:firstLine="709"/>
        <w:jc w:val="both"/>
        <w:sectPr w:rsidR="00014CE7" w:rsidSect="001B7144">
          <w:footerReference w:type="default" r:id="rId100"/>
          <w:type w:val="nextColumn"/>
          <w:pgSz w:w="11909" w:h="16834"/>
          <w:pgMar w:top="851" w:right="1418" w:bottom="851" w:left="1418" w:header="720" w:footer="720" w:gutter="0"/>
          <w:cols w:space="60"/>
          <w:noEndnote/>
          <w:docGrid w:linePitch="326"/>
        </w:sectPr>
      </w:pPr>
    </w:p>
    <w:p w:rsidR="00AF6F07" w:rsidRPr="00BD5AC9" w:rsidRDefault="00AF6F07" w:rsidP="00EF3220">
      <w:pPr>
        <w:pStyle w:val="10"/>
        <w:keepLines/>
        <w:pageBreakBefore/>
        <w:numPr>
          <w:ilvl w:val="1"/>
          <w:numId w:val="2"/>
        </w:numPr>
        <w:suppressAutoHyphens/>
        <w:spacing w:before="0" w:after="0"/>
        <w:ind w:left="0" w:firstLine="0"/>
        <w:jc w:val="center"/>
        <w:rPr>
          <w:rFonts w:ascii="Times New Roman" w:hAnsi="Times New Roman"/>
        </w:rPr>
      </w:pPr>
      <w:bookmarkStart w:id="82" w:name="_Toc342472313"/>
      <w:bookmarkStart w:id="83" w:name="_Toc27647105"/>
      <w:r w:rsidRPr="00BD5AC9">
        <w:rPr>
          <w:rFonts w:ascii="Times New Roman" w:hAnsi="Times New Roman"/>
        </w:rPr>
        <w:lastRenderedPageBreak/>
        <w:t>ОБОСНОВАНИЕ ВЫБРАННОГО ВАРИАНТА РАЗМЕЩЕНИЯ ОБЪЕКТОВ МЕСТНОГО ЗНАЧЕНИЯ НА ОСНОВЕ АНАЛИЗА ИСПОЛЬЗОВАНИЯ ТЕРРИТОРИЙ МУНИЦИПАЛЬНОГО ОБРАЗОВАНИЯ</w:t>
      </w:r>
      <w:bookmarkEnd w:id="82"/>
      <w:bookmarkEnd w:id="83"/>
    </w:p>
    <w:p w:rsidR="00F87434" w:rsidRPr="00292572" w:rsidRDefault="00F87434" w:rsidP="00002BF1">
      <w:pPr>
        <w:pStyle w:val="af8"/>
        <w:spacing w:before="360" w:beforeAutospacing="0" w:after="0" w:afterAutospacing="0" w:line="360" w:lineRule="auto"/>
        <w:ind w:firstLine="709"/>
        <w:jc w:val="both"/>
      </w:pPr>
      <w:r w:rsidRPr="00292572">
        <w:t xml:space="preserve">При разработке Генерального плана рассматривались 2 варианта развития </w:t>
      </w:r>
      <w:r w:rsidR="00CF0569" w:rsidRPr="00292572">
        <w:t>муниципального образования</w:t>
      </w:r>
      <w:r w:rsidRPr="00292572">
        <w:t>: инерционный и инновационный.</w:t>
      </w:r>
    </w:p>
    <w:p w:rsidR="00F87434" w:rsidRPr="00292572" w:rsidRDefault="00F87434" w:rsidP="00BD5AC9">
      <w:pPr>
        <w:pStyle w:val="af8"/>
        <w:spacing w:before="0" w:beforeAutospacing="0" w:after="0" w:afterAutospacing="0" w:line="360" w:lineRule="auto"/>
        <w:ind w:firstLine="709"/>
        <w:jc w:val="both"/>
      </w:pPr>
      <w:r w:rsidRPr="00292572">
        <w:t xml:space="preserve">Инерционный (сдержанный) сценарий подразумевает развитие муниципального образования по достигнутому уровню производственной базы, использованию ресурсного потенциала, в соответствии со сложившимися социальными условиями и динамикой численности населения. В качестве минимальных мероприятий определены ремонт существующих транспортных и инженерных сетей, объектов соцкультбыта (минимальные мероприятия </w:t>
      </w:r>
      <w:r w:rsidR="00E75222" w:rsidRPr="00292572">
        <w:t>–</w:t>
      </w:r>
      <w:r w:rsidRPr="00292572">
        <w:t xml:space="preserve"> это те, которые связаны с подержанием достигнутого уровня социально-экономического развития). </w:t>
      </w:r>
    </w:p>
    <w:p w:rsidR="00F87434" w:rsidRPr="00292572" w:rsidRDefault="00F87434" w:rsidP="00BD5AC9">
      <w:pPr>
        <w:pStyle w:val="af8"/>
        <w:spacing w:before="0" w:beforeAutospacing="0" w:after="0" w:afterAutospacing="0" w:line="360" w:lineRule="auto"/>
        <w:ind w:firstLine="709"/>
        <w:jc w:val="both"/>
      </w:pPr>
      <w:r w:rsidRPr="00292572">
        <w:t xml:space="preserve">Инновационный вариант социально-экономического развития – это принятие в качестве перспективного сценария положительной (по сравнению с инерционным сценарием) динамики в изменении численности населения </w:t>
      </w:r>
      <w:r w:rsidR="00606B86" w:rsidRPr="00292572">
        <w:t>сельского поселения</w:t>
      </w:r>
      <w:r w:rsidRPr="00292572">
        <w:t xml:space="preserve">. Оптимистичный (инновационный вариант) предусматривает развитие производственной базы, развитие инженерной инфраструктуры, улучшение социальных и культурно-бытовых условий жизни населения. </w:t>
      </w:r>
    </w:p>
    <w:p w:rsidR="00F87434" w:rsidRPr="00292572" w:rsidRDefault="00F87434" w:rsidP="00BD5AC9">
      <w:pPr>
        <w:pStyle w:val="af8"/>
        <w:spacing w:before="0" w:beforeAutospacing="0" w:after="0" w:afterAutospacing="0" w:line="360" w:lineRule="auto"/>
        <w:ind w:firstLine="709"/>
        <w:jc w:val="both"/>
      </w:pPr>
      <w:r w:rsidRPr="00292572">
        <w:t>Мероприятия по развитию инфраструктуры и жилищного строительства предложенного в Генеральном плане рассчитывались исходя из инновационного сценария развития поселения.</w:t>
      </w:r>
    </w:p>
    <w:p w:rsidR="00F87434" w:rsidRPr="00292572" w:rsidRDefault="00F87434" w:rsidP="00BD5AC9">
      <w:pPr>
        <w:pStyle w:val="af8"/>
        <w:spacing w:before="0" w:beforeAutospacing="0" w:after="0" w:afterAutospacing="0" w:line="360" w:lineRule="auto"/>
        <w:ind w:firstLine="709"/>
        <w:jc w:val="both"/>
      </w:pPr>
      <w:r w:rsidRPr="00292572">
        <w:t xml:space="preserve">Инновационный вариант развития </w:t>
      </w:r>
      <w:r w:rsidR="00CF0569" w:rsidRPr="00292572">
        <w:t xml:space="preserve">муниципального образования </w:t>
      </w:r>
      <w:r w:rsidR="00D67040" w:rsidRPr="00292572">
        <w:t xml:space="preserve"> </w:t>
      </w:r>
      <w:r w:rsidRPr="00292572">
        <w:t>разрабатывался на основе следующих нормативных документов:</w:t>
      </w:r>
    </w:p>
    <w:p w:rsidR="00F87434" w:rsidRPr="00BD5AC9" w:rsidRDefault="00F87434" w:rsidP="000B53AB">
      <w:pPr>
        <w:pStyle w:val="1fc"/>
      </w:pPr>
      <w:r w:rsidRPr="00BD5AC9">
        <w:t>Федеральн</w:t>
      </w:r>
      <w:r w:rsidR="00230407" w:rsidRPr="00BD5AC9">
        <w:t>ого</w:t>
      </w:r>
      <w:r w:rsidRPr="00BD5AC9">
        <w:t xml:space="preserve"> закон</w:t>
      </w:r>
      <w:r w:rsidR="00230407" w:rsidRPr="00BD5AC9">
        <w:t>а</w:t>
      </w:r>
      <w:r w:rsidRPr="00BD5AC9">
        <w:t xml:space="preserve"> от 06.10.2003г. № 131-ФЗ </w:t>
      </w:r>
      <w:r w:rsidR="00005F24" w:rsidRPr="00BD5AC9">
        <w:t>«</w:t>
      </w:r>
      <w:r w:rsidRPr="00BD5AC9">
        <w:t>Об общих принципах организации местного самоуправления в Российской Федерации</w:t>
      </w:r>
      <w:r w:rsidR="00005F24" w:rsidRPr="00BD5AC9">
        <w:t>»</w:t>
      </w:r>
      <w:r w:rsidRPr="00BD5AC9">
        <w:t>;</w:t>
      </w:r>
    </w:p>
    <w:p w:rsidR="00F87434" w:rsidRPr="00BD5AC9" w:rsidRDefault="00F87434" w:rsidP="000B53AB">
      <w:pPr>
        <w:pStyle w:val="1fc"/>
      </w:pPr>
      <w:r w:rsidRPr="00BD5AC9">
        <w:t>Постановлени</w:t>
      </w:r>
      <w:r w:rsidR="00230407" w:rsidRPr="00BD5AC9">
        <w:t>я</w:t>
      </w:r>
      <w:r w:rsidRPr="00BD5AC9">
        <w:t xml:space="preserve"> Правительства РФ от 20.03.2003г. № 165 </w:t>
      </w:r>
      <w:r w:rsidR="00005F24" w:rsidRPr="00BD5AC9">
        <w:t>«</w:t>
      </w:r>
      <w:r w:rsidRPr="00BD5AC9">
        <w:t>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w:t>
      </w:r>
      <w:r w:rsidR="00005F24" w:rsidRPr="00BD5AC9">
        <w:t>»</w:t>
      </w:r>
      <w:r w:rsidRPr="00BD5AC9">
        <w:t xml:space="preserve">; </w:t>
      </w:r>
    </w:p>
    <w:p w:rsidR="00F87434" w:rsidRPr="00D337A1" w:rsidRDefault="00F87434" w:rsidP="000B53AB">
      <w:pPr>
        <w:pStyle w:val="1fc"/>
      </w:pPr>
      <w:r w:rsidRPr="00BD5AC9">
        <w:t>Схем</w:t>
      </w:r>
      <w:r w:rsidR="006C21B9" w:rsidRPr="00BD5AC9">
        <w:t>а</w:t>
      </w:r>
      <w:r w:rsidRPr="00BD5AC9">
        <w:t xml:space="preserve"> территориального</w:t>
      </w:r>
      <w:r w:rsidRPr="00D337A1">
        <w:t xml:space="preserve"> планирования </w:t>
      </w:r>
      <w:r w:rsidR="00D337A1" w:rsidRPr="00D337A1">
        <w:t>Пушкиногорского</w:t>
      </w:r>
      <w:r w:rsidR="009E03EC" w:rsidRPr="00D337A1">
        <w:t xml:space="preserve"> района </w:t>
      </w:r>
      <w:r w:rsidR="002276E2" w:rsidRPr="00D337A1">
        <w:t>Псковской</w:t>
      </w:r>
      <w:r w:rsidR="009E03EC" w:rsidRPr="00D337A1">
        <w:t xml:space="preserve"> области</w:t>
      </w:r>
      <w:r w:rsidR="00D67040" w:rsidRPr="00D337A1">
        <w:t>.</w:t>
      </w:r>
    </w:p>
    <w:p w:rsidR="00F87434" w:rsidRPr="00D337A1" w:rsidRDefault="00F87434" w:rsidP="006C21B9">
      <w:pPr>
        <w:suppressAutoHyphens/>
        <w:spacing w:after="0" w:line="360" w:lineRule="auto"/>
        <w:ind w:firstLine="851"/>
        <w:jc w:val="both"/>
      </w:pPr>
      <w:r w:rsidRPr="00D337A1">
        <w:t xml:space="preserve">Главным условием реализации инновационного варианта развития является привлечение в экономику, инфраструктуру и социальную сферу </w:t>
      </w:r>
      <w:r w:rsidR="00606B86" w:rsidRPr="00D337A1">
        <w:t>сельского поселения</w:t>
      </w:r>
      <w:r w:rsidRPr="00D337A1">
        <w:t xml:space="preserve"> достаточных финансовых ресурсов. Инновационный сценарий развития предполагает в процессе его реализации осуществлять разработку и принятие программных </w:t>
      </w:r>
      <w:r w:rsidRPr="00D337A1">
        <w:lastRenderedPageBreak/>
        <w:t xml:space="preserve">мероприятий в различных сферах деятельности, в том числе коммерческих инвестиционных проектов. </w:t>
      </w:r>
    </w:p>
    <w:p w:rsidR="00F87434" w:rsidRPr="00D337A1" w:rsidRDefault="00F87434" w:rsidP="000B53AB">
      <w:pPr>
        <w:pStyle w:val="1fc"/>
      </w:pPr>
      <w:r w:rsidRPr="00D337A1">
        <w:t xml:space="preserve">При анализе существующей ситуации были учтены планировочные ограничения, влияющие на территориальное развитие </w:t>
      </w:r>
      <w:r w:rsidR="00CF0569" w:rsidRPr="00D337A1">
        <w:t>муниципального образования</w:t>
      </w:r>
      <w:r w:rsidRPr="00D337A1">
        <w:t>.</w:t>
      </w:r>
    </w:p>
    <w:p w:rsidR="006B58A4" w:rsidRPr="00B5534D" w:rsidRDefault="00BF33BA" w:rsidP="0015673C">
      <w:pPr>
        <w:pStyle w:val="2"/>
        <w:numPr>
          <w:ilvl w:val="1"/>
          <w:numId w:val="18"/>
        </w:numPr>
        <w:ind w:left="0" w:firstLine="0"/>
        <w:rPr>
          <w:color w:val="auto"/>
        </w:rPr>
      </w:pPr>
      <w:bookmarkStart w:id="84" w:name="_Toc315701098"/>
      <w:bookmarkStart w:id="85" w:name="_Toc315701099"/>
      <w:bookmarkStart w:id="86" w:name="_Toc342472314"/>
      <w:bookmarkStart w:id="87" w:name="_Toc27647106"/>
      <w:bookmarkEnd w:id="84"/>
      <w:bookmarkEnd w:id="85"/>
      <w:r w:rsidRPr="00B5534D">
        <w:rPr>
          <w:color w:val="auto"/>
        </w:rPr>
        <w:t>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86"/>
      <w:bookmarkEnd w:id="87"/>
    </w:p>
    <w:p w:rsidR="00C7420E" w:rsidRPr="00D337A1" w:rsidRDefault="00C7420E" w:rsidP="00A36E17">
      <w:pPr>
        <w:pStyle w:val="1fc"/>
        <w:ind w:left="709" w:hanging="425"/>
      </w:pPr>
      <w:bookmarkStart w:id="88" w:name="_Toc268263635"/>
      <w:bookmarkStart w:id="89" w:name="_Toc342472315"/>
      <w:r w:rsidRPr="00D337A1">
        <w:t>Деятельность органа местного самоуправления по развитию территории будет направлена на реализацию (раз</w:t>
      </w:r>
      <w:r w:rsidR="00BC26D6" w:rsidRPr="00D337A1">
        <w:t xml:space="preserve">работку) следующих  программ и </w:t>
      </w:r>
      <w:r w:rsidRPr="00D337A1">
        <w:t>планов мероприятий:</w:t>
      </w:r>
    </w:p>
    <w:p w:rsidR="00C1069B" w:rsidRPr="00D337A1" w:rsidRDefault="00C1069B" w:rsidP="00A36E17">
      <w:pPr>
        <w:pStyle w:val="1fc"/>
        <w:ind w:left="709" w:hanging="425"/>
      </w:pPr>
      <w:r w:rsidRPr="00D337A1">
        <w:t xml:space="preserve">Муниципальные целевые программы </w:t>
      </w:r>
      <w:r w:rsidR="00D337A1" w:rsidRPr="00D337A1">
        <w:t>Пушкиногорского</w:t>
      </w:r>
      <w:r w:rsidR="00D26965" w:rsidRPr="00D337A1">
        <w:t xml:space="preserve"> района </w:t>
      </w:r>
      <w:r w:rsidR="00EE6F95" w:rsidRPr="00D337A1">
        <w:t>Псковской</w:t>
      </w:r>
      <w:r w:rsidR="00D26965" w:rsidRPr="00D337A1">
        <w:t xml:space="preserve"> области</w:t>
      </w:r>
      <w:r w:rsidRPr="00D337A1">
        <w:t>:</w:t>
      </w:r>
    </w:p>
    <w:p w:rsidR="00326F5F" w:rsidRPr="00C45260" w:rsidRDefault="00BC26D6" w:rsidP="00A36E17">
      <w:pPr>
        <w:pStyle w:val="1fc"/>
        <w:ind w:left="709" w:hanging="425"/>
      </w:pPr>
      <w:r w:rsidRPr="00C45260">
        <w:t>«</w:t>
      </w:r>
      <w:r w:rsidR="002D6F7C" w:rsidRPr="00C45260">
        <w:t xml:space="preserve">«Социально-экономическое и территориальное развитие </w:t>
      </w:r>
      <w:r w:rsidR="00780E31">
        <w:t>городског</w:t>
      </w:r>
      <w:r w:rsidR="002D6F7C" w:rsidRPr="00C45260">
        <w:t>о поселения «</w:t>
      </w:r>
      <w:r w:rsidR="00780E31">
        <w:t>Пушкиногорье</w:t>
      </w:r>
      <w:r w:rsidR="002D6F7C" w:rsidRPr="00C45260">
        <w:t>» Великолукского района Псковской области на 2017-2022 годы</w:t>
      </w:r>
      <w:r w:rsidR="00326F5F" w:rsidRPr="00C45260">
        <w:t>»;</w:t>
      </w:r>
    </w:p>
    <w:p w:rsidR="0047331B" w:rsidRPr="00C45260" w:rsidRDefault="00326F5F" w:rsidP="00A36E17">
      <w:pPr>
        <w:pStyle w:val="1fc"/>
        <w:ind w:left="709" w:hanging="425"/>
      </w:pPr>
      <w:bookmarkStart w:id="90" w:name="OLE_LINK290"/>
      <w:bookmarkStart w:id="91" w:name="OLE_LINK291"/>
      <w:bookmarkStart w:id="92" w:name="OLE_LINK292"/>
      <w:r w:rsidRPr="00C45260">
        <w:t xml:space="preserve">«Комплексное развитие системы коммунальной инфраструктуры </w:t>
      </w:r>
      <w:r w:rsidR="00780E31">
        <w:t>город</w:t>
      </w:r>
      <w:r w:rsidRPr="00C45260">
        <w:t>ского поселения «</w:t>
      </w:r>
      <w:r w:rsidR="00780E31">
        <w:t>Пушкиногорье</w:t>
      </w:r>
      <w:r w:rsidRPr="00C45260">
        <w:t>» на 2015 – 2024 годы</w:t>
      </w:r>
      <w:bookmarkEnd w:id="90"/>
      <w:bookmarkEnd w:id="91"/>
      <w:bookmarkEnd w:id="92"/>
      <w:r w:rsidRPr="00C45260">
        <w:t>;</w:t>
      </w:r>
    </w:p>
    <w:p w:rsidR="003F2E6A" w:rsidRPr="00C45260" w:rsidRDefault="004B56F5" w:rsidP="00A36E17">
      <w:pPr>
        <w:pStyle w:val="1fc"/>
        <w:ind w:left="709" w:hanging="425"/>
      </w:pPr>
      <w:r w:rsidRPr="00C45260">
        <w:t>«</w:t>
      </w:r>
      <w:r w:rsidR="00EE6F95" w:rsidRPr="00C45260">
        <w:t>Обеспечение безопасности граждан на территории муниципального образования</w:t>
      </w:r>
      <w:r w:rsidRPr="00C45260">
        <w:t>»</w:t>
      </w:r>
      <w:r w:rsidR="003F2E6A" w:rsidRPr="00C45260">
        <w:t>.</w:t>
      </w:r>
    </w:p>
    <w:p w:rsidR="00EE6F95" w:rsidRPr="00C45260" w:rsidRDefault="003F2E6A" w:rsidP="00A36E17">
      <w:pPr>
        <w:pStyle w:val="1fc"/>
        <w:ind w:left="709" w:hanging="425"/>
      </w:pPr>
      <w:r w:rsidRPr="00C45260">
        <w:t xml:space="preserve">Государственные программы </w:t>
      </w:r>
      <w:r w:rsidR="00F4213C" w:rsidRPr="00C45260">
        <w:t>Псковской</w:t>
      </w:r>
      <w:r w:rsidRPr="00C45260">
        <w:t xml:space="preserve"> области:</w:t>
      </w:r>
    </w:p>
    <w:p w:rsidR="00520093" w:rsidRPr="004E25A1" w:rsidRDefault="00520093" w:rsidP="00A36E17">
      <w:pPr>
        <w:pStyle w:val="1fc"/>
        <w:ind w:left="709" w:hanging="425"/>
      </w:pPr>
      <w:r w:rsidRPr="004E25A1">
        <w:t>«</w:t>
      </w:r>
      <w:bookmarkStart w:id="93" w:name="OLE_LINK51"/>
      <w:bookmarkStart w:id="94" w:name="OLE_LINK52"/>
      <w:bookmarkStart w:id="95" w:name="OLE_LINK53"/>
      <w:r w:rsidR="00EE6F95" w:rsidRPr="004E25A1">
        <w:t xml:space="preserve">Государственная программа Псковской области </w:t>
      </w:r>
      <w:bookmarkEnd w:id="93"/>
      <w:bookmarkEnd w:id="94"/>
      <w:bookmarkEnd w:id="95"/>
      <w:r w:rsidR="00EE6F95" w:rsidRPr="004E25A1">
        <w:t>"Развитие образования и повышение эффективности реализации молодежной политики на 2014 - 2020 годы</w:t>
      </w:r>
      <w:r w:rsidRPr="004E25A1">
        <w:t>»;</w:t>
      </w:r>
    </w:p>
    <w:p w:rsidR="002231D6" w:rsidRPr="004E25A1" w:rsidRDefault="0047331B" w:rsidP="00A36E17">
      <w:pPr>
        <w:pStyle w:val="1fc"/>
        <w:ind w:left="709" w:hanging="425"/>
      </w:pPr>
      <w:r w:rsidRPr="004E25A1">
        <w:t>Государственная программа Псковской области «</w:t>
      </w:r>
      <w:bookmarkStart w:id="96" w:name="OLE_LINK54"/>
      <w:bookmarkStart w:id="97" w:name="OLE_LINK55"/>
      <w:bookmarkStart w:id="98" w:name="OLE_LINK83"/>
      <w:bookmarkStart w:id="99" w:name="OLE_LINK84"/>
      <w:bookmarkStart w:id="100" w:name="OLE_LINK101"/>
      <w:bookmarkStart w:id="101" w:name="OLE_LINK102"/>
      <w:r w:rsidRPr="004E25A1">
        <w:t>Содействие экономическому развитию</w:t>
      </w:r>
      <w:bookmarkEnd w:id="96"/>
      <w:bookmarkEnd w:id="97"/>
      <w:r w:rsidRPr="004E25A1">
        <w:t xml:space="preserve">, </w:t>
      </w:r>
      <w:bookmarkStart w:id="102" w:name="OLE_LINK56"/>
      <w:bookmarkStart w:id="103" w:name="OLE_LINK57"/>
      <w:bookmarkStart w:id="104" w:name="OLE_LINK58"/>
      <w:r w:rsidRPr="004E25A1">
        <w:t>инвестиционной</w:t>
      </w:r>
      <w:bookmarkEnd w:id="102"/>
      <w:bookmarkEnd w:id="103"/>
      <w:bookmarkEnd w:id="104"/>
      <w:r w:rsidRPr="004E25A1">
        <w:t xml:space="preserve"> и внешнеэкономической деятельности Псковской области на 2014-2020 гг</w:t>
      </w:r>
      <w:bookmarkEnd w:id="98"/>
      <w:bookmarkEnd w:id="99"/>
      <w:r w:rsidRPr="004E25A1">
        <w:t xml:space="preserve">.», </w:t>
      </w:r>
    </w:p>
    <w:bookmarkEnd w:id="100"/>
    <w:bookmarkEnd w:id="101"/>
    <w:p w:rsidR="0047331B" w:rsidRPr="004E25A1" w:rsidRDefault="002231D6" w:rsidP="00A36E17">
      <w:pPr>
        <w:pStyle w:val="1fc"/>
        <w:ind w:left="709" w:hanging="425"/>
      </w:pPr>
      <w:r w:rsidRPr="004E25A1">
        <w:t>П</w:t>
      </w:r>
      <w:r w:rsidR="0047331B" w:rsidRPr="004E25A1">
        <w:t xml:space="preserve">одпрограмма «Повышение инвестиционной привлекательности» муниципальной программы «Содействие экономическому развитию и  инвестиционной привлекательности </w:t>
      </w:r>
      <w:r w:rsidR="00261F92" w:rsidRPr="004E25A1">
        <w:t>муниципального образования</w:t>
      </w:r>
      <w:r w:rsidRPr="004E25A1">
        <w:t>»;</w:t>
      </w:r>
    </w:p>
    <w:p w:rsidR="00EE6F95" w:rsidRPr="004E25A1" w:rsidRDefault="00D4179A" w:rsidP="00A36E17">
      <w:pPr>
        <w:pStyle w:val="1fc"/>
        <w:ind w:left="709" w:hanging="425"/>
      </w:pPr>
      <w:r w:rsidRPr="00C45260">
        <w:t>Федеральная целевая программа «Устойчивое развитие сельских территорий на 2014 - 2017 годы и на период до 2020 года»;</w:t>
      </w:r>
    </w:p>
    <w:p w:rsidR="00D4179A" w:rsidRPr="004E25A1" w:rsidRDefault="00D4179A" w:rsidP="00A36E17">
      <w:pPr>
        <w:pStyle w:val="1fc"/>
        <w:ind w:left="709" w:hanging="425"/>
      </w:pPr>
      <w:r w:rsidRPr="00C45260">
        <w:t>Государственная программа Российской Федерации «Развитие культуры и туризма» на 2013-2020 годы</w:t>
      </w:r>
      <w:r w:rsidR="009E43F4" w:rsidRPr="00C45260">
        <w:t>»;</w:t>
      </w:r>
    </w:p>
    <w:p w:rsidR="00D4179A" w:rsidRPr="004E25A1" w:rsidRDefault="00D4179A" w:rsidP="00A36E17">
      <w:pPr>
        <w:pStyle w:val="1fc"/>
        <w:ind w:left="709" w:hanging="425"/>
      </w:pPr>
      <w:r w:rsidRPr="00C45260">
        <w:lastRenderedPageBreak/>
        <w:t>Федеральная целевая программа «Жилище» на 2015-2020 годы</w:t>
      </w:r>
      <w:r w:rsidR="009E43F4" w:rsidRPr="00C45260">
        <w:t>;</w:t>
      </w:r>
    </w:p>
    <w:p w:rsidR="00D4179A" w:rsidRPr="004E25A1" w:rsidRDefault="009E43F4" w:rsidP="00A36E17">
      <w:pPr>
        <w:pStyle w:val="1fc"/>
        <w:ind w:left="709" w:hanging="425"/>
      </w:pPr>
      <w:r w:rsidRPr="00C45260">
        <w:t>«</w:t>
      </w:r>
      <w:r w:rsidR="00D4179A" w:rsidRPr="00C45260">
        <w:t>Развитие физической культуры и спорта в Российской Федерации на 2016 - 2020 годы»</w:t>
      </w:r>
      <w:r w:rsidRPr="00C45260">
        <w:t>;</w:t>
      </w:r>
    </w:p>
    <w:p w:rsidR="00D4179A" w:rsidRPr="004E25A1" w:rsidRDefault="009E43F4" w:rsidP="00A36E17">
      <w:pPr>
        <w:pStyle w:val="1fc"/>
        <w:ind w:left="709" w:hanging="425"/>
      </w:pPr>
      <w:r w:rsidRPr="00C45260">
        <w:t>«</w:t>
      </w:r>
      <w:r w:rsidR="00D4179A" w:rsidRPr="00C45260">
        <w:t>Развитие транспортной системы России  (2010-2020 годы)</w:t>
      </w:r>
      <w:r w:rsidRPr="00C45260">
        <w:t>»;</w:t>
      </w:r>
    </w:p>
    <w:p w:rsidR="003508FC" w:rsidRPr="004E25A1" w:rsidRDefault="003508FC" w:rsidP="00A36E17">
      <w:pPr>
        <w:pStyle w:val="1fc"/>
        <w:ind w:left="709" w:hanging="425"/>
      </w:pPr>
      <w:r w:rsidRPr="00C45260">
        <w:t>Государственная программа Российской Федерации «Развитие лесного хозяйства» на 2013-2020 годы</w:t>
      </w:r>
      <w:r w:rsidR="009E43F4" w:rsidRPr="00C45260">
        <w:t>»</w:t>
      </w:r>
      <w:r w:rsidRPr="00C45260">
        <w:t>,</w:t>
      </w:r>
    </w:p>
    <w:p w:rsidR="003508FC" w:rsidRPr="004E25A1" w:rsidRDefault="003508FC" w:rsidP="00A36E17">
      <w:pPr>
        <w:pStyle w:val="1fc"/>
        <w:ind w:left="709" w:hanging="425"/>
      </w:pPr>
      <w:r w:rsidRPr="00C45260">
        <w:t>Государственная программа развития сельского хозяйства и регулирования рынков сельскохозяйственной продукции, сырья и продовольствия  на 2013-2020 годы,</w:t>
      </w:r>
    </w:p>
    <w:p w:rsidR="00D26965" w:rsidRPr="004E25A1" w:rsidRDefault="003508FC" w:rsidP="00A36E17">
      <w:pPr>
        <w:pStyle w:val="1fc"/>
        <w:ind w:left="709" w:hanging="425"/>
      </w:pPr>
      <w:r w:rsidRPr="00C45260">
        <w:t>Государственная программа Российской Федерации «Развитие промышленности и повышение ее конкурентоспособности».</w:t>
      </w:r>
    </w:p>
    <w:p w:rsidR="0034015F" w:rsidRPr="007E5268" w:rsidRDefault="004E7C43" w:rsidP="0015673C">
      <w:pPr>
        <w:pStyle w:val="2"/>
        <w:numPr>
          <w:ilvl w:val="1"/>
          <w:numId w:val="18"/>
        </w:numPr>
        <w:ind w:left="0" w:firstLine="0"/>
        <w:rPr>
          <w:color w:val="auto"/>
        </w:rPr>
      </w:pPr>
      <w:bookmarkStart w:id="105" w:name="_Toc27647107"/>
      <w:r w:rsidRPr="007E5268">
        <w:rPr>
          <w:color w:val="auto"/>
        </w:rPr>
        <w:t>Т</w:t>
      </w:r>
      <w:r w:rsidR="009531A8" w:rsidRPr="007E5268">
        <w:rPr>
          <w:color w:val="auto"/>
        </w:rPr>
        <w:t>ерриториально-планировочная организация муниципального образования. Баланс земель территории муниципального образования</w:t>
      </w:r>
      <w:bookmarkEnd w:id="88"/>
      <w:bookmarkEnd w:id="89"/>
      <w:bookmarkEnd w:id="105"/>
    </w:p>
    <w:p w:rsidR="001D4E66" w:rsidRPr="001D4E66" w:rsidRDefault="001D4E66" w:rsidP="007E5268">
      <w:pPr>
        <w:pStyle w:val="ConsPlusNormal"/>
        <w:rPr>
          <w:shd w:val="clear" w:color="auto" w:fill="FFFFFF"/>
        </w:rPr>
      </w:pPr>
      <w:r w:rsidRPr="001D4E66">
        <w:rPr>
          <w:shd w:val="clear" w:color="auto" w:fill="FFFFFF"/>
        </w:rPr>
        <w:t xml:space="preserve">Пушкиногорским отделом Управления Росреестра по Псковской области представлены сведения о видах использования земель городского поселения «Пушкиногорье» (баланс земель). </w:t>
      </w:r>
    </w:p>
    <w:p w:rsidR="001D4E66" w:rsidRPr="001D4E66" w:rsidRDefault="001D4E66" w:rsidP="001D4E66">
      <w:pPr>
        <w:pStyle w:val="ConsPlusNormal"/>
        <w:rPr>
          <w:shd w:val="clear" w:color="auto" w:fill="FFFFFF"/>
        </w:rPr>
      </w:pPr>
      <w:r w:rsidRPr="001D4E66">
        <w:rPr>
          <w:shd w:val="clear" w:color="auto" w:fill="FFFFFF"/>
        </w:rPr>
        <w:t>Общая площадь в административных границах составляет 30795 га. Освоенность территории в сельскохозяйственном отношении не высокая. Зона сельскохозяйственного назначения составляет 2077 га.</w:t>
      </w:r>
    </w:p>
    <w:p w:rsidR="001D4E66" w:rsidRPr="000C0B49" w:rsidRDefault="001D4E66" w:rsidP="008418DB">
      <w:pPr>
        <w:pStyle w:val="ConsPlusNormal"/>
        <w:ind w:firstLine="0"/>
        <w:jc w:val="center"/>
        <w:rPr>
          <w:b/>
          <w:sz w:val="20"/>
          <w:shd w:val="clear" w:color="auto" w:fill="FFFFFF"/>
        </w:rPr>
      </w:pPr>
      <w:r w:rsidRPr="000C0B49">
        <w:rPr>
          <w:b/>
          <w:sz w:val="20"/>
          <w:shd w:val="clear" w:color="auto" w:fill="FFFFFF"/>
        </w:rPr>
        <w:t>Баланс территории в границах городского поселения «Пушкиногорье» (га)</w:t>
      </w:r>
    </w:p>
    <w:tbl>
      <w:tblPr>
        <w:tblW w:w="9356" w:type="dxa"/>
        <w:tblInd w:w="108" w:type="dxa"/>
        <w:tblLook w:val="0000"/>
      </w:tblPr>
      <w:tblGrid>
        <w:gridCol w:w="5245"/>
        <w:gridCol w:w="4111"/>
      </w:tblGrid>
      <w:tr w:rsidR="001D4E66" w:rsidRPr="001D4E66" w:rsidTr="000B53AB">
        <w:trPr>
          <w:trHeight w:val="255"/>
          <w:tblHeader/>
        </w:trPr>
        <w:tc>
          <w:tcPr>
            <w:tcW w:w="52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D4E66" w:rsidRPr="001D4E66" w:rsidRDefault="001D4E66" w:rsidP="001D4E66">
            <w:pPr>
              <w:spacing w:after="0" w:line="240" w:lineRule="auto"/>
              <w:jc w:val="center"/>
              <w:rPr>
                <w:b/>
                <w:sz w:val="20"/>
                <w:szCs w:val="20"/>
              </w:rPr>
            </w:pPr>
            <w:r w:rsidRPr="001D4E66">
              <w:rPr>
                <w:b/>
                <w:sz w:val="20"/>
                <w:szCs w:val="20"/>
              </w:rPr>
              <w:t>Наименование зоны</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1D4E66" w:rsidRPr="001D4E66" w:rsidRDefault="001D4E66" w:rsidP="001D4E66">
            <w:pPr>
              <w:spacing w:after="0" w:line="240" w:lineRule="auto"/>
              <w:jc w:val="center"/>
              <w:rPr>
                <w:b/>
                <w:sz w:val="20"/>
                <w:szCs w:val="20"/>
              </w:rPr>
            </w:pPr>
            <w:r w:rsidRPr="001D4E66">
              <w:rPr>
                <w:b/>
                <w:sz w:val="20"/>
                <w:szCs w:val="20"/>
              </w:rPr>
              <w:t>Современное состояние</w:t>
            </w:r>
          </w:p>
        </w:tc>
      </w:tr>
      <w:tr w:rsidR="001D4E66" w:rsidRPr="001D4E66" w:rsidTr="000B53AB">
        <w:trPr>
          <w:trHeight w:val="255"/>
          <w:tblHeader/>
        </w:trPr>
        <w:tc>
          <w:tcPr>
            <w:tcW w:w="5245" w:type="dxa"/>
            <w:vMerge/>
            <w:tcBorders>
              <w:top w:val="single" w:sz="4" w:space="0" w:color="auto"/>
              <w:left w:val="single" w:sz="4" w:space="0" w:color="auto"/>
              <w:bottom w:val="single" w:sz="4" w:space="0" w:color="auto"/>
              <w:right w:val="single" w:sz="4" w:space="0" w:color="auto"/>
            </w:tcBorders>
            <w:vAlign w:val="center"/>
          </w:tcPr>
          <w:p w:rsidR="001D4E66" w:rsidRPr="001D4E66" w:rsidRDefault="001D4E66" w:rsidP="001D4E66">
            <w:pPr>
              <w:spacing w:after="0" w:line="240" w:lineRule="auto"/>
              <w:rPr>
                <w:sz w:val="20"/>
                <w:szCs w:val="20"/>
              </w:rPr>
            </w:pPr>
          </w:p>
        </w:tc>
        <w:tc>
          <w:tcPr>
            <w:tcW w:w="4111" w:type="dxa"/>
            <w:tcBorders>
              <w:top w:val="nil"/>
              <w:left w:val="nil"/>
              <w:bottom w:val="single" w:sz="4" w:space="0" w:color="auto"/>
              <w:right w:val="single" w:sz="4" w:space="0" w:color="auto"/>
            </w:tcBorders>
            <w:shd w:val="clear" w:color="auto" w:fill="auto"/>
            <w:noWrap/>
            <w:vAlign w:val="bottom"/>
          </w:tcPr>
          <w:p w:rsidR="001D4E66" w:rsidRPr="001D4E66" w:rsidRDefault="001D4E66" w:rsidP="001D4E66">
            <w:pPr>
              <w:spacing w:after="0" w:line="240" w:lineRule="auto"/>
              <w:jc w:val="center"/>
              <w:rPr>
                <w:b/>
                <w:sz w:val="20"/>
                <w:szCs w:val="20"/>
              </w:rPr>
            </w:pPr>
            <w:r w:rsidRPr="001D4E66">
              <w:rPr>
                <w:b/>
                <w:sz w:val="20"/>
                <w:szCs w:val="20"/>
              </w:rPr>
              <w:t xml:space="preserve">в границах существующей черты </w:t>
            </w:r>
            <w:r w:rsidR="004F2434">
              <w:rPr>
                <w:b/>
                <w:sz w:val="20"/>
                <w:szCs w:val="20"/>
              </w:rPr>
              <w:br/>
            </w:r>
            <w:r w:rsidRPr="001D4E66">
              <w:rPr>
                <w:b/>
                <w:sz w:val="20"/>
                <w:szCs w:val="20"/>
              </w:rPr>
              <w:t>населенного пункта</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rPr>
                <w:sz w:val="20"/>
                <w:szCs w:val="20"/>
              </w:rPr>
            </w:pPr>
            <w:r w:rsidRPr="004F2434">
              <w:rPr>
                <w:sz w:val="20"/>
                <w:szCs w:val="20"/>
              </w:rPr>
              <w:t>Жилая зона</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jc w:val="center"/>
              <w:rPr>
                <w:sz w:val="20"/>
                <w:szCs w:val="20"/>
              </w:rPr>
            </w:pPr>
            <w:r w:rsidRPr="004F2434">
              <w:rPr>
                <w:sz w:val="20"/>
                <w:szCs w:val="20"/>
              </w:rPr>
              <w:t xml:space="preserve">256 </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D27A01" w:rsidP="001D4E66">
            <w:pPr>
              <w:spacing w:after="0" w:line="240" w:lineRule="auto"/>
              <w:rPr>
                <w:sz w:val="20"/>
                <w:szCs w:val="20"/>
              </w:rPr>
            </w:pPr>
            <w:r>
              <w:rPr>
                <w:sz w:val="20"/>
                <w:szCs w:val="20"/>
              </w:rPr>
              <w:t xml:space="preserve">Зона </w:t>
            </w:r>
            <w:r w:rsidR="001D4E66" w:rsidRPr="004F2434">
              <w:rPr>
                <w:sz w:val="20"/>
                <w:szCs w:val="20"/>
              </w:rPr>
              <w:t xml:space="preserve"> транспорта и инженерной инфраструктуры</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jc w:val="center"/>
              <w:rPr>
                <w:sz w:val="20"/>
                <w:szCs w:val="20"/>
              </w:rPr>
            </w:pPr>
            <w:r w:rsidRPr="004F2434">
              <w:rPr>
                <w:sz w:val="20"/>
                <w:szCs w:val="20"/>
              </w:rPr>
              <w:t>320</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rPr>
                <w:sz w:val="20"/>
                <w:szCs w:val="20"/>
              </w:rPr>
            </w:pPr>
            <w:r w:rsidRPr="004F2434">
              <w:rPr>
                <w:sz w:val="20"/>
                <w:szCs w:val="20"/>
              </w:rPr>
              <w:t>Сельскохозяйственные угодья:</w:t>
            </w:r>
          </w:p>
          <w:p w:rsidR="001D4E66" w:rsidRPr="004F2434" w:rsidRDefault="001D4E66" w:rsidP="001D4E66">
            <w:pPr>
              <w:spacing w:after="0" w:line="240" w:lineRule="auto"/>
              <w:rPr>
                <w:sz w:val="20"/>
                <w:szCs w:val="20"/>
              </w:rPr>
            </w:pPr>
            <w:r w:rsidRPr="004F2434">
              <w:rPr>
                <w:sz w:val="20"/>
                <w:szCs w:val="20"/>
              </w:rPr>
              <w:t>- пашня</w:t>
            </w:r>
          </w:p>
          <w:p w:rsidR="001D4E66" w:rsidRPr="004F2434" w:rsidRDefault="001D4E66" w:rsidP="001D4E66">
            <w:pPr>
              <w:spacing w:after="0" w:line="240" w:lineRule="auto"/>
              <w:rPr>
                <w:sz w:val="20"/>
                <w:szCs w:val="20"/>
              </w:rPr>
            </w:pPr>
            <w:r w:rsidRPr="004F2434">
              <w:rPr>
                <w:sz w:val="20"/>
                <w:szCs w:val="20"/>
              </w:rPr>
              <w:t>- сенокосы</w:t>
            </w:r>
          </w:p>
          <w:p w:rsidR="001D4E66" w:rsidRPr="004F2434" w:rsidRDefault="001D4E66" w:rsidP="001D4E66">
            <w:pPr>
              <w:spacing w:after="0" w:line="240" w:lineRule="auto"/>
              <w:rPr>
                <w:sz w:val="20"/>
                <w:szCs w:val="20"/>
              </w:rPr>
            </w:pPr>
            <w:r w:rsidRPr="004F2434">
              <w:rPr>
                <w:sz w:val="20"/>
                <w:szCs w:val="20"/>
              </w:rPr>
              <w:t>- пастбища</w:t>
            </w:r>
          </w:p>
          <w:p w:rsidR="001D4E66" w:rsidRPr="004F2434" w:rsidRDefault="001D4E66" w:rsidP="001D4E66">
            <w:pPr>
              <w:spacing w:after="0" w:line="240" w:lineRule="auto"/>
              <w:rPr>
                <w:sz w:val="20"/>
                <w:szCs w:val="20"/>
              </w:rPr>
            </w:pPr>
            <w:r w:rsidRPr="004F2434">
              <w:rPr>
                <w:sz w:val="20"/>
                <w:szCs w:val="20"/>
              </w:rPr>
              <w:t>- многолетние насаждения</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jc w:val="center"/>
              <w:rPr>
                <w:sz w:val="20"/>
                <w:szCs w:val="20"/>
              </w:rPr>
            </w:pPr>
            <w:r w:rsidRPr="004F2434">
              <w:rPr>
                <w:sz w:val="20"/>
                <w:szCs w:val="20"/>
              </w:rPr>
              <w:t>2077</w:t>
            </w:r>
          </w:p>
          <w:p w:rsidR="001D4E66" w:rsidRPr="004F2434" w:rsidRDefault="001D4E66" w:rsidP="001D4E66">
            <w:pPr>
              <w:spacing w:after="0" w:line="240" w:lineRule="auto"/>
              <w:jc w:val="center"/>
              <w:rPr>
                <w:sz w:val="20"/>
                <w:szCs w:val="20"/>
              </w:rPr>
            </w:pPr>
            <w:r w:rsidRPr="004F2434">
              <w:rPr>
                <w:sz w:val="20"/>
                <w:szCs w:val="20"/>
              </w:rPr>
              <w:t>1145</w:t>
            </w:r>
          </w:p>
          <w:p w:rsidR="001D4E66" w:rsidRPr="004F2434" w:rsidRDefault="001D4E66" w:rsidP="001D4E66">
            <w:pPr>
              <w:spacing w:after="0" w:line="240" w:lineRule="auto"/>
              <w:jc w:val="center"/>
              <w:rPr>
                <w:sz w:val="20"/>
                <w:szCs w:val="20"/>
              </w:rPr>
            </w:pPr>
            <w:r w:rsidRPr="004F2434">
              <w:rPr>
                <w:sz w:val="20"/>
                <w:szCs w:val="20"/>
              </w:rPr>
              <w:t>383</w:t>
            </w:r>
          </w:p>
          <w:p w:rsidR="001D4E66" w:rsidRPr="004F2434" w:rsidRDefault="001D4E66" w:rsidP="001D4E66">
            <w:pPr>
              <w:spacing w:after="0" w:line="240" w:lineRule="auto"/>
              <w:jc w:val="center"/>
              <w:rPr>
                <w:sz w:val="20"/>
                <w:szCs w:val="20"/>
              </w:rPr>
            </w:pPr>
            <w:r w:rsidRPr="004F2434">
              <w:rPr>
                <w:sz w:val="20"/>
                <w:szCs w:val="20"/>
              </w:rPr>
              <w:t>464</w:t>
            </w:r>
          </w:p>
          <w:p w:rsidR="001D4E66" w:rsidRPr="004F2434" w:rsidRDefault="001D4E66" w:rsidP="001D4E66">
            <w:pPr>
              <w:spacing w:after="0" w:line="240" w:lineRule="auto"/>
              <w:jc w:val="center"/>
              <w:rPr>
                <w:sz w:val="20"/>
                <w:szCs w:val="20"/>
              </w:rPr>
            </w:pPr>
            <w:r w:rsidRPr="004F2434">
              <w:rPr>
                <w:sz w:val="20"/>
                <w:szCs w:val="20"/>
              </w:rPr>
              <w:t>87</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D27A01" w:rsidP="001D4E66">
            <w:pPr>
              <w:spacing w:after="0" w:line="240" w:lineRule="auto"/>
              <w:rPr>
                <w:sz w:val="20"/>
                <w:szCs w:val="20"/>
              </w:rPr>
            </w:pPr>
            <w:r>
              <w:rPr>
                <w:sz w:val="20"/>
                <w:szCs w:val="20"/>
              </w:rPr>
              <w:t>Зона  лесов</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jc w:val="center"/>
              <w:rPr>
                <w:sz w:val="20"/>
                <w:szCs w:val="20"/>
              </w:rPr>
            </w:pPr>
            <w:r w:rsidRPr="004F2434">
              <w:rPr>
                <w:sz w:val="20"/>
                <w:szCs w:val="20"/>
              </w:rPr>
              <w:t>203</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rPr>
                <w:sz w:val="20"/>
                <w:szCs w:val="20"/>
              </w:rPr>
            </w:pPr>
            <w:r w:rsidRPr="004F2434">
              <w:rPr>
                <w:sz w:val="20"/>
                <w:szCs w:val="20"/>
              </w:rPr>
              <w:t>Под водными объектами</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jc w:val="center"/>
              <w:rPr>
                <w:sz w:val="20"/>
                <w:szCs w:val="20"/>
              </w:rPr>
            </w:pPr>
            <w:r w:rsidRPr="004F2434">
              <w:rPr>
                <w:sz w:val="20"/>
                <w:szCs w:val="20"/>
              </w:rPr>
              <w:t>13</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rPr>
                <w:sz w:val="20"/>
                <w:szCs w:val="20"/>
              </w:rPr>
            </w:pPr>
            <w:r w:rsidRPr="004F2434">
              <w:rPr>
                <w:sz w:val="20"/>
                <w:szCs w:val="20"/>
              </w:rPr>
              <w:t>Под древесно-кустарниковой растительностью, не входящей в лесной фонд</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jc w:val="center"/>
              <w:rPr>
                <w:sz w:val="20"/>
                <w:szCs w:val="20"/>
              </w:rPr>
            </w:pPr>
            <w:r w:rsidRPr="004F2434">
              <w:rPr>
                <w:sz w:val="20"/>
                <w:szCs w:val="20"/>
              </w:rPr>
              <w:t>153</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rPr>
                <w:sz w:val="20"/>
                <w:szCs w:val="20"/>
              </w:rPr>
            </w:pPr>
            <w:r w:rsidRPr="004F2434">
              <w:rPr>
                <w:sz w:val="20"/>
                <w:szCs w:val="20"/>
              </w:rPr>
              <w:t>Болота</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jc w:val="center"/>
              <w:rPr>
                <w:sz w:val="20"/>
                <w:szCs w:val="20"/>
              </w:rPr>
            </w:pPr>
            <w:r w:rsidRPr="004F2434">
              <w:rPr>
                <w:sz w:val="20"/>
                <w:szCs w:val="20"/>
              </w:rPr>
              <w:t>23</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rPr>
                <w:sz w:val="20"/>
                <w:szCs w:val="20"/>
              </w:rPr>
            </w:pPr>
            <w:r w:rsidRPr="004F2434">
              <w:rPr>
                <w:sz w:val="20"/>
                <w:szCs w:val="20"/>
              </w:rPr>
              <w:t>Прочие земли</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jc w:val="center"/>
              <w:rPr>
                <w:sz w:val="20"/>
                <w:szCs w:val="20"/>
              </w:rPr>
            </w:pPr>
            <w:r w:rsidRPr="004F2434">
              <w:rPr>
                <w:sz w:val="20"/>
                <w:szCs w:val="20"/>
              </w:rPr>
              <w:t>77</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rPr>
                <w:bCs/>
                <w:sz w:val="20"/>
                <w:szCs w:val="20"/>
              </w:rPr>
            </w:pPr>
            <w:r w:rsidRPr="004F2434">
              <w:rPr>
                <w:bCs/>
                <w:sz w:val="20"/>
                <w:szCs w:val="20"/>
              </w:rPr>
              <w:t>Всего</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1D4E66">
            <w:pPr>
              <w:spacing w:after="0" w:line="240" w:lineRule="auto"/>
              <w:jc w:val="center"/>
              <w:rPr>
                <w:bCs/>
                <w:sz w:val="20"/>
                <w:szCs w:val="20"/>
              </w:rPr>
            </w:pPr>
            <w:r w:rsidRPr="004F2434">
              <w:rPr>
                <w:bCs/>
                <w:sz w:val="20"/>
                <w:szCs w:val="20"/>
              </w:rPr>
              <w:t>30795</w:t>
            </w:r>
          </w:p>
        </w:tc>
      </w:tr>
    </w:tbl>
    <w:p w:rsidR="001D4E66" w:rsidRDefault="001D4E66" w:rsidP="004F2434">
      <w:pPr>
        <w:pStyle w:val="ConsPlusNormal"/>
        <w:rPr>
          <w:shd w:val="clear" w:color="auto" w:fill="FFFFFF"/>
        </w:rPr>
      </w:pPr>
    </w:p>
    <w:p w:rsidR="002364AD" w:rsidRDefault="002364AD" w:rsidP="004F2434">
      <w:pPr>
        <w:pStyle w:val="ConsPlusNormal"/>
        <w:rPr>
          <w:shd w:val="clear" w:color="auto" w:fill="FFFFFF"/>
        </w:rPr>
      </w:pPr>
    </w:p>
    <w:p w:rsidR="002364AD" w:rsidRPr="004F2434" w:rsidRDefault="002364AD" w:rsidP="004F2434">
      <w:pPr>
        <w:pStyle w:val="ConsPlusNormal"/>
        <w:rPr>
          <w:shd w:val="clear" w:color="auto" w:fill="FFFFFF"/>
        </w:rPr>
      </w:pPr>
    </w:p>
    <w:p w:rsidR="001D4E66" w:rsidRPr="004F2434" w:rsidRDefault="001D4E66" w:rsidP="002364AD">
      <w:pPr>
        <w:pStyle w:val="ConsPlusNormal"/>
        <w:keepNext/>
        <w:ind w:firstLine="0"/>
        <w:jc w:val="center"/>
        <w:rPr>
          <w:b/>
          <w:sz w:val="20"/>
          <w:shd w:val="clear" w:color="auto" w:fill="FFFFFF"/>
        </w:rPr>
      </w:pPr>
      <w:r w:rsidRPr="004F2434">
        <w:rPr>
          <w:b/>
          <w:sz w:val="20"/>
          <w:shd w:val="clear" w:color="auto" w:fill="FFFFFF"/>
        </w:rPr>
        <w:lastRenderedPageBreak/>
        <w:t>Баланс территории в границах р.п. Пушкинские Горы (га)</w:t>
      </w:r>
    </w:p>
    <w:tbl>
      <w:tblPr>
        <w:tblW w:w="9356" w:type="dxa"/>
        <w:tblInd w:w="108" w:type="dxa"/>
        <w:tblLook w:val="0000"/>
      </w:tblPr>
      <w:tblGrid>
        <w:gridCol w:w="5245"/>
        <w:gridCol w:w="4111"/>
      </w:tblGrid>
      <w:tr w:rsidR="001D4E66" w:rsidRPr="004F2434" w:rsidTr="000B53AB">
        <w:trPr>
          <w:trHeight w:val="255"/>
        </w:trPr>
        <w:tc>
          <w:tcPr>
            <w:tcW w:w="52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D4E66" w:rsidRPr="004F2434" w:rsidRDefault="001D4E66" w:rsidP="004F2434">
            <w:pPr>
              <w:spacing w:after="0"/>
              <w:ind w:left="180"/>
              <w:jc w:val="center"/>
              <w:rPr>
                <w:b/>
                <w:sz w:val="20"/>
                <w:szCs w:val="20"/>
              </w:rPr>
            </w:pPr>
            <w:r w:rsidRPr="004F2434">
              <w:rPr>
                <w:b/>
                <w:sz w:val="20"/>
                <w:szCs w:val="20"/>
              </w:rPr>
              <w:t>Наименование зоны</w:t>
            </w:r>
          </w:p>
        </w:tc>
        <w:tc>
          <w:tcPr>
            <w:tcW w:w="4111" w:type="dxa"/>
            <w:tcBorders>
              <w:top w:val="single" w:sz="4" w:space="0" w:color="auto"/>
              <w:left w:val="nil"/>
              <w:bottom w:val="single" w:sz="4" w:space="0" w:color="auto"/>
              <w:right w:val="single" w:sz="4" w:space="0" w:color="auto"/>
            </w:tcBorders>
            <w:shd w:val="clear" w:color="auto" w:fill="auto"/>
            <w:noWrap/>
            <w:vAlign w:val="bottom"/>
          </w:tcPr>
          <w:p w:rsidR="001D4E66" w:rsidRPr="004F2434" w:rsidRDefault="001D4E66" w:rsidP="004F2434">
            <w:pPr>
              <w:spacing w:after="0"/>
              <w:ind w:left="180"/>
              <w:jc w:val="center"/>
              <w:rPr>
                <w:b/>
                <w:sz w:val="20"/>
                <w:szCs w:val="20"/>
              </w:rPr>
            </w:pPr>
            <w:r w:rsidRPr="004F2434">
              <w:rPr>
                <w:b/>
                <w:sz w:val="20"/>
                <w:szCs w:val="20"/>
              </w:rPr>
              <w:t>Современное состояние</w:t>
            </w:r>
          </w:p>
        </w:tc>
      </w:tr>
      <w:tr w:rsidR="001D4E66" w:rsidRPr="004F2434" w:rsidTr="000B53AB">
        <w:trPr>
          <w:trHeight w:val="255"/>
        </w:trPr>
        <w:tc>
          <w:tcPr>
            <w:tcW w:w="5245" w:type="dxa"/>
            <w:vMerge/>
            <w:tcBorders>
              <w:top w:val="single" w:sz="4" w:space="0" w:color="auto"/>
              <w:left w:val="single" w:sz="4" w:space="0" w:color="auto"/>
              <w:bottom w:val="single" w:sz="4" w:space="0" w:color="auto"/>
              <w:right w:val="single" w:sz="4" w:space="0" w:color="auto"/>
            </w:tcBorders>
            <w:vAlign w:val="center"/>
          </w:tcPr>
          <w:p w:rsidR="001D4E66" w:rsidRPr="004F2434" w:rsidRDefault="001D4E66" w:rsidP="004F2434">
            <w:pPr>
              <w:spacing w:after="0"/>
              <w:ind w:left="180"/>
              <w:rPr>
                <w:sz w:val="20"/>
                <w:szCs w:val="20"/>
              </w:rPr>
            </w:pP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4F2434">
            <w:pPr>
              <w:spacing w:after="0"/>
              <w:ind w:left="180"/>
              <w:jc w:val="center"/>
              <w:rPr>
                <w:b/>
                <w:sz w:val="20"/>
                <w:szCs w:val="20"/>
              </w:rPr>
            </w:pPr>
            <w:r w:rsidRPr="004F2434">
              <w:rPr>
                <w:b/>
                <w:sz w:val="20"/>
                <w:szCs w:val="20"/>
              </w:rPr>
              <w:t>в границах существующей черты населенного пункта</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4F2434">
            <w:pPr>
              <w:spacing w:after="0"/>
              <w:ind w:left="180"/>
              <w:rPr>
                <w:sz w:val="20"/>
                <w:szCs w:val="20"/>
              </w:rPr>
            </w:pPr>
            <w:r w:rsidRPr="004F2434">
              <w:rPr>
                <w:sz w:val="20"/>
                <w:szCs w:val="20"/>
              </w:rPr>
              <w:t>Жилая зона</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4F2434">
            <w:pPr>
              <w:spacing w:after="0"/>
              <w:ind w:left="180"/>
              <w:jc w:val="center"/>
              <w:rPr>
                <w:sz w:val="20"/>
                <w:szCs w:val="20"/>
              </w:rPr>
            </w:pPr>
            <w:r w:rsidRPr="004F2434">
              <w:rPr>
                <w:sz w:val="20"/>
                <w:szCs w:val="20"/>
              </w:rPr>
              <w:t>140</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4F2434">
            <w:pPr>
              <w:spacing w:after="0"/>
              <w:ind w:left="180"/>
              <w:rPr>
                <w:sz w:val="20"/>
                <w:szCs w:val="20"/>
              </w:rPr>
            </w:pPr>
            <w:r w:rsidRPr="004F2434">
              <w:rPr>
                <w:sz w:val="20"/>
                <w:szCs w:val="20"/>
              </w:rPr>
              <w:t>Земли транспорта и инженерной инфраструктуры</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4F2434">
            <w:pPr>
              <w:spacing w:after="0"/>
              <w:ind w:left="180"/>
              <w:jc w:val="center"/>
              <w:rPr>
                <w:sz w:val="20"/>
                <w:szCs w:val="20"/>
              </w:rPr>
            </w:pPr>
            <w:r w:rsidRPr="004F2434">
              <w:rPr>
                <w:sz w:val="20"/>
                <w:szCs w:val="20"/>
              </w:rPr>
              <w:t>135</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4F2434">
            <w:pPr>
              <w:spacing w:after="0"/>
              <w:ind w:left="180"/>
              <w:rPr>
                <w:sz w:val="20"/>
                <w:szCs w:val="20"/>
              </w:rPr>
            </w:pPr>
            <w:r w:rsidRPr="004F2434">
              <w:rPr>
                <w:sz w:val="20"/>
                <w:szCs w:val="20"/>
              </w:rPr>
              <w:t>Сельскохозяйственные угодья:</w:t>
            </w:r>
          </w:p>
          <w:p w:rsidR="001D4E66" w:rsidRPr="004F2434" w:rsidRDefault="001D4E66" w:rsidP="004F2434">
            <w:pPr>
              <w:spacing w:after="0"/>
              <w:ind w:left="180"/>
              <w:rPr>
                <w:sz w:val="20"/>
                <w:szCs w:val="20"/>
              </w:rPr>
            </w:pPr>
            <w:r w:rsidRPr="004F2434">
              <w:rPr>
                <w:sz w:val="20"/>
                <w:szCs w:val="20"/>
              </w:rPr>
              <w:t>- пашня</w:t>
            </w:r>
          </w:p>
          <w:p w:rsidR="001D4E66" w:rsidRPr="004F2434" w:rsidRDefault="001D4E66" w:rsidP="004F2434">
            <w:pPr>
              <w:spacing w:after="0"/>
              <w:ind w:left="180"/>
              <w:rPr>
                <w:sz w:val="20"/>
                <w:szCs w:val="20"/>
              </w:rPr>
            </w:pPr>
            <w:r w:rsidRPr="004F2434">
              <w:rPr>
                <w:sz w:val="20"/>
                <w:szCs w:val="20"/>
              </w:rPr>
              <w:t>- сенокосы</w:t>
            </w:r>
          </w:p>
          <w:p w:rsidR="001D4E66" w:rsidRPr="004F2434" w:rsidRDefault="001D4E66" w:rsidP="004F2434">
            <w:pPr>
              <w:spacing w:after="0"/>
              <w:ind w:left="180"/>
              <w:rPr>
                <w:sz w:val="20"/>
                <w:szCs w:val="20"/>
              </w:rPr>
            </w:pPr>
            <w:r w:rsidRPr="004F2434">
              <w:rPr>
                <w:sz w:val="20"/>
                <w:szCs w:val="20"/>
              </w:rPr>
              <w:t>- пастбища</w:t>
            </w:r>
          </w:p>
          <w:p w:rsidR="001D4E66" w:rsidRPr="004F2434" w:rsidRDefault="001D4E66" w:rsidP="004F2434">
            <w:pPr>
              <w:spacing w:after="0"/>
              <w:ind w:left="180"/>
              <w:rPr>
                <w:sz w:val="20"/>
                <w:szCs w:val="20"/>
              </w:rPr>
            </w:pPr>
            <w:r w:rsidRPr="004F2434">
              <w:rPr>
                <w:sz w:val="20"/>
                <w:szCs w:val="20"/>
              </w:rPr>
              <w:t>- многолетние насаждения</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4F2434">
            <w:pPr>
              <w:spacing w:after="0"/>
              <w:jc w:val="center"/>
              <w:rPr>
                <w:sz w:val="20"/>
                <w:szCs w:val="20"/>
              </w:rPr>
            </w:pPr>
            <w:r w:rsidRPr="004F2434">
              <w:rPr>
                <w:sz w:val="20"/>
                <w:szCs w:val="20"/>
              </w:rPr>
              <w:t>266</w:t>
            </w:r>
          </w:p>
          <w:p w:rsidR="001D4E66" w:rsidRPr="004F2434" w:rsidRDefault="001D4E66" w:rsidP="004F2434">
            <w:pPr>
              <w:spacing w:after="0"/>
              <w:jc w:val="center"/>
              <w:rPr>
                <w:sz w:val="20"/>
                <w:szCs w:val="20"/>
              </w:rPr>
            </w:pPr>
            <w:r w:rsidRPr="004F2434">
              <w:rPr>
                <w:sz w:val="20"/>
                <w:szCs w:val="20"/>
              </w:rPr>
              <w:t>117</w:t>
            </w:r>
          </w:p>
          <w:p w:rsidR="001D4E66" w:rsidRPr="004F2434" w:rsidRDefault="001D4E66" w:rsidP="004F2434">
            <w:pPr>
              <w:spacing w:after="0"/>
              <w:jc w:val="center"/>
              <w:rPr>
                <w:sz w:val="20"/>
                <w:szCs w:val="20"/>
              </w:rPr>
            </w:pPr>
            <w:r w:rsidRPr="004F2434">
              <w:rPr>
                <w:sz w:val="20"/>
                <w:szCs w:val="20"/>
              </w:rPr>
              <w:t>38</w:t>
            </w:r>
          </w:p>
          <w:p w:rsidR="001D4E66" w:rsidRPr="004F2434" w:rsidRDefault="001D4E66" w:rsidP="004F2434">
            <w:pPr>
              <w:spacing w:after="0"/>
              <w:jc w:val="center"/>
              <w:rPr>
                <w:sz w:val="20"/>
                <w:szCs w:val="20"/>
              </w:rPr>
            </w:pPr>
            <w:r w:rsidRPr="004F2434">
              <w:rPr>
                <w:sz w:val="20"/>
                <w:szCs w:val="20"/>
              </w:rPr>
              <w:t>53</w:t>
            </w:r>
          </w:p>
          <w:p w:rsidR="001D4E66" w:rsidRPr="004F2434" w:rsidRDefault="001D4E66" w:rsidP="004F2434">
            <w:pPr>
              <w:spacing w:after="0"/>
              <w:jc w:val="center"/>
              <w:rPr>
                <w:sz w:val="20"/>
                <w:szCs w:val="20"/>
              </w:rPr>
            </w:pPr>
            <w:r w:rsidRPr="004F2434">
              <w:rPr>
                <w:sz w:val="20"/>
                <w:szCs w:val="20"/>
              </w:rPr>
              <w:t>58</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4F2434">
            <w:pPr>
              <w:spacing w:after="0"/>
              <w:ind w:left="180"/>
              <w:rPr>
                <w:sz w:val="20"/>
                <w:szCs w:val="20"/>
              </w:rPr>
            </w:pPr>
            <w:r w:rsidRPr="004F2434">
              <w:rPr>
                <w:sz w:val="20"/>
                <w:szCs w:val="20"/>
              </w:rPr>
              <w:t>Лесные площади</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4F2434">
            <w:pPr>
              <w:spacing w:after="0"/>
              <w:ind w:left="180"/>
              <w:jc w:val="center"/>
              <w:rPr>
                <w:sz w:val="20"/>
                <w:szCs w:val="20"/>
              </w:rPr>
            </w:pPr>
            <w:r w:rsidRPr="004F2434">
              <w:rPr>
                <w:sz w:val="20"/>
                <w:szCs w:val="20"/>
              </w:rPr>
              <w:t>98</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4F2434">
            <w:pPr>
              <w:spacing w:after="0"/>
              <w:ind w:left="180"/>
              <w:rPr>
                <w:sz w:val="20"/>
                <w:szCs w:val="20"/>
              </w:rPr>
            </w:pPr>
            <w:r w:rsidRPr="004F2434">
              <w:rPr>
                <w:sz w:val="20"/>
                <w:szCs w:val="20"/>
              </w:rPr>
              <w:t>Под водными объектами</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4F2434">
            <w:pPr>
              <w:spacing w:after="0"/>
              <w:ind w:left="180"/>
              <w:jc w:val="center"/>
              <w:rPr>
                <w:sz w:val="20"/>
                <w:szCs w:val="20"/>
              </w:rPr>
            </w:pPr>
            <w:r w:rsidRPr="004F2434">
              <w:rPr>
                <w:sz w:val="20"/>
                <w:szCs w:val="20"/>
              </w:rPr>
              <w:t>5</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4F2434">
            <w:pPr>
              <w:spacing w:after="0"/>
              <w:ind w:left="180"/>
              <w:rPr>
                <w:sz w:val="20"/>
                <w:szCs w:val="20"/>
              </w:rPr>
            </w:pPr>
            <w:r w:rsidRPr="004F2434">
              <w:rPr>
                <w:sz w:val="20"/>
                <w:szCs w:val="20"/>
              </w:rPr>
              <w:t>Лесные насаждения, не входящие в лесной фонд</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4F2434">
            <w:pPr>
              <w:spacing w:after="0"/>
              <w:ind w:left="180"/>
              <w:jc w:val="center"/>
              <w:rPr>
                <w:sz w:val="20"/>
                <w:szCs w:val="20"/>
              </w:rPr>
            </w:pPr>
            <w:r w:rsidRPr="004F2434">
              <w:rPr>
                <w:sz w:val="20"/>
                <w:szCs w:val="20"/>
              </w:rPr>
              <w:t>59</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4F2434">
            <w:pPr>
              <w:spacing w:after="0"/>
              <w:ind w:left="180"/>
              <w:rPr>
                <w:sz w:val="20"/>
                <w:szCs w:val="20"/>
              </w:rPr>
            </w:pPr>
            <w:r w:rsidRPr="004F2434">
              <w:rPr>
                <w:sz w:val="20"/>
                <w:szCs w:val="20"/>
              </w:rPr>
              <w:t>Болота</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4F2434">
            <w:pPr>
              <w:spacing w:after="0"/>
              <w:ind w:left="180"/>
              <w:jc w:val="center"/>
              <w:rPr>
                <w:sz w:val="20"/>
                <w:szCs w:val="20"/>
              </w:rPr>
            </w:pPr>
            <w:r w:rsidRPr="004F2434">
              <w:rPr>
                <w:sz w:val="20"/>
                <w:szCs w:val="20"/>
              </w:rPr>
              <w:t>9</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4F2434">
            <w:pPr>
              <w:spacing w:after="0"/>
              <w:ind w:left="180"/>
              <w:rPr>
                <w:sz w:val="20"/>
                <w:szCs w:val="20"/>
              </w:rPr>
            </w:pPr>
            <w:r w:rsidRPr="004F2434">
              <w:rPr>
                <w:sz w:val="20"/>
                <w:szCs w:val="20"/>
              </w:rPr>
              <w:t>Прочие земли</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4F2434">
            <w:pPr>
              <w:spacing w:after="0"/>
              <w:ind w:left="180"/>
              <w:jc w:val="center"/>
              <w:rPr>
                <w:sz w:val="20"/>
                <w:szCs w:val="20"/>
              </w:rPr>
            </w:pPr>
            <w:r w:rsidRPr="004F2434">
              <w:rPr>
                <w:sz w:val="20"/>
                <w:szCs w:val="20"/>
              </w:rPr>
              <w:t>70</w:t>
            </w:r>
          </w:p>
        </w:tc>
      </w:tr>
      <w:tr w:rsidR="001D4E66" w:rsidRPr="004F2434" w:rsidTr="000B53AB">
        <w:trPr>
          <w:trHeight w:val="255"/>
        </w:trPr>
        <w:tc>
          <w:tcPr>
            <w:tcW w:w="5245" w:type="dxa"/>
            <w:tcBorders>
              <w:top w:val="nil"/>
              <w:left w:val="single" w:sz="4" w:space="0" w:color="auto"/>
              <w:bottom w:val="single" w:sz="4" w:space="0" w:color="auto"/>
              <w:right w:val="single" w:sz="4" w:space="0" w:color="auto"/>
            </w:tcBorders>
            <w:shd w:val="clear" w:color="auto" w:fill="auto"/>
            <w:noWrap/>
            <w:vAlign w:val="bottom"/>
          </w:tcPr>
          <w:p w:rsidR="001D4E66" w:rsidRPr="004F2434" w:rsidRDefault="001D4E66" w:rsidP="004F2434">
            <w:pPr>
              <w:spacing w:after="0"/>
              <w:ind w:left="180"/>
              <w:rPr>
                <w:bCs/>
                <w:sz w:val="20"/>
                <w:szCs w:val="20"/>
              </w:rPr>
            </w:pPr>
            <w:r w:rsidRPr="004F2434">
              <w:rPr>
                <w:bCs/>
                <w:sz w:val="20"/>
                <w:szCs w:val="20"/>
              </w:rPr>
              <w:t>Всего</w:t>
            </w:r>
          </w:p>
        </w:tc>
        <w:tc>
          <w:tcPr>
            <w:tcW w:w="4111" w:type="dxa"/>
            <w:tcBorders>
              <w:top w:val="nil"/>
              <w:left w:val="nil"/>
              <w:bottom w:val="single" w:sz="4" w:space="0" w:color="auto"/>
              <w:right w:val="single" w:sz="4" w:space="0" w:color="auto"/>
            </w:tcBorders>
            <w:shd w:val="clear" w:color="auto" w:fill="auto"/>
            <w:noWrap/>
            <w:vAlign w:val="bottom"/>
          </w:tcPr>
          <w:p w:rsidR="001D4E66" w:rsidRPr="004F2434" w:rsidRDefault="001D4E66" w:rsidP="004F2434">
            <w:pPr>
              <w:spacing w:after="0"/>
              <w:ind w:left="180"/>
              <w:jc w:val="center"/>
              <w:rPr>
                <w:bCs/>
                <w:sz w:val="20"/>
                <w:szCs w:val="20"/>
              </w:rPr>
            </w:pPr>
            <w:r w:rsidRPr="004F2434">
              <w:rPr>
                <w:bCs/>
                <w:sz w:val="20"/>
                <w:szCs w:val="20"/>
              </w:rPr>
              <w:t>782</w:t>
            </w:r>
          </w:p>
        </w:tc>
      </w:tr>
    </w:tbl>
    <w:p w:rsidR="00B5534D" w:rsidRDefault="00B5534D" w:rsidP="004F2434">
      <w:pPr>
        <w:pStyle w:val="ConsPlusNormal"/>
        <w:rPr>
          <w:shd w:val="clear" w:color="auto" w:fill="FFFFFF"/>
        </w:rPr>
      </w:pPr>
    </w:p>
    <w:p w:rsidR="001D4E66" w:rsidRPr="004F2434" w:rsidRDefault="001D4E66" w:rsidP="004F2434">
      <w:pPr>
        <w:pStyle w:val="ConsPlusNormal"/>
        <w:rPr>
          <w:shd w:val="clear" w:color="auto" w:fill="FFFFFF"/>
        </w:rPr>
      </w:pPr>
      <w:r w:rsidRPr="004F2434">
        <w:rPr>
          <w:shd w:val="clear" w:color="auto" w:fill="FFFFFF"/>
        </w:rPr>
        <w:t>Из общей площади территории городского поселения  30795 га жилая зона занимает 256 га, что составляет 0,83% от общей площади территории поселения. Из общей площади р.п.</w:t>
      </w:r>
      <w:r w:rsidR="004C41B2">
        <w:rPr>
          <w:shd w:val="clear" w:color="auto" w:fill="FFFFFF"/>
        </w:rPr>
        <w:t xml:space="preserve"> </w:t>
      </w:r>
      <w:r w:rsidRPr="004F2434">
        <w:rPr>
          <w:shd w:val="clear" w:color="auto" w:fill="FFFFFF"/>
        </w:rPr>
        <w:t>Пушкинские Горы 782 га - жилая зона, составляет 140 га (17,9% от общей площади поселка).</w:t>
      </w:r>
    </w:p>
    <w:p w:rsidR="001D4E66" w:rsidRPr="004F2434" w:rsidRDefault="001D4E66" w:rsidP="004D1677">
      <w:pPr>
        <w:pStyle w:val="ConsPlusNormal"/>
        <w:rPr>
          <w:shd w:val="clear" w:color="auto" w:fill="FFFFFF"/>
        </w:rPr>
      </w:pPr>
      <w:r w:rsidRPr="004F2434">
        <w:rPr>
          <w:shd w:val="clear" w:color="auto" w:fill="FFFFFF"/>
        </w:rPr>
        <w:t>В состав земель сельскохозяйственного назначения входят земли личного подсобного хозяйства (полевые земельные участки). По Решению Пушкиногорского районного совета народных депутатов от 30.08.91 «Об установлении черты сельских населенных пунктов и передаче земель в ведение сельских Советов народных депутатов» не зависимо от собственников (физические лица или земли, находящиеся в ведении муниципальных образований) земли, розданные пайщикам, своего целевого назначения не утратили. В настоящее время, земельные участки за границами населенных пунктов (полевые земельные участки), зарегистрированные в Государственном Кадастре Недвижимости Псковской области имеют вид разрешенного использования  и являются землями личного подсобного хозяйства.</w:t>
      </w:r>
    </w:p>
    <w:p w:rsidR="001D4E66" w:rsidRPr="004F2434" w:rsidRDefault="001D4E66" w:rsidP="004F2434">
      <w:pPr>
        <w:pStyle w:val="ConsPlusNormal"/>
        <w:rPr>
          <w:shd w:val="clear" w:color="auto" w:fill="FFFFFF"/>
        </w:rPr>
      </w:pPr>
      <w:r w:rsidRPr="004F2434">
        <w:rPr>
          <w:shd w:val="clear" w:color="auto" w:fill="FFFFFF"/>
        </w:rPr>
        <w:t>Земли промышленности, транспорта, связи, энергетики подразделяются на земли, занятые промышленными предприятиями, землями железнодорожного и автомобильного транспорта и прочими несельскохозяйственными предприятиями. Таких земель на территории 320 га. Они используются соответствующими организациями для осуществления своей деятельности.</w:t>
      </w:r>
    </w:p>
    <w:p w:rsidR="001D4E66" w:rsidRPr="004F2434" w:rsidRDefault="001D4E66" w:rsidP="004F2434">
      <w:pPr>
        <w:pStyle w:val="ConsPlusNormal"/>
        <w:rPr>
          <w:b/>
          <w:i/>
          <w:shd w:val="clear" w:color="auto" w:fill="FFFFFF"/>
        </w:rPr>
      </w:pPr>
      <w:r w:rsidRPr="004F2434">
        <w:rPr>
          <w:b/>
          <w:i/>
          <w:shd w:val="clear" w:color="auto" w:fill="FFFFFF"/>
        </w:rPr>
        <w:t>Обоснование проектных предложений</w:t>
      </w:r>
    </w:p>
    <w:p w:rsidR="001D4E66" w:rsidRPr="004F2434" w:rsidRDefault="001D4E66" w:rsidP="004F2434">
      <w:pPr>
        <w:pStyle w:val="ConsPlusNormal"/>
        <w:rPr>
          <w:shd w:val="clear" w:color="auto" w:fill="FFFFFF"/>
        </w:rPr>
      </w:pPr>
      <w:r w:rsidRPr="004F2434">
        <w:rPr>
          <w:shd w:val="clear" w:color="auto" w:fill="FFFFFF"/>
        </w:rPr>
        <w:t>Увеличение объемов землепользования рекомендуется проводить по нескольким направлениям:</w:t>
      </w:r>
    </w:p>
    <w:p w:rsidR="001D4E66" w:rsidRPr="007E5268" w:rsidRDefault="004F2434" w:rsidP="004C41B2">
      <w:pPr>
        <w:pStyle w:val="1fc"/>
        <w:tabs>
          <w:tab w:val="left" w:pos="1134"/>
        </w:tabs>
        <w:ind w:left="709" w:firstLine="0"/>
      </w:pPr>
      <w:r w:rsidRPr="007E5268">
        <w:t>п</w:t>
      </w:r>
      <w:r w:rsidR="001D4E66" w:rsidRPr="007E5268">
        <w:t>ривлечение сторонних инвестиций, путём рекламы в СМИ и сети интернет с указанием инвестиционных площадок</w:t>
      </w:r>
      <w:r w:rsidRPr="007E5268">
        <w:t>;</w:t>
      </w:r>
    </w:p>
    <w:p w:rsidR="001D4E66" w:rsidRPr="007E5268" w:rsidRDefault="004F2434" w:rsidP="00A36E17">
      <w:pPr>
        <w:pStyle w:val="1fc"/>
        <w:tabs>
          <w:tab w:val="left" w:pos="1134"/>
        </w:tabs>
        <w:ind w:left="0" w:firstLine="709"/>
      </w:pPr>
      <w:r w:rsidRPr="007E5268">
        <w:lastRenderedPageBreak/>
        <w:t>с</w:t>
      </w:r>
      <w:r w:rsidR="001D4E66" w:rsidRPr="007E5268">
        <w:t xml:space="preserve">оздание условий для модернизации и развития инфраструктурной сети заготовительных, снабженческо-сбытовых сельскохозяйственных потребительских кооперативов, сельскохозяйственных потребительских кооперативов по переработке сельскохозяйственной продукции, сельскохозяйственных потребительских кредитных кооперативов </w:t>
      </w:r>
      <w:r w:rsidRPr="007E5268">
        <w:t>(в</w:t>
      </w:r>
      <w:r w:rsidR="001D4E66" w:rsidRPr="007E5268">
        <w:t xml:space="preserve"> этих целях могут быть разработаны и утверждены программы развития кооперативного движения. Необходимо доводить до населения, занятого в малых формах хозяйствования, всю необходимую информацию об условиях субсидирования, кредитования, получения льгот и других формах поддержки развития агропромышленного комплекса</w:t>
      </w:r>
      <w:r w:rsidRPr="007E5268">
        <w:t>);</w:t>
      </w:r>
      <w:r w:rsidR="001D4E66" w:rsidRPr="007E5268">
        <w:t xml:space="preserve">. </w:t>
      </w:r>
    </w:p>
    <w:p w:rsidR="001D4E66" w:rsidRPr="007E5268" w:rsidRDefault="004F2434" w:rsidP="00A36E17">
      <w:pPr>
        <w:pStyle w:val="1fc"/>
        <w:tabs>
          <w:tab w:val="left" w:pos="1134"/>
        </w:tabs>
        <w:ind w:left="709" w:firstLine="0"/>
      </w:pPr>
      <w:r w:rsidRPr="007E5268">
        <w:t>о</w:t>
      </w:r>
      <w:r w:rsidR="001D4E66" w:rsidRPr="007E5268">
        <w:t>рганизация учебы для руководителей и работников, занятых в агропромышленном комплексе</w:t>
      </w:r>
      <w:r w:rsidRPr="007E5268">
        <w:t>;</w:t>
      </w:r>
    </w:p>
    <w:p w:rsidR="001D4E66" w:rsidRPr="007E5268" w:rsidRDefault="004F2434" w:rsidP="00A36E17">
      <w:pPr>
        <w:pStyle w:val="1fc"/>
        <w:tabs>
          <w:tab w:val="left" w:pos="1134"/>
        </w:tabs>
        <w:ind w:left="709" w:firstLine="0"/>
      </w:pPr>
      <w:r w:rsidRPr="007E5268">
        <w:t>о</w:t>
      </w:r>
      <w:r w:rsidR="001D4E66" w:rsidRPr="007E5268">
        <w:t>бобщение и распространение лучшего опыта развитие малых формах хозяйствования в агропромышленном комплексе</w:t>
      </w:r>
      <w:r w:rsidRPr="007E5268">
        <w:t>;</w:t>
      </w:r>
    </w:p>
    <w:p w:rsidR="00212DE9" w:rsidRPr="007E5268" w:rsidRDefault="004F2434" w:rsidP="00A36E17">
      <w:pPr>
        <w:pStyle w:val="1fc"/>
        <w:tabs>
          <w:tab w:val="left" w:pos="1134"/>
        </w:tabs>
        <w:ind w:left="709" w:firstLine="0"/>
      </w:pPr>
      <w:r w:rsidRPr="007E5268">
        <w:t>о</w:t>
      </w:r>
      <w:r w:rsidR="001D4E66" w:rsidRPr="007E5268">
        <w:t>беспечение доступным жильём молодых специалистов (или их семей) на селе</w:t>
      </w:r>
      <w:r w:rsidR="007E5268">
        <w:t>, для чего необходимо</w:t>
      </w:r>
      <w:r w:rsidR="00212DE9" w:rsidRPr="007E5268">
        <w:t xml:space="preserve">: </w:t>
      </w:r>
    </w:p>
    <w:p w:rsidR="00212DE9" w:rsidRPr="007E5268" w:rsidRDefault="001D4E66" w:rsidP="00A36E17">
      <w:pPr>
        <w:pStyle w:val="1fc"/>
        <w:tabs>
          <w:tab w:val="left" w:pos="1134"/>
        </w:tabs>
        <w:ind w:left="709" w:firstLine="0"/>
      </w:pPr>
      <w:r w:rsidRPr="007E5268">
        <w:t>формировать списки молодых семей, молодых специалистов агропромышленного комплекса и работников социальной сферы, изъявивших желание жить и работать в сельской местности</w:t>
      </w:r>
      <w:r w:rsidR="00212DE9" w:rsidRPr="007E5268">
        <w:t>;</w:t>
      </w:r>
      <w:r w:rsidRPr="007E5268">
        <w:t xml:space="preserve"> </w:t>
      </w:r>
    </w:p>
    <w:p w:rsidR="00212DE9" w:rsidRPr="007E5268" w:rsidRDefault="00212DE9" w:rsidP="00A36E17">
      <w:pPr>
        <w:pStyle w:val="1fc"/>
        <w:tabs>
          <w:tab w:val="left" w:pos="1134"/>
        </w:tabs>
        <w:ind w:left="709" w:firstLine="0"/>
      </w:pPr>
      <w:r w:rsidRPr="007E5268">
        <w:t>осуществлять переговоры со студентами – выпускниками, заключая с ними предварительные договоры о намерениях;</w:t>
      </w:r>
    </w:p>
    <w:p w:rsidR="00212DE9" w:rsidRPr="007E5268" w:rsidRDefault="007E5268" w:rsidP="00A36E17">
      <w:pPr>
        <w:pStyle w:val="1fc"/>
        <w:tabs>
          <w:tab w:val="left" w:pos="1134"/>
        </w:tabs>
        <w:ind w:left="709" w:firstLine="0"/>
      </w:pPr>
      <w:r w:rsidRPr="007E5268">
        <w:t xml:space="preserve">осуществлять </w:t>
      </w:r>
      <w:r w:rsidR="00212DE9" w:rsidRPr="007E5268">
        <w:t xml:space="preserve">выбор и отвод земельных участков под строительство жилья для молодых специалистов (или их семей); </w:t>
      </w:r>
    </w:p>
    <w:p w:rsidR="00212DE9" w:rsidRPr="007E5268" w:rsidRDefault="007E5268" w:rsidP="00A36E17">
      <w:pPr>
        <w:pStyle w:val="1fc"/>
        <w:tabs>
          <w:tab w:val="left" w:pos="1134"/>
        </w:tabs>
        <w:ind w:left="709" w:firstLine="0"/>
      </w:pPr>
      <w:r w:rsidRPr="007E5268">
        <w:t xml:space="preserve">осуществлять </w:t>
      </w:r>
      <w:r w:rsidR="00212DE9" w:rsidRPr="007E5268">
        <w:t>инвентаризац</w:t>
      </w:r>
      <w:r>
        <w:t>ию</w:t>
      </w:r>
      <w:r w:rsidR="00212DE9" w:rsidRPr="007E5268">
        <w:t xml:space="preserve"> незавершенного строительства жилых помещений в сельской местности;</w:t>
      </w:r>
    </w:p>
    <w:p w:rsidR="00212DE9" w:rsidRPr="007E504A" w:rsidRDefault="00212DE9" w:rsidP="00A36E17">
      <w:pPr>
        <w:pStyle w:val="1fc"/>
        <w:tabs>
          <w:tab w:val="left" w:pos="1134"/>
        </w:tabs>
        <w:ind w:left="709" w:firstLine="0"/>
      </w:pPr>
      <w:r w:rsidRPr="007E5268">
        <w:t xml:space="preserve">определение </w:t>
      </w:r>
      <w:r w:rsidRPr="007E504A">
        <w:t xml:space="preserve">перечня организаций строительного комплекса для обеспечения выпуска материалов, конструкций и изделий для </w:t>
      </w:r>
      <w:r w:rsidR="001D4E66" w:rsidRPr="007E504A">
        <w:t>строительства быстровозводимых домов на селе</w:t>
      </w:r>
      <w:r w:rsidRPr="007E504A">
        <w:t>;</w:t>
      </w:r>
    </w:p>
    <w:p w:rsidR="001D4E66" w:rsidRPr="007E504A" w:rsidRDefault="001D4E66" w:rsidP="00A36E17">
      <w:pPr>
        <w:pStyle w:val="1fc"/>
        <w:tabs>
          <w:tab w:val="left" w:pos="1134"/>
        </w:tabs>
        <w:ind w:left="709" w:firstLine="0"/>
      </w:pPr>
      <w:r w:rsidRPr="007E5268">
        <w:t>использование</w:t>
      </w:r>
      <w:r w:rsidRPr="007E504A">
        <w:t xml:space="preserve"> механизма ипотечного кредитования, разъяснение порядка обеспечения жильем молодых семей и молодых специалистов на селе и др.</w:t>
      </w:r>
      <w:r w:rsidR="00212DE9" w:rsidRPr="007E504A">
        <w:t>;</w:t>
      </w:r>
    </w:p>
    <w:p w:rsidR="001D4E66" w:rsidRPr="007E504A" w:rsidRDefault="00212DE9" w:rsidP="00A36E17">
      <w:pPr>
        <w:pStyle w:val="1fc"/>
        <w:tabs>
          <w:tab w:val="left" w:pos="1134"/>
        </w:tabs>
        <w:ind w:left="709" w:firstLine="0"/>
      </w:pPr>
      <w:r w:rsidRPr="007E504A">
        <w:t>у</w:t>
      </w:r>
      <w:r w:rsidR="001D4E66" w:rsidRPr="007E504A">
        <w:t>величение сельскохозяйственных угодий, за счёт свободных земель сельскохозяйственного назначения</w:t>
      </w:r>
      <w:r w:rsidRPr="007E504A">
        <w:t>;</w:t>
      </w:r>
    </w:p>
    <w:p w:rsidR="001D4E66" w:rsidRPr="007E504A" w:rsidRDefault="00212DE9" w:rsidP="00A36E17">
      <w:pPr>
        <w:pStyle w:val="1fc"/>
        <w:tabs>
          <w:tab w:val="left" w:pos="1134"/>
        </w:tabs>
        <w:ind w:left="709" w:firstLine="0"/>
      </w:pPr>
      <w:r w:rsidRPr="007E504A">
        <w:t>у</w:t>
      </w:r>
      <w:r w:rsidR="001D4E66" w:rsidRPr="007E504A">
        <w:t>величение поголовья скота, за счёт введения новых, лучших пород, а так же улучшение условий содержания скота</w:t>
      </w:r>
      <w:r w:rsidRPr="007E504A">
        <w:t>;</w:t>
      </w:r>
    </w:p>
    <w:p w:rsidR="00212DE9" w:rsidRPr="00A36E17" w:rsidRDefault="00212DE9" w:rsidP="00A36E17">
      <w:pPr>
        <w:pStyle w:val="1fc"/>
        <w:tabs>
          <w:tab w:val="left" w:pos="1134"/>
        </w:tabs>
        <w:ind w:left="709" w:firstLine="0"/>
      </w:pPr>
      <w:r w:rsidRPr="007E504A">
        <w:t>у</w:t>
      </w:r>
      <w:r w:rsidR="001D4E66" w:rsidRPr="007E504A">
        <w:t>величение числа личных подсобных хозяйств, закрепление земель ЛПХ как резервных территорий, включения данных территорий в состав населенных пунктов для дальнейшего</w:t>
      </w:r>
      <w:r w:rsidR="001D4E66" w:rsidRPr="00A36E17">
        <w:t xml:space="preserve"> развития с изменением разрешенного использования</w:t>
      </w:r>
      <w:r w:rsidRPr="00A36E17">
        <w:t>:</w:t>
      </w:r>
    </w:p>
    <w:p w:rsidR="00212DE9" w:rsidRPr="007E504A" w:rsidRDefault="001D4E66" w:rsidP="00A36E17">
      <w:pPr>
        <w:pStyle w:val="1fc"/>
        <w:tabs>
          <w:tab w:val="left" w:pos="1134"/>
        </w:tabs>
        <w:ind w:left="709" w:firstLine="0"/>
      </w:pPr>
      <w:r w:rsidRPr="007E504A">
        <w:lastRenderedPageBreak/>
        <w:t>улучшить пропаганду населения путем современных технологий (интернет, тематические семинары)</w:t>
      </w:r>
      <w:r w:rsidR="00212DE9" w:rsidRPr="007E504A">
        <w:t>;</w:t>
      </w:r>
    </w:p>
    <w:p w:rsidR="00212DE9" w:rsidRPr="007E504A" w:rsidRDefault="001D4E66" w:rsidP="00A36E17">
      <w:pPr>
        <w:pStyle w:val="1fc"/>
        <w:tabs>
          <w:tab w:val="left" w:pos="1134"/>
        </w:tabs>
        <w:ind w:left="709" w:firstLine="0"/>
      </w:pPr>
      <w:r w:rsidRPr="007E504A">
        <w:t>привлечения опыта других муниципальных образований и специалистов</w:t>
      </w:r>
      <w:r w:rsidR="00212DE9" w:rsidRPr="007E504A">
        <w:t>;</w:t>
      </w:r>
    </w:p>
    <w:p w:rsidR="00212DE9" w:rsidRPr="007E504A" w:rsidRDefault="001D4E66" w:rsidP="00A36E17">
      <w:pPr>
        <w:pStyle w:val="1fc"/>
        <w:tabs>
          <w:tab w:val="left" w:pos="1134"/>
        </w:tabs>
        <w:ind w:left="709" w:firstLine="0"/>
      </w:pPr>
      <w:r w:rsidRPr="007E504A">
        <w:t>необходимо создавать программы по финансовому стимулированию производства, за счет предоставления субсидий, кредитов и льгот на этапе создания производства</w:t>
      </w:r>
      <w:r w:rsidR="00212DE9" w:rsidRPr="007E504A">
        <w:t>;</w:t>
      </w:r>
    </w:p>
    <w:p w:rsidR="001D4E66" w:rsidRPr="00A36E17" w:rsidRDefault="001D4E66" w:rsidP="00A36E17">
      <w:pPr>
        <w:pStyle w:val="1fc"/>
        <w:tabs>
          <w:tab w:val="left" w:pos="1134"/>
        </w:tabs>
        <w:ind w:left="709" w:firstLine="0"/>
      </w:pPr>
      <w:r w:rsidRPr="007E504A">
        <w:t>проводить</w:t>
      </w:r>
      <w:r w:rsidRPr="00A36E17">
        <w:t xml:space="preserve"> мониторинг ЛПХ</w:t>
      </w:r>
      <w:r w:rsidR="00212DE9" w:rsidRPr="00A36E17">
        <w:t>;</w:t>
      </w:r>
    </w:p>
    <w:p w:rsidR="001D4E66" w:rsidRPr="004F2434" w:rsidRDefault="00212DE9" w:rsidP="00A36E17">
      <w:pPr>
        <w:pStyle w:val="1fc"/>
        <w:tabs>
          <w:tab w:val="left" w:pos="1134"/>
        </w:tabs>
        <w:ind w:left="709" w:firstLine="0"/>
        <w:rPr>
          <w:shd w:val="clear" w:color="auto" w:fill="FFFFFF"/>
        </w:rPr>
      </w:pPr>
      <w:r w:rsidRPr="00A36E17">
        <w:t>м</w:t>
      </w:r>
      <w:r w:rsidR="001D4E66" w:rsidRPr="00A36E17">
        <w:t>одернизация</w:t>
      </w:r>
      <w:r w:rsidR="001D4E66" w:rsidRPr="004F2434">
        <w:rPr>
          <w:shd w:val="clear" w:color="auto" w:fill="FFFFFF"/>
        </w:rPr>
        <w:t xml:space="preserve"> всего производственного процесса с введением инновационных технологий, механизмов и привлечения специалистов за счет стимулирования</w:t>
      </w:r>
      <w:r>
        <w:rPr>
          <w:shd w:val="clear" w:color="auto" w:fill="FFFFFF"/>
        </w:rPr>
        <w:t>;</w:t>
      </w:r>
    </w:p>
    <w:p w:rsidR="001D4E66" w:rsidRPr="004F2434" w:rsidRDefault="00212DE9" w:rsidP="0015673C">
      <w:pPr>
        <w:pStyle w:val="ConsPlusNormal"/>
        <w:numPr>
          <w:ilvl w:val="0"/>
          <w:numId w:val="17"/>
        </w:numPr>
        <w:ind w:left="709" w:firstLine="0"/>
        <w:rPr>
          <w:shd w:val="clear" w:color="auto" w:fill="FFFFFF"/>
        </w:rPr>
      </w:pPr>
      <w:r>
        <w:rPr>
          <w:shd w:val="clear" w:color="auto" w:fill="FFFFFF"/>
        </w:rPr>
        <w:t>р</w:t>
      </w:r>
      <w:r w:rsidR="001D4E66" w:rsidRPr="004F2434">
        <w:rPr>
          <w:shd w:val="clear" w:color="auto" w:fill="FFFFFF"/>
        </w:rPr>
        <w:t xml:space="preserve">азумное, экономически и социально оправданное освоение природных ресурсов, выпуск на их основе конкурентоспособной товарной продукции, позволяющей привлечь необходимые инвестиции в производство, тем самым поддержать и развить местную экономику - одно из условий устойчивого социально-экономического развития территории. </w:t>
      </w:r>
    </w:p>
    <w:p w:rsidR="00B77F7C" w:rsidRPr="007E504A" w:rsidRDefault="00B77F7C" w:rsidP="007E504A">
      <w:pPr>
        <w:widowControl w:val="0"/>
        <w:suppressAutoHyphens/>
        <w:spacing w:after="0" w:line="360" w:lineRule="auto"/>
        <w:ind w:firstLine="709"/>
        <w:jc w:val="both"/>
        <w:rPr>
          <w:b/>
          <w:u w:val="single"/>
        </w:rPr>
      </w:pPr>
      <w:r w:rsidRPr="007E504A">
        <w:rPr>
          <w:b/>
          <w:u w:val="single"/>
        </w:rPr>
        <w:t>Проектные предложения</w:t>
      </w:r>
    </w:p>
    <w:p w:rsidR="00FC2B5D" w:rsidRPr="0008351C" w:rsidRDefault="00FC2B5D" w:rsidP="007E504A">
      <w:pPr>
        <w:pStyle w:val="ConsPlusNormal"/>
      </w:pPr>
      <w:r w:rsidRPr="007E504A">
        <w:rPr>
          <w:shd w:val="clear" w:color="auto" w:fill="FFFFFF"/>
        </w:rPr>
        <w:t>Стратегия</w:t>
      </w:r>
      <w:r w:rsidRPr="0008351C">
        <w:t xml:space="preserve"> развития планировочной структуры </w:t>
      </w:r>
      <w:r w:rsidR="0008351C" w:rsidRPr="0008351C">
        <w:t>городского поселения</w:t>
      </w:r>
      <w:r w:rsidRPr="0008351C">
        <w:t xml:space="preserve"> </w:t>
      </w:r>
      <w:r w:rsidR="00BE287D" w:rsidRPr="0008351C">
        <w:t>«</w:t>
      </w:r>
      <w:r w:rsidR="0008351C" w:rsidRPr="0008351C">
        <w:t>Пушкиногорье</w:t>
      </w:r>
      <w:r w:rsidR="00BE287D" w:rsidRPr="0008351C">
        <w:t>»</w:t>
      </w:r>
      <w:r w:rsidRPr="0008351C">
        <w:t xml:space="preserve"> нацелена на достижение наиболее рациональной организации территории и предусматривает:</w:t>
      </w:r>
    </w:p>
    <w:p w:rsidR="00FC2B5D" w:rsidRDefault="00FC2B5D" w:rsidP="0015673C">
      <w:pPr>
        <w:pStyle w:val="ConsPlusNormal"/>
        <w:numPr>
          <w:ilvl w:val="0"/>
          <w:numId w:val="17"/>
        </w:numPr>
        <w:ind w:left="709" w:firstLine="0"/>
        <w:rPr>
          <w:shd w:val="clear" w:color="auto" w:fill="FFFFFF"/>
        </w:rPr>
      </w:pPr>
      <w:r w:rsidRPr="007E504A">
        <w:rPr>
          <w:shd w:val="clear" w:color="auto" w:fill="FFFFFF"/>
        </w:rPr>
        <w:t>совершенствование функционального зонирования на основе трансформации, упорядочивания и локализации функциональных зон;</w:t>
      </w:r>
    </w:p>
    <w:p w:rsidR="004D1677" w:rsidRPr="007E504A" w:rsidRDefault="004D1677" w:rsidP="0015673C">
      <w:pPr>
        <w:pStyle w:val="ConsPlusNormal"/>
        <w:numPr>
          <w:ilvl w:val="0"/>
          <w:numId w:val="17"/>
        </w:numPr>
        <w:ind w:left="709" w:firstLine="0"/>
        <w:rPr>
          <w:shd w:val="clear" w:color="auto" w:fill="FFFFFF"/>
        </w:rPr>
      </w:pPr>
    </w:p>
    <w:p w:rsidR="00FC2B5D" w:rsidRPr="007E504A" w:rsidRDefault="00FC2B5D" w:rsidP="0015673C">
      <w:pPr>
        <w:pStyle w:val="ConsPlusNormal"/>
        <w:numPr>
          <w:ilvl w:val="0"/>
          <w:numId w:val="17"/>
        </w:numPr>
        <w:ind w:left="709" w:firstLine="0"/>
        <w:rPr>
          <w:shd w:val="clear" w:color="auto" w:fill="FFFFFF"/>
        </w:rPr>
      </w:pPr>
      <w:r w:rsidRPr="007E504A">
        <w:rPr>
          <w:shd w:val="clear" w:color="auto" w:fill="FFFFFF"/>
        </w:rPr>
        <w:t>восстановление и дальнейшее развитие экономической базы, улучшение среды обитания населения, развитие функций по социально-культурному обслуживанию населения;</w:t>
      </w:r>
    </w:p>
    <w:p w:rsidR="00FC2B5D" w:rsidRPr="007E504A" w:rsidRDefault="00FC2B5D" w:rsidP="0015673C">
      <w:pPr>
        <w:pStyle w:val="ConsPlusNormal"/>
        <w:numPr>
          <w:ilvl w:val="0"/>
          <w:numId w:val="17"/>
        </w:numPr>
        <w:ind w:left="709" w:firstLine="0"/>
        <w:rPr>
          <w:shd w:val="clear" w:color="auto" w:fill="FFFFFF"/>
        </w:rPr>
      </w:pPr>
      <w:r w:rsidRPr="007E504A">
        <w:rPr>
          <w:shd w:val="clear" w:color="auto" w:fill="FFFFFF"/>
        </w:rPr>
        <w:t>совершенствование транспортной сети;</w:t>
      </w:r>
    </w:p>
    <w:p w:rsidR="00FC2B5D" w:rsidRPr="007E504A" w:rsidRDefault="00FC2B5D" w:rsidP="0015673C">
      <w:pPr>
        <w:pStyle w:val="ConsPlusNormal"/>
        <w:numPr>
          <w:ilvl w:val="0"/>
          <w:numId w:val="17"/>
        </w:numPr>
        <w:ind w:left="709" w:firstLine="0"/>
        <w:rPr>
          <w:shd w:val="clear" w:color="auto" w:fill="FFFFFF"/>
        </w:rPr>
      </w:pPr>
      <w:r w:rsidRPr="007E504A">
        <w:rPr>
          <w:shd w:val="clear" w:color="auto" w:fill="FFFFFF"/>
        </w:rPr>
        <w:t>развитие инженерной инфраструктуры на основе строительства и реконструкции объектов водоснабжения, канализации, электроснабжения, газификации;</w:t>
      </w:r>
    </w:p>
    <w:p w:rsidR="00FC2B5D" w:rsidRPr="007E504A" w:rsidRDefault="00FC2B5D" w:rsidP="0015673C">
      <w:pPr>
        <w:pStyle w:val="ConsPlusNormal"/>
        <w:numPr>
          <w:ilvl w:val="0"/>
          <w:numId w:val="17"/>
        </w:numPr>
        <w:ind w:left="709" w:firstLine="0"/>
        <w:rPr>
          <w:shd w:val="clear" w:color="auto" w:fill="FFFFFF"/>
        </w:rPr>
      </w:pPr>
      <w:r w:rsidRPr="007E504A">
        <w:rPr>
          <w:shd w:val="clear" w:color="auto" w:fill="FFFFFF"/>
        </w:rPr>
        <w:t>экологизацию территории на основе оздоровления окружающей природной среды и решение проблем обращения отходов;</w:t>
      </w:r>
    </w:p>
    <w:p w:rsidR="00E000A8" w:rsidRPr="0008351C" w:rsidRDefault="00FC2B5D" w:rsidP="0015673C">
      <w:pPr>
        <w:pStyle w:val="ConsPlusNormal"/>
        <w:numPr>
          <w:ilvl w:val="0"/>
          <w:numId w:val="17"/>
        </w:numPr>
        <w:ind w:left="709" w:firstLine="0"/>
      </w:pPr>
      <w:r w:rsidRPr="007E504A">
        <w:rPr>
          <w:shd w:val="clear" w:color="auto" w:fill="FFFFFF"/>
        </w:rPr>
        <w:t>разработку проекта</w:t>
      </w:r>
      <w:r w:rsidRPr="0008351C">
        <w:t xml:space="preserve"> границ населенного пункта.</w:t>
      </w:r>
    </w:p>
    <w:p w:rsidR="00E000A8" w:rsidRPr="0008351C" w:rsidRDefault="00E000A8" w:rsidP="007E504A">
      <w:pPr>
        <w:pStyle w:val="ConsPlusNormal"/>
        <w:rPr>
          <w:szCs w:val="24"/>
        </w:rPr>
      </w:pPr>
      <w:r w:rsidRPr="007E504A">
        <w:rPr>
          <w:shd w:val="clear" w:color="auto" w:fill="FFFFFF"/>
        </w:rPr>
        <w:t>Планировочная</w:t>
      </w:r>
      <w:r w:rsidRPr="0008351C">
        <w:rPr>
          <w:szCs w:val="24"/>
        </w:rPr>
        <w:t xml:space="preserve"> концепция </w:t>
      </w:r>
      <w:r w:rsidR="0008351C" w:rsidRPr="0008351C">
        <w:rPr>
          <w:szCs w:val="24"/>
        </w:rPr>
        <w:t xml:space="preserve">городского поселения «Пушкиногорье» </w:t>
      </w:r>
      <w:r w:rsidRPr="0008351C">
        <w:rPr>
          <w:szCs w:val="24"/>
        </w:rPr>
        <w:t>направлена на рациональное использование возможностей экономико-географического положения территории, а также ценного природно-рекреационного потенциала территории.</w:t>
      </w:r>
    </w:p>
    <w:p w:rsidR="00E000A8" w:rsidRPr="007E504A" w:rsidRDefault="00E000A8" w:rsidP="007E504A">
      <w:pPr>
        <w:pStyle w:val="ConsPlusNormal"/>
        <w:rPr>
          <w:shd w:val="clear" w:color="auto" w:fill="FFFFFF"/>
        </w:rPr>
      </w:pPr>
      <w:r w:rsidRPr="007E504A">
        <w:rPr>
          <w:shd w:val="clear" w:color="auto" w:fill="FFFFFF"/>
        </w:rPr>
        <w:lastRenderedPageBreak/>
        <w:t>Территория в настоящее время характеризуется благоприятными экологическими условиями, живописными ландшафтами, отсутствием каких-либо серьезных загрязнителей, достаточно низкой плотностью населения, благоприятной  транспортной доступностью к Московскому региону, Санкт-Петербургу, Пскову</w:t>
      </w:r>
      <w:r w:rsidR="008223D1" w:rsidRPr="007E504A">
        <w:rPr>
          <w:shd w:val="clear" w:color="auto" w:fill="FFFFFF"/>
        </w:rPr>
        <w:t>, наличием большого количества исторически-значимых мест, что позволяет рассматривать перспективу дальнейшего развития территории, как рекреационно-туристической.</w:t>
      </w:r>
    </w:p>
    <w:p w:rsidR="00E000A8" w:rsidRDefault="00E000A8" w:rsidP="007E504A">
      <w:pPr>
        <w:pStyle w:val="ConsPlusNormal"/>
        <w:rPr>
          <w:szCs w:val="24"/>
        </w:rPr>
      </w:pPr>
      <w:r w:rsidRPr="007E504A">
        <w:rPr>
          <w:shd w:val="clear" w:color="auto" w:fill="FFFFFF"/>
        </w:rPr>
        <w:t>Для развития рекреации на данной территории рекомендуется организация разнообразных видов отдыха и туризма, преимущественно, экологического и агротуризма. Это означает освоение</w:t>
      </w:r>
      <w:r w:rsidRPr="008223D1">
        <w:rPr>
          <w:szCs w:val="24"/>
        </w:rPr>
        <w:t xml:space="preserve"> части земель сельскохозяйственного назначения под малоэтажное коттеджное и дачное строительство, устройство ряда объектов туристско-рекреационного назначения, что потребует перевода ряда земель сельскохозяйственного назначения в земли населенных пунктов.</w:t>
      </w:r>
    </w:p>
    <w:p w:rsidR="00E000A8" w:rsidRPr="007E504A" w:rsidRDefault="00E000A8" w:rsidP="00AE48C2">
      <w:pPr>
        <w:pStyle w:val="ConsPlusNormal"/>
        <w:rPr>
          <w:shd w:val="clear" w:color="auto" w:fill="FFFFFF"/>
        </w:rPr>
      </w:pPr>
      <w:r w:rsidRPr="007E504A">
        <w:rPr>
          <w:shd w:val="clear" w:color="auto" w:fill="FFFFFF"/>
        </w:rPr>
        <w:t>В соответствии с Градостроительным кодексом Российской Федерации границы территориальных зон могут устанавливаться по:</w:t>
      </w:r>
    </w:p>
    <w:p w:rsidR="00E000A8" w:rsidRPr="007E504A" w:rsidRDefault="00E000A8" w:rsidP="0015673C">
      <w:pPr>
        <w:pStyle w:val="ConsPlusNormal"/>
        <w:numPr>
          <w:ilvl w:val="0"/>
          <w:numId w:val="17"/>
        </w:numPr>
        <w:ind w:left="709" w:firstLine="0"/>
        <w:rPr>
          <w:shd w:val="clear" w:color="auto" w:fill="FFFFFF"/>
        </w:rPr>
      </w:pPr>
      <w:r w:rsidRPr="007E504A">
        <w:rPr>
          <w:shd w:val="clear" w:color="auto" w:fill="FFFFFF"/>
        </w:rPr>
        <w:t>линиям магистралей, улиц, проездов, разделяющим транспортные потоки противоположных направлений;</w:t>
      </w:r>
    </w:p>
    <w:p w:rsidR="00E000A8" w:rsidRPr="007E504A" w:rsidRDefault="00E000A8" w:rsidP="0015673C">
      <w:pPr>
        <w:pStyle w:val="ConsPlusNormal"/>
        <w:numPr>
          <w:ilvl w:val="0"/>
          <w:numId w:val="17"/>
        </w:numPr>
        <w:ind w:left="709" w:firstLine="0"/>
        <w:rPr>
          <w:shd w:val="clear" w:color="auto" w:fill="FFFFFF"/>
        </w:rPr>
      </w:pPr>
      <w:r w:rsidRPr="007E504A">
        <w:rPr>
          <w:shd w:val="clear" w:color="auto" w:fill="FFFFFF"/>
        </w:rPr>
        <w:t>красным линиям;</w:t>
      </w:r>
    </w:p>
    <w:p w:rsidR="00E000A8" w:rsidRPr="007E504A" w:rsidRDefault="00E000A8" w:rsidP="0015673C">
      <w:pPr>
        <w:pStyle w:val="ConsPlusNormal"/>
        <w:numPr>
          <w:ilvl w:val="0"/>
          <w:numId w:val="17"/>
        </w:numPr>
        <w:ind w:left="709" w:firstLine="0"/>
        <w:rPr>
          <w:shd w:val="clear" w:color="auto" w:fill="FFFFFF"/>
        </w:rPr>
      </w:pPr>
      <w:r w:rsidRPr="007E504A">
        <w:rPr>
          <w:shd w:val="clear" w:color="auto" w:fill="FFFFFF"/>
        </w:rPr>
        <w:t>границам земельных участков;</w:t>
      </w:r>
    </w:p>
    <w:p w:rsidR="00E000A8" w:rsidRPr="007E504A" w:rsidRDefault="00E000A8" w:rsidP="0015673C">
      <w:pPr>
        <w:pStyle w:val="ConsPlusNormal"/>
        <w:numPr>
          <w:ilvl w:val="0"/>
          <w:numId w:val="17"/>
        </w:numPr>
        <w:ind w:left="709" w:firstLine="0"/>
        <w:rPr>
          <w:shd w:val="clear" w:color="auto" w:fill="FFFFFF"/>
        </w:rPr>
      </w:pPr>
      <w:r w:rsidRPr="007E504A">
        <w:rPr>
          <w:shd w:val="clear" w:color="auto" w:fill="FFFFFF"/>
        </w:rPr>
        <w:t>границам населенных пунктов в пределах муниципальных образований;</w:t>
      </w:r>
    </w:p>
    <w:p w:rsidR="00E000A8" w:rsidRPr="007E504A" w:rsidRDefault="00E000A8" w:rsidP="0015673C">
      <w:pPr>
        <w:pStyle w:val="ConsPlusNormal"/>
        <w:numPr>
          <w:ilvl w:val="0"/>
          <w:numId w:val="17"/>
        </w:numPr>
        <w:ind w:left="709" w:firstLine="0"/>
        <w:rPr>
          <w:shd w:val="clear" w:color="auto" w:fill="FFFFFF"/>
        </w:rPr>
      </w:pPr>
      <w:r w:rsidRPr="007E504A">
        <w:rPr>
          <w:shd w:val="clear" w:color="auto" w:fill="FFFFFF"/>
        </w:rPr>
        <w:t>гра</w:t>
      </w:r>
      <w:r w:rsidR="00C55FE1" w:rsidRPr="007E504A">
        <w:rPr>
          <w:shd w:val="clear" w:color="auto" w:fill="FFFFFF"/>
        </w:rPr>
        <w:t>ницам муниципальных образований;</w:t>
      </w:r>
    </w:p>
    <w:p w:rsidR="00E000A8" w:rsidRPr="007E504A" w:rsidRDefault="00E000A8" w:rsidP="0015673C">
      <w:pPr>
        <w:pStyle w:val="ConsPlusNormal"/>
        <w:numPr>
          <w:ilvl w:val="0"/>
          <w:numId w:val="17"/>
        </w:numPr>
        <w:ind w:left="709" w:firstLine="0"/>
        <w:rPr>
          <w:shd w:val="clear" w:color="auto" w:fill="FFFFFF"/>
        </w:rPr>
      </w:pPr>
      <w:r w:rsidRPr="007E504A">
        <w:rPr>
          <w:shd w:val="clear" w:color="auto" w:fill="FFFFFF"/>
        </w:rPr>
        <w:t>естественным границам природных объектов;</w:t>
      </w:r>
    </w:p>
    <w:p w:rsidR="00E000A8" w:rsidRPr="007E504A" w:rsidRDefault="00E000A8" w:rsidP="0015673C">
      <w:pPr>
        <w:pStyle w:val="ConsPlusNormal"/>
        <w:numPr>
          <w:ilvl w:val="0"/>
          <w:numId w:val="17"/>
        </w:numPr>
        <w:ind w:left="709" w:firstLine="0"/>
        <w:rPr>
          <w:shd w:val="clear" w:color="auto" w:fill="FFFFFF"/>
        </w:rPr>
      </w:pPr>
      <w:r w:rsidRPr="007E504A">
        <w:rPr>
          <w:shd w:val="clear" w:color="auto" w:fill="FFFFFF"/>
        </w:rPr>
        <w:t>иным границам.</w:t>
      </w:r>
    </w:p>
    <w:p w:rsidR="001C0F24" w:rsidRPr="007E504A" w:rsidRDefault="009531A8" w:rsidP="0015673C">
      <w:pPr>
        <w:pStyle w:val="2"/>
        <w:numPr>
          <w:ilvl w:val="1"/>
          <w:numId w:val="18"/>
        </w:numPr>
        <w:ind w:left="0" w:firstLine="0"/>
        <w:rPr>
          <w:color w:val="auto"/>
        </w:rPr>
      </w:pPr>
      <w:bookmarkStart w:id="106" w:name="_Toc315701102"/>
      <w:bookmarkStart w:id="107" w:name="_Toc315701103"/>
      <w:bookmarkStart w:id="108" w:name="_Toc315701104"/>
      <w:bookmarkStart w:id="109" w:name="_Toc315701105"/>
      <w:bookmarkStart w:id="110" w:name="_Toc268263636"/>
      <w:bookmarkStart w:id="111" w:name="_Toc342472316"/>
      <w:bookmarkStart w:id="112" w:name="_Toc27647108"/>
      <w:bookmarkEnd w:id="106"/>
      <w:bookmarkEnd w:id="107"/>
      <w:bookmarkEnd w:id="108"/>
      <w:bookmarkEnd w:id="109"/>
      <w:r w:rsidRPr="007E504A">
        <w:rPr>
          <w:color w:val="auto"/>
        </w:rPr>
        <w:t>Экономическая база муниципального образования</w:t>
      </w:r>
      <w:bookmarkEnd w:id="110"/>
      <w:bookmarkEnd w:id="111"/>
      <w:bookmarkEnd w:id="112"/>
    </w:p>
    <w:p w:rsidR="00AA120F" w:rsidRPr="00950B68" w:rsidRDefault="00AA120F" w:rsidP="007E504A">
      <w:pPr>
        <w:pStyle w:val="af6"/>
        <w:suppressAutoHyphens/>
        <w:spacing w:after="0" w:line="360" w:lineRule="auto"/>
        <w:ind w:firstLine="709"/>
        <w:jc w:val="both"/>
        <w:rPr>
          <w:b w:val="0"/>
          <w:bCs w:val="0"/>
          <w:color w:val="auto"/>
          <w:sz w:val="24"/>
          <w:szCs w:val="26"/>
        </w:rPr>
      </w:pPr>
      <w:bookmarkStart w:id="113" w:name="_Toc268263637"/>
      <w:bookmarkStart w:id="114" w:name="_Toc342472317"/>
      <w:r w:rsidRPr="00950B68">
        <w:rPr>
          <w:b w:val="0"/>
          <w:bCs w:val="0"/>
          <w:color w:val="auto"/>
          <w:sz w:val="24"/>
          <w:szCs w:val="26"/>
        </w:rPr>
        <w:t>Одной из основных задач территориального планирования является развитие производственной сферы, обеспечение населения собственной выпускаемой продукцией, создание новых рабочих мест, повышение уровня жизни населения.</w:t>
      </w:r>
    </w:p>
    <w:p w:rsidR="00AA120F" w:rsidRPr="00950B68" w:rsidRDefault="00AA120F" w:rsidP="007E504A">
      <w:pPr>
        <w:pStyle w:val="af6"/>
        <w:suppressAutoHyphens/>
        <w:spacing w:after="0" w:line="360" w:lineRule="auto"/>
        <w:ind w:firstLine="709"/>
        <w:jc w:val="both"/>
        <w:rPr>
          <w:b w:val="0"/>
          <w:bCs w:val="0"/>
          <w:color w:val="auto"/>
          <w:sz w:val="24"/>
          <w:szCs w:val="26"/>
        </w:rPr>
      </w:pPr>
      <w:r w:rsidRPr="00950B68">
        <w:rPr>
          <w:b w:val="0"/>
          <w:bCs w:val="0"/>
          <w:color w:val="auto"/>
          <w:sz w:val="24"/>
          <w:szCs w:val="26"/>
        </w:rPr>
        <w:t>Создание благоприятных условий для развития производственной сферы, малого и среднего бизнеса позволит привлечь на территорию поселения инвестиционные средства, создать рабочие места и тем самым увеличить доходную часть бюджета поселения, а рост доходов позволит улучшить программы в области жилищной и социальной сфер. Результат - повышение качества жизни населения поселения.</w:t>
      </w:r>
    </w:p>
    <w:p w:rsidR="00054F47" w:rsidRPr="007E504A" w:rsidRDefault="00DA43A8" w:rsidP="007E504A">
      <w:pPr>
        <w:pStyle w:val="af6"/>
        <w:suppressAutoHyphens/>
        <w:spacing w:after="0" w:line="360" w:lineRule="auto"/>
        <w:ind w:firstLine="709"/>
        <w:jc w:val="both"/>
        <w:rPr>
          <w:b w:val="0"/>
          <w:bCs w:val="0"/>
          <w:color w:val="auto"/>
          <w:sz w:val="24"/>
          <w:szCs w:val="26"/>
        </w:rPr>
      </w:pPr>
      <w:bookmarkStart w:id="115" w:name="OLE_LINK15"/>
      <w:bookmarkStart w:id="116" w:name="OLE_LINK16"/>
      <w:r w:rsidRPr="007E504A">
        <w:rPr>
          <w:b w:val="0"/>
          <w:bCs w:val="0"/>
          <w:color w:val="auto"/>
          <w:sz w:val="24"/>
          <w:szCs w:val="26"/>
        </w:rPr>
        <w:t>В настоящее время экономика поселения базируется на использовании местных ресурсов – сельское хозяйство, промышленном производстве</w:t>
      </w:r>
      <w:r w:rsidR="00950B68" w:rsidRPr="007E504A">
        <w:rPr>
          <w:b w:val="0"/>
          <w:bCs w:val="0"/>
          <w:color w:val="auto"/>
          <w:sz w:val="24"/>
          <w:szCs w:val="26"/>
        </w:rPr>
        <w:t>, туристско-рекреационная деятельность.</w:t>
      </w:r>
      <w:bookmarkEnd w:id="115"/>
      <w:bookmarkEnd w:id="116"/>
    </w:p>
    <w:p w:rsidR="00134948" w:rsidRPr="007E504A" w:rsidRDefault="00134948" w:rsidP="007E504A">
      <w:pPr>
        <w:pStyle w:val="af6"/>
        <w:suppressAutoHyphens/>
        <w:spacing w:after="0" w:line="360" w:lineRule="auto"/>
        <w:ind w:firstLine="709"/>
        <w:jc w:val="both"/>
        <w:rPr>
          <w:b w:val="0"/>
          <w:bCs w:val="0"/>
          <w:color w:val="auto"/>
          <w:sz w:val="24"/>
          <w:szCs w:val="26"/>
        </w:rPr>
      </w:pPr>
      <w:r w:rsidRPr="007E504A">
        <w:rPr>
          <w:b w:val="0"/>
          <w:bCs w:val="0"/>
          <w:color w:val="auto"/>
          <w:sz w:val="24"/>
          <w:szCs w:val="26"/>
        </w:rPr>
        <w:lastRenderedPageBreak/>
        <w:t>Экономический потенциал территории включает несколько основных факторов: экономико-географическое положение, обеспеченность природными ресурсами, промышленный потенциал, трудовой и научно-технический потенциал. В совокупности эти составляющие экономического потенциала отражают способности экономики, её отраслей, предприятий, хозяйств осуществлять производственно-экономическую деятельность, выпускать продукцию, товары, услуги, удовлетворять запросы населения, общественные потребности, обеспечивать развитие производства и потребления. Муниципальное образование имеет довольно выгодное экономико-географическое положение. Городское поселение располагает развитой транспортной инфраструктурой. Большинство автодорог в хорошем состоянии, имеют асфальтовое покрытие.</w:t>
      </w:r>
    </w:p>
    <w:p w:rsidR="00F51548" w:rsidRPr="007E504A" w:rsidRDefault="00F51548" w:rsidP="007E504A">
      <w:pPr>
        <w:pStyle w:val="af6"/>
        <w:suppressAutoHyphens/>
        <w:spacing w:after="0" w:line="360" w:lineRule="auto"/>
        <w:ind w:firstLine="709"/>
        <w:jc w:val="both"/>
        <w:rPr>
          <w:b w:val="0"/>
          <w:bCs w:val="0"/>
          <w:color w:val="auto"/>
          <w:sz w:val="24"/>
          <w:szCs w:val="26"/>
        </w:rPr>
      </w:pPr>
      <w:r w:rsidRPr="007E504A">
        <w:rPr>
          <w:b w:val="0"/>
          <w:bCs w:val="0"/>
          <w:color w:val="auto"/>
          <w:sz w:val="24"/>
          <w:szCs w:val="26"/>
        </w:rPr>
        <w:t>Важную роль в экономике играет развитие малого и среднего бизнеса. Малый бизнес осуществляет деятельность во всех отраслях экономики. Наиболее распространенными видами деятельности малого предпринимательства являются торговля, общественное питание, сфера услуг. Производственный сектор малого бизнеса представлен производством безалкогольных напитков, переработкой и консервированием картофеля, фруктов и овощей, изготовлением трикотажных изделий, обработкой древесины.</w:t>
      </w:r>
    </w:p>
    <w:p w:rsidR="00F51548" w:rsidRPr="007E504A" w:rsidRDefault="00F51548" w:rsidP="007E504A">
      <w:pPr>
        <w:pStyle w:val="af6"/>
        <w:suppressAutoHyphens/>
        <w:spacing w:after="0" w:line="360" w:lineRule="auto"/>
        <w:ind w:firstLine="709"/>
        <w:jc w:val="both"/>
        <w:rPr>
          <w:b w:val="0"/>
          <w:bCs w:val="0"/>
          <w:color w:val="auto"/>
          <w:sz w:val="24"/>
          <w:szCs w:val="26"/>
        </w:rPr>
      </w:pPr>
      <w:r w:rsidRPr="007E504A">
        <w:rPr>
          <w:b w:val="0"/>
          <w:bCs w:val="0"/>
          <w:color w:val="auto"/>
          <w:sz w:val="24"/>
          <w:szCs w:val="26"/>
        </w:rPr>
        <w:t>Промышленное производство городского поселения «Пушкиногорье» представлено предприятиями по переработке сельскохозяйственной продукции: ОАО «Маслодельно-сыродельный завод», «Пушкиногорский хлебозавод», а также предприятия полиграфии, хлебопечения. Набирает силу деревопереработка. Система торговли представлена Пушкиногорским потребительским обществом и частным бизнесом. Сельхозпредприятия специализируются на мясо-молочном животноводстве, льнопроизводстве.</w:t>
      </w:r>
    </w:p>
    <w:p w:rsidR="00F51548" w:rsidRPr="007E504A" w:rsidRDefault="00F51548" w:rsidP="007E504A">
      <w:pPr>
        <w:pStyle w:val="af6"/>
        <w:suppressAutoHyphens/>
        <w:spacing w:after="0" w:line="360" w:lineRule="auto"/>
        <w:ind w:firstLine="709"/>
        <w:jc w:val="both"/>
        <w:rPr>
          <w:b w:val="0"/>
          <w:bCs w:val="0"/>
          <w:color w:val="auto"/>
          <w:sz w:val="24"/>
          <w:szCs w:val="26"/>
        </w:rPr>
      </w:pPr>
      <w:r w:rsidRPr="007E504A">
        <w:rPr>
          <w:b w:val="0"/>
          <w:bCs w:val="0"/>
          <w:color w:val="auto"/>
          <w:sz w:val="24"/>
          <w:szCs w:val="26"/>
        </w:rPr>
        <w:t>Экономически важным предприятием является ФГУК «</w:t>
      </w:r>
      <w:hyperlink r:id="rId101" w:tooltip="Михайловское (музей-заповедник)" w:history="1">
        <w:r w:rsidRPr="007E504A">
          <w:rPr>
            <w:b w:val="0"/>
            <w:bCs w:val="0"/>
            <w:color w:val="auto"/>
            <w:sz w:val="24"/>
            <w:szCs w:val="26"/>
          </w:rPr>
          <w:t>Государственный мемориальный историко-литературный и природно-ландшафтный музей-заповедник А. С. Пушкина «Михайловское</w:t>
        </w:r>
      </w:hyperlink>
      <w:r w:rsidRPr="007E504A">
        <w:rPr>
          <w:b w:val="0"/>
          <w:bCs w:val="0"/>
          <w:color w:val="auto"/>
          <w:sz w:val="24"/>
          <w:szCs w:val="26"/>
        </w:rPr>
        <w:t>».</w:t>
      </w:r>
    </w:p>
    <w:p w:rsidR="00F51548" w:rsidRPr="000B53AB" w:rsidRDefault="00F51548" w:rsidP="000B53AB">
      <w:pPr>
        <w:pStyle w:val="af6"/>
        <w:suppressAutoHyphens/>
        <w:spacing w:after="0" w:line="360" w:lineRule="auto"/>
        <w:ind w:firstLine="709"/>
        <w:jc w:val="both"/>
        <w:rPr>
          <w:b w:val="0"/>
          <w:bCs w:val="0"/>
          <w:color w:val="auto"/>
          <w:sz w:val="24"/>
          <w:szCs w:val="26"/>
          <w:u w:val="single"/>
        </w:rPr>
      </w:pPr>
      <w:r w:rsidRPr="000B53AB">
        <w:rPr>
          <w:b w:val="0"/>
          <w:bCs w:val="0"/>
          <w:color w:val="auto"/>
          <w:sz w:val="24"/>
          <w:szCs w:val="26"/>
          <w:u w:val="single"/>
        </w:rPr>
        <w:t>Перспективы развития</w:t>
      </w:r>
    </w:p>
    <w:p w:rsidR="00F51548" w:rsidRPr="007E504A" w:rsidRDefault="00F51548" w:rsidP="000B53AB">
      <w:pPr>
        <w:pStyle w:val="af6"/>
        <w:suppressAutoHyphens/>
        <w:spacing w:after="0" w:line="360" w:lineRule="auto"/>
        <w:ind w:firstLine="709"/>
        <w:jc w:val="both"/>
        <w:rPr>
          <w:szCs w:val="26"/>
        </w:rPr>
      </w:pPr>
      <w:r w:rsidRPr="000B53AB">
        <w:rPr>
          <w:b w:val="0"/>
          <w:bCs w:val="0"/>
          <w:color w:val="auto"/>
          <w:sz w:val="24"/>
          <w:szCs w:val="26"/>
        </w:rPr>
        <w:t xml:space="preserve">В настоящее время на территории муниципального образования </w:t>
      </w:r>
      <w:r w:rsidR="006136D7" w:rsidRPr="000B53AB">
        <w:rPr>
          <w:b w:val="0"/>
          <w:bCs w:val="0"/>
          <w:color w:val="auto"/>
          <w:sz w:val="24"/>
          <w:szCs w:val="26"/>
        </w:rPr>
        <w:t>ведется</w:t>
      </w:r>
      <w:r w:rsidRPr="000B53AB">
        <w:rPr>
          <w:b w:val="0"/>
          <w:bCs w:val="0"/>
          <w:color w:val="auto"/>
          <w:sz w:val="24"/>
          <w:szCs w:val="26"/>
        </w:rPr>
        <w:t xml:space="preserve"> реализация следующих инвестиционных проектов:</w:t>
      </w:r>
    </w:p>
    <w:p w:rsidR="006136D7" w:rsidRPr="00736C39" w:rsidRDefault="006136D7" w:rsidP="004C41B2">
      <w:pPr>
        <w:pStyle w:val="1fc"/>
        <w:tabs>
          <w:tab w:val="left" w:pos="1134"/>
        </w:tabs>
        <w:ind w:left="709" w:firstLine="0"/>
      </w:pPr>
      <w:r w:rsidRPr="00736C39">
        <w:t>С 2013 года начата реализация целевой  программы  «Развитие сельского хозяйства Псковской области на 20</w:t>
      </w:r>
      <w:r>
        <w:t>13</w:t>
      </w:r>
      <w:r w:rsidRPr="00736C39">
        <w:t xml:space="preserve"> – 20</w:t>
      </w:r>
      <w:r>
        <w:t>20</w:t>
      </w:r>
      <w:r w:rsidRPr="00736C39">
        <w:t xml:space="preserve"> годы», </w:t>
      </w:r>
      <w:r>
        <w:t xml:space="preserve">утвержденная Постановлением администрации Псковской области, </w:t>
      </w:r>
      <w:r w:rsidRPr="00736C39">
        <w:t>основными целями и задачами которой  являются:</w:t>
      </w:r>
    </w:p>
    <w:p w:rsidR="006136D7" w:rsidRPr="008A65A2" w:rsidRDefault="006136D7" w:rsidP="0015673C">
      <w:pPr>
        <w:pStyle w:val="ConsPlusNormal"/>
        <w:numPr>
          <w:ilvl w:val="0"/>
          <w:numId w:val="17"/>
        </w:numPr>
        <w:tabs>
          <w:tab w:val="left" w:pos="1701"/>
        </w:tabs>
        <w:ind w:left="1134" w:firstLine="0"/>
        <w:rPr>
          <w:shd w:val="clear" w:color="auto" w:fill="FFFFFF"/>
        </w:rPr>
      </w:pPr>
      <w:r w:rsidRPr="008A65A2">
        <w:rPr>
          <w:shd w:val="clear" w:color="auto" w:fill="FFFFFF"/>
        </w:rPr>
        <w:t>устойчивое развитие сельских территорий,  повышение занятости и уровня жизни сельского населения;</w:t>
      </w:r>
    </w:p>
    <w:p w:rsidR="006136D7" w:rsidRPr="008A65A2" w:rsidRDefault="006136D7" w:rsidP="0015673C">
      <w:pPr>
        <w:pStyle w:val="ConsPlusNormal"/>
        <w:numPr>
          <w:ilvl w:val="0"/>
          <w:numId w:val="17"/>
        </w:numPr>
        <w:tabs>
          <w:tab w:val="left" w:pos="1701"/>
        </w:tabs>
        <w:ind w:left="1134" w:firstLine="0"/>
        <w:rPr>
          <w:shd w:val="clear" w:color="auto" w:fill="FFFFFF"/>
        </w:rPr>
      </w:pPr>
      <w:r w:rsidRPr="008A65A2">
        <w:rPr>
          <w:shd w:val="clear" w:color="auto" w:fill="FFFFFF"/>
        </w:rPr>
        <w:lastRenderedPageBreak/>
        <w:t>повышение конкурентоспособности сельскохозяйственной продукции на основе финансовой устойчивости и модернизации сельского хозяйства, а также на основе ускоренного развития приоритетных направлений сельского хозяйства;</w:t>
      </w:r>
    </w:p>
    <w:p w:rsidR="006136D7" w:rsidRPr="008A65A2" w:rsidRDefault="006136D7" w:rsidP="0015673C">
      <w:pPr>
        <w:pStyle w:val="ConsPlusNormal"/>
        <w:numPr>
          <w:ilvl w:val="0"/>
          <w:numId w:val="17"/>
        </w:numPr>
        <w:tabs>
          <w:tab w:val="left" w:pos="1701"/>
        </w:tabs>
        <w:ind w:left="1134" w:firstLine="0"/>
        <w:rPr>
          <w:shd w:val="clear" w:color="auto" w:fill="FFFFFF"/>
        </w:rPr>
      </w:pPr>
      <w:r w:rsidRPr="008A65A2">
        <w:rPr>
          <w:shd w:val="clear" w:color="auto" w:fill="FFFFFF"/>
        </w:rPr>
        <w:t>сохранение и воспроизводство используемых в сельскохозяйственном производстве земельных ресурсов;</w:t>
      </w:r>
    </w:p>
    <w:p w:rsidR="006136D7" w:rsidRPr="008A65A2" w:rsidRDefault="006136D7" w:rsidP="0015673C">
      <w:pPr>
        <w:pStyle w:val="ConsPlusNormal"/>
        <w:numPr>
          <w:ilvl w:val="0"/>
          <w:numId w:val="17"/>
        </w:numPr>
        <w:tabs>
          <w:tab w:val="left" w:pos="1701"/>
        </w:tabs>
        <w:ind w:left="1134" w:firstLine="0"/>
        <w:rPr>
          <w:shd w:val="clear" w:color="auto" w:fill="FFFFFF"/>
        </w:rPr>
      </w:pPr>
      <w:r w:rsidRPr="008A65A2">
        <w:rPr>
          <w:shd w:val="clear" w:color="auto" w:fill="FFFFFF"/>
        </w:rPr>
        <w:t>создание предпосылок для устойчивого развития сельских территорий и обеспечение улучшения жилищных условий в сельской местности;</w:t>
      </w:r>
    </w:p>
    <w:p w:rsidR="006136D7" w:rsidRPr="008A65A2" w:rsidRDefault="006136D7" w:rsidP="0015673C">
      <w:pPr>
        <w:pStyle w:val="ConsPlusNormal"/>
        <w:numPr>
          <w:ilvl w:val="0"/>
          <w:numId w:val="17"/>
        </w:numPr>
        <w:tabs>
          <w:tab w:val="left" w:pos="1701"/>
        </w:tabs>
        <w:ind w:left="1134" w:firstLine="0"/>
        <w:rPr>
          <w:shd w:val="clear" w:color="auto" w:fill="FFFFFF"/>
        </w:rPr>
      </w:pPr>
      <w:r w:rsidRPr="008A65A2">
        <w:rPr>
          <w:shd w:val="clear" w:color="auto" w:fill="FFFFFF"/>
        </w:rPr>
        <w:t>улучшение общих условий функционирования сельского хозяйства путем сохранения и поддержания почвенного плодородия;</w:t>
      </w:r>
    </w:p>
    <w:p w:rsidR="006136D7" w:rsidRPr="008A65A2" w:rsidRDefault="006136D7" w:rsidP="0015673C">
      <w:pPr>
        <w:pStyle w:val="ConsPlusNormal"/>
        <w:numPr>
          <w:ilvl w:val="0"/>
          <w:numId w:val="17"/>
        </w:numPr>
        <w:tabs>
          <w:tab w:val="left" w:pos="1701"/>
        </w:tabs>
        <w:ind w:left="1134" w:firstLine="0"/>
        <w:rPr>
          <w:shd w:val="clear" w:color="auto" w:fill="FFFFFF"/>
        </w:rPr>
      </w:pPr>
      <w:r w:rsidRPr="008A65A2">
        <w:rPr>
          <w:shd w:val="clear" w:color="auto" w:fill="FFFFFF"/>
        </w:rPr>
        <w:t>обеспечение ускоренного развития приоритетных подотраслей сельского хозяйства, прежде всего животноводства, на основе доведения  удельного веса племенного скота в общем объеме поголовья сельскохозяйственных животных до 13,3 процентов, а также на основе доведения удельного веса площади, засеваемой элитными семенами в общей площади посева, до 15 процентов;</w:t>
      </w:r>
    </w:p>
    <w:p w:rsidR="006136D7" w:rsidRPr="008A65A2" w:rsidRDefault="006136D7" w:rsidP="0015673C">
      <w:pPr>
        <w:pStyle w:val="ConsPlusNormal"/>
        <w:numPr>
          <w:ilvl w:val="0"/>
          <w:numId w:val="17"/>
        </w:numPr>
        <w:tabs>
          <w:tab w:val="left" w:pos="1701"/>
        </w:tabs>
        <w:ind w:left="1134" w:firstLine="0"/>
        <w:rPr>
          <w:shd w:val="clear" w:color="auto" w:fill="FFFFFF"/>
        </w:rPr>
      </w:pPr>
      <w:r w:rsidRPr="008A65A2">
        <w:rPr>
          <w:shd w:val="clear" w:color="auto" w:fill="FFFFFF"/>
        </w:rPr>
        <w:t>повышение финансовой устойчивости сельского хозяйства за счет мер по расширению доступа сельскохозяйственных товаропроизводителей к кредитным ресурсам на льготных условиях и повышению удельного веса застрахованных посевов в общей площади.</w:t>
      </w:r>
    </w:p>
    <w:p w:rsidR="006136D7" w:rsidRDefault="006136D7" w:rsidP="004C41B2">
      <w:pPr>
        <w:ind w:firstLine="709"/>
        <w:jc w:val="both"/>
      </w:pPr>
      <w:r w:rsidRPr="00736C39">
        <w:t xml:space="preserve">В </w:t>
      </w:r>
      <w:r w:rsidRPr="007E504A">
        <w:rPr>
          <w:szCs w:val="26"/>
        </w:rPr>
        <w:t>среднесрочной</w:t>
      </w:r>
      <w:r w:rsidRPr="00736C39">
        <w:t xml:space="preserve"> перспективе </w:t>
      </w:r>
      <w:r>
        <w:t>ожидаются</w:t>
      </w:r>
      <w:r w:rsidRPr="00736C39">
        <w:t xml:space="preserve"> позитивн</w:t>
      </w:r>
      <w:r>
        <w:t>ые</w:t>
      </w:r>
      <w:r w:rsidRPr="00736C39">
        <w:t xml:space="preserve"> изменения</w:t>
      </w:r>
      <w:r>
        <w:t xml:space="preserve">, а именно </w:t>
      </w:r>
    </w:p>
    <w:p w:rsidR="006136D7" w:rsidRPr="00736C39" w:rsidRDefault="006136D7" w:rsidP="0015673C">
      <w:pPr>
        <w:pStyle w:val="ConsPlusNormal"/>
        <w:numPr>
          <w:ilvl w:val="0"/>
          <w:numId w:val="17"/>
        </w:numPr>
        <w:ind w:left="709" w:firstLine="0"/>
      </w:pPr>
      <w:r w:rsidRPr="008A65A2">
        <w:rPr>
          <w:shd w:val="clear" w:color="auto" w:fill="FFFFFF"/>
        </w:rPr>
        <w:t>демографической</w:t>
      </w:r>
      <w:r w:rsidRPr="00736C39">
        <w:t xml:space="preserve"> ситуации на селе не произойдет, </w:t>
      </w:r>
      <w:r>
        <w:t>а</w:t>
      </w:r>
      <w:r w:rsidRPr="00736C39">
        <w:t xml:space="preserve"> реализация намеченных программных мероприятий позволит создать новые рабочие места. </w:t>
      </w:r>
    </w:p>
    <w:p w:rsidR="00CB2231" w:rsidRPr="00B5534D" w:rsidRDefault="00CB2231" w:rsidP="0015673C">
      <w:pPr>
        <w:pStyle w:val="3"/>
        <w:numPr>
          <w:ilvl w:val="2"/>
          <w:numId w:val="18"/>
        </w:numPr>
        <w:ind w:left="0" w:firstLine="0"/>
        <w:rPr>
          <w:color w:val="auto"/>
        </w:rPr>
      </w:pPr>
      <w:bookmarkStart w:id="117" w:name="_Toc27647109"/>
      <w:r w:rsidRPr="00B5534D">
        <w:rPr>
          <w:color w:val="auto"/>
        </w:rPr>
        <w:t>Промышленный потенциал</w:t>
      </w:r>
      <w:bookmarkEnd w:id="117"/>
    </w:p>
    <w:p w:rsidR="00CB2231" w:rsidRPr="00CB2231" w:rsidRDefault="00CB2231" w:rsidP="005222DB">
      <w:pPr>
        <w:tabs>
          <w:tab w:val="center" w:pos="-1560"/>
        </w:tabs>
        <w:spacing w:after="0" w:line="360" w:lineRule="auto"/>
        <w:ind w:firstLineChars="294" w:firstLine="708"/>
      </w:pPr>
      <w:r w:rsidRPr="00CB2231">
        <w:rPr>
          <w:b/>
          <w:i/>
          <w:iCs/>
          <w:u w:val="single"/>
        </w:rPr>
        <w:t>Существующее положение</w:t>
      </w:r>
    </w:p>
    <w:p w:rsidR="00CB2231" w:rsidRPr="00CB2231" w:rsidRDefault="00CB2231" w:rsidP="00F06932">
      <w:pPr>
        <w:pStyle w:val="23"/>
        <w:widowControl w:val="0"/>
        <w:spacing w:after="0" w:line="360" w:lineRule="auto"/>
        <w:ind w:left="0" w:firstLineChars="295" w:firstLine="708"/>
        <w:jc w:val="both"/>
        <w:rPr>
          <w:sz w:val="24"/>
          <w:szCs w:val="24"/>
        </w:rPr>
      </w:pPr>
      <w:r w:rsidRPr="00CB2231">
        <w:rPr>
          <w:sz w:val="24"/>
          <w:szCs w:val="24"/>
        </w:rPr>
        <w:t>Наиболее значимые предприятия поселка Пушкинские Горы — ЗАО «Пушкиногорский маслодельно-сыродельный завод», «Пушкиногорский хлебозавод», районное потребительское общество, ЗАО «Пушкиногорская ПМК», ОАО «Строитель», ОАО «Пушкиногорское ДРСП», ОАО «Пушкиногорскагрохимсервис», учреждение отдыха и оздоровления «Пушкиногорье». Кроме того, в посёлке работают две дорожные организации, типография, устойчиво работает муниципальное предприятие жилищно-коммунального хозяйства.</w:t>
      </w:r>
    </w:p>
    <w:p w:rsidR="00CB2231" w:rsidRPr="00CB2231" w:rsidRDefault="00CB2231" w:rsidP="00F06932">
      <w:pPr>
        <w:pStyle w:val="23"/>
        <w:widowControl w:val="0"/>
        <w:spacing w:after="0" w:line="360" w:lineRule="auto"/>
        <w:ind w:left="0" w:firstLineChars="295" w:firstLine="708"/>
        <w:jc w:val="both"/>
        <w:rPr>
          <w:sz w:val="24"/>
          <w:szCs w:val="24"/>
        </w:rPr>
      </w:pPr>
      <w:r w:rsidRPr="00CB2231">
        <w:rPr>
          <w:sz w:val="24"/>
          <w:szCs w:val="24"/>
        </w:rPr>
        <w:t xml:space="preserve">На территории городского поселения «Пушкиногорье» расположено три действующих сельхозпредприятия по состоянию на 2010-11 гг.: СПК </w:t>
      </w:r>
      <w:r w:rsidRPr="00CB2231">
        <w:rPr>
          <w:sz w:val="24"/>
          <w:szCs w:val="24"/>
        </w:rPr>
        <w:lastRenderedPageBreak/>
        <w:t>«Пушкиногорский» (279 хозяйств), СПК «Зарецкий» (д.Блажи, 450 хозяйств), СПК «Белогули» (д.Козляки, 564 хозяйства). Всего по предприятиям крупного рогатого скота – 260 голов, свиней – 80 голов, овец и коз – 768 голов, лошадей – 43, птицы- 1620, кроликов – 20, пчел - 157. Фермерское хозяйство, расположенное на территории поселения имеет в наличии 4 коровы, 50 свиней, 26 птиц, 10 ул. пчел.</w:t>
      </w:r>
    </w:p>
    <w:p w:rsidR="00CB2231" w:rsidRPr="00CB2231" w:rsidRDefault="00CB2231" w:rsidP="00F06932">
      <w:pPr>
        <w:pStyle w:val="23"/>
        <w:widowControl w:val="0"/>
        <w:spacing w:after="0" w:line="360" w:lineRule="auto"/>
        <w:ind w:left="0" w:firstLineChars="295" w:firstLine="708"/>
        <w:jc w:val="both"/>
        <w:rPr>
          <w:sz w:val="24"/>
          <w:szCs w:val="24"/>
        </w:rPr>
      </w:pPr>
      <w:r w:rsidRPr="00CB2231">
        <w:rPr>
          <w:sz w:val="24"/>
          <w:szCs w:val="24"/>
        </w:rPr>
        <w:t>По производству основных видов сельхозпродукции за 2010 г. по хозяйствам составило: мясо - 16 тонн, молоко – 524 тонн.</w:t>
      </w:r>
    </w:p>
    <w:p w:rsidR="00CB2231" w:rsidRPr="00CB2231" w:rsidRDefault="00CB2231" w:rsidP="00F06932">
      <w:pPr>
        <w:pStyle w:val="23"/>
        <w:widowControl w:val="0"/>
        <w:spacing w:after="0" w:line="360" w:lineRule="auto"/>
        <w:ind w:left="0" w:firstLineChars="295" w:firstLine="708"/>
        <w:jc w:val="both"/>
        <w:rPr>
          <w:sz w:val="24"/>
          <w:szCs w:val="24"/>
        </w:rPr>
      </w:pPr>
      <w:r w:rsidRPr="00CB2231">
        <w:rPr>
          <w:sz w:val="24"/>
          <w:szCs w:val="24"/>
        </w:rPr>
        <w:t>Сельскохозяйственный производственный кооператив «им. А.С.Пушкина» не действует в данный период времени.</w:t>
      </w:r>
    </w:p>
    <w:p w:rsidR="00CB2231" w:rsidRPr="00CB2231" w:rsidRDefault="00CB2231" w:rsidP="00F06932">
      <w:pPr>
        <w:pStyle w:val="23"/>
        <w:widowControl w:val="0"/>
        <w:spacing w:after="0" w:line="360" w:lineRule="auto"/>
        <w:ind w:left="0" w:firstLine="709"/>
        <w:jc w:val="both"/>
        <w:rPr>
          <w:sz w:val="24"/>
          <w:szCs w:val="24"/>
        </w:rPr>
      </w:pPr>
      <w:r w:rsidRPr="00CB2231">
        <w:rPr>
          <w:sz w:val="24"/>
          <w:szCs w:val="24"/>
        </w:rPr>
        <w:t>Ранее существующие и в данный момент не работающие молочные фермы, машино-тракторные мастерские и прочие производственные предприятия поселения не отображается как функциональная зона для сельскохозяйственного производства. При перспективном развитии поселения данные земли должны быть рассмотрены как первоочередные резервные территории при восстановлении производства.</w:t>
      </w:r>
    </w:p>
    <w:p w:rsidR="00CB2231" w:rsidRPr="00CB2231" w:rsidRDefault="00CB2231" w:rsidP="00CB2231">
      <w:pPr>
        <w:pStyle w:val="23"/>
        <w:widowControl w:val="0"/>
        <w:tabs>
          <w:tab w:val="left" w:pos="0"/>
          <w:tab w:val="center" w:pos="4833"/>
        </w:tabs>
        <w:spacing w:after="0" w:line="360" w:lineRule="auto"/>
        <w:ind w:left="0"/>
        <w:jc w:val="center"/>
        <w:rPr>
          <w:i/>
          <w:iCs/>
          <w:sz w:val="24"/>
          <w:szCs w:val="24"/>
          <w:u w:val="single"/>
        </w:rPr>
      </w:pPr>
      <w:r w:rsidRPr="00CB2231">
        <w:rPr>
          <w:i/>
          <w:iCs/>
          <w:sz w:val="24"/>
          <w:szCs w:val="24"/>
          <w:u w:val="single"/>
        </w:rPr>
        <w:t>Обоснование проектных предложений</w:t>
      </w:r>
    </w:p>
    <w:p w:rsidR="00CB2231" w:rsidRPr="00CB2231" w:rsidRDefault="00CB2231" w:rsidP="00F06932">
      <w:pPr>
        <w:pStyle w:val="23"/>
        <w:widowControl w:val="0"/>
        <w:spacing w:after="0" w:line="360" w:lineRule="auto"/>
        <w:ind w:left="0" w:firstLineChars="294" w:firstLine="708"/>
        <w:jc w:val="both"/>
        <w:rPr>
          <w:sz w:val="24"/>
          <w:szCs w:val="24"/>
        </w:rPr>
      </w:pPr>
      <w:r w:rsidRPr="00CB2231">
        <w:rPr>
          <w:b/>
          <w:iCs/>
          <w:sz w:val="24"/>
          <w:szCs w:val="24"/>
        </w:rPr>
        <w:t xml:space="preserve">На расчетный срок </w:t>
      </w:r>
      <w:r w:rsidRPr="00CB2231">
        <w:rPr>
          <w:iCs/>
          <w:sz w:val="24"/>
          <w:szCs w:val="24"/>
        </w:rPr>
        <w:t xml:space="preserve">запланированы реконструкция и модернизация, изменение вида использования общественных, промышленных и производственных объектов, прекративших свое действие, таких как «Кирпичный завод» (д. Подкрестье), </w:t>
      </w:r>
      <w:r w:rsidRPr="00CB2231">
        <w:rPr>
          <w:sz w:val="24"/>
          <w:szCs w:val="24"/>
        </w:rPr>
        <w:t xml:space="preserve">ООО «Пушкиногорский пищекомбинат» (р.п. Пушкинские Горы) и других территорий поселения. </w:t>
      </w:r>
    </w:p>
    <w:p w:rsidR="00CB2231" w:rsidRPr="00CB2231" w:rsidRDefault="00CB2231" w:rsidP="00F06932">
      <w:pPr>
        <w:pStyle w:val="23"/>
        <w:widowControl w:val="0"/>
        <w:spacing w:after="0" w:line="360" w:lineRule="auto"/>
        <w:ind w:left="0" w:firstLineChars="295" w:firstLine="708"/>
        <w:jc w:val="both"/>
        <w:rPr>
          <w:sz w:val="24"/>
          <w:szCs w:val="24"/>
        </w:rPr>
      </w:pPr>
      <w:r w:rsidRPr="00CB2231">
        <w:rPr>
          <w:sz w:val="24"/>
          <w:szCs w:val="24"/>
        </w:rPr>
        <w:t xml:space="preserve">Для устойчивого развития городского поселения необходимы меры по восстановлению и расширению селькохозяйственного производства, расширению недропользования и развитию приоритетных отраслей сельского хозяйства. </w:t>
      </w:r>
    </w:p>
    <w:p w:rsidR="00950B68" w:rsidRPr="004E25A1" w:rsidRDefault="00950B68" w:rsidP="00054F47">
      <w:pPr>
        <w:suppressAutoHyphens/>
        <w:spacing w:after="0" w:line="360" w:lineRule="auto"/>
        <w:ind w:firstLine="851"/>
        <w:jc w:val="both"/>
        <w:rPr>
          <w:color w:val="943634" w:themeColor="accent2" w:themeShade="BF"/>
        </w:rPr>
      </w:pPr>
    </w:p>
    <w:p w:rsidR="00054F47" w:rsidRPr="00B5534D" w:rsidRDefault="00F06932" w:rsidP="0015673C">
      <w:pPr>
        <w:pStyle w:val="3"/>
        <w:numPr>
          <w:ilvl w:val="2"/>
          <w:numId w:val="18"/>
        </w:numPr>
        <w:rPr>
          <w:color w:val="auto"/>
        </w:rPr>
      </w:pPr>
      <w:bookmarkStart w:id="118" w:name="_Toc27647110"/>
      <w:r w:rsidRPr="00B5534D">
        <w:rPr>
          <w:color w:val="auto"/>
        </w:rPr>
        <w:t>Современная планировочная организация территории</w:t>
      </w:r>
      <w:bookmarkEnd w:id="118"/>
    </w:p>
    <w:p w:rsidR="00F06932" w:rsidRPr="00F06932" w:rsidRDefault="00F06932" w:rsidP="00F06932">
      <w:pPr>
        <w:pStyle w:val="23"/>
        <w:widowControl w:val="0"/>
        <w:spacing w:after="0" w:line="360" w:lineRule="auto"/>
        <w:ind w:left="0" w:firstLineChars="295" w:firstLine="708"/>
        <w:jc w:val="both"/>
        <w:rPr>
          <w:sz w:val="24"/>
          <w:szCs w:val="24"/>
        </w:rPr>
      </w:pPr>
      <w:bookmarkStart w:id="119" w:name="_Toc210635989"/>
      <w:r w:rsidRPr="00F06932">
        <w:rPr>
          <w:sz w:val="24"/>
          <w:szCs w:val="24"/>
        </w:rPr>
        <w:t xml:space="preserve">Планировочная и архитектурно-пространственная структура характеризует целесообразность, удобство, выразительность и гармонию пространственной организации среды жизнедеятельности, взаиморазмещение и взаимодействие ее природных, жилых, общественных, производственных и инфраструктурных составляющих. Организующей основой городского пространства являются: природно-ландшафтный и урбанизированный каркас территории поселка. Природно-ландшафтный каркас образует природоохранную и рекреационную функциональную экосистему, которая формируется системой водных долин и зеленых массивов. Развитие природно-ландшафтного каркаса предусматривает воссоздание и формирование новых зеленых пространств, восстанавливающих непрерывность </w:t>
      </w:r>
      <w:r w:rsidRPr="00F06932">
        <w:rPr>
          <w:sz w:val="24"/>
          <w:szCs w:val="24"/>
        </w:rPr>
        <w:lastRenderedPageBreak/>
        <w:t xml:space="preserve">природно-ландшафтной структуры поселения. Архитектурно-пространственная организация природно-ландшафтного каркаса предусматривает сохранение, выявление, зрительное раскрытие и акцентирование исторически характерных ландшафтных объектов, садово-парковых комплексов и силуэта городского поселения. </w:t>
      </w:r>
    </w:p>
    <w:p w:rsidR="00F06932" w:rsidRPr="00F06932" w:rsidRDefault="00F06932" w:rsidP="00F06932">
      <w:pPr>
        <w:pStyle w:val="23"/>
        <w:widowControl w:val="0"/>
        <w:spacing w:after="0" w:line="360" w:lineRule="auto"/>
        <w:ind w:left="0" w:firstLineChars="295" w:firstLine="708"/>
        <w:jc w:val="both"/>
        <w:rPr>
          <w:sz w:val="24"/>
          <w:szCs w:val="24"/>
        </w:rPr>
      </w:pPr>
      <w:r w:rsidRPr="00F06932">
        <w:rPr>
          <w:sz w:val="24"/>
          <w:szCs w:val="24"/>
        </w:rPr>
        <w:t>Восточная коммунально-промышленная зона включает в себя такие предприятия, как Хлебозавод, ОАО «Строитель», два автотранспортных предприятия, центральная котельная, АЗС, ОАО «Пушкиногорскагрохимсервис», ПК «Агропромсервис».</w:t>
      </w:r>
    </w:p>
    <w:p w:rsidR="00F06932" w:rsidRPr="00F06932" w:rsidRDefault="00F06932" w:rsidP="00F06932">
      <w:pPr>
        <w:pStyle w:val="23"/>
        <w:widowControl w:val="0"/>
        <w:spacing w:after="0" w:line="360" w:lineRule="auto"/>
        <w:ind w:left="0" w:firstLineChars="295" w:firstLine="708"/>
        <w:jc w:val="both"/>
        <w:rPr>
          <w:sz w:val="24"/>
          <w:szCs w:val="24"/>
        </w:rPr>
      </w:pPr>
      <w:r w:rsidRPr="00F06932">
        <w:rPr>
          <w:sz w:val="24"/>
          <w:szCs w:val="24"/>
        </w:rPr>
        <w:t>Западная промышленная зона представлена Льнозаводом, ЗАО «Пушкиногорская ПМК» и базой Пушкиногорского райпо.</w:t>
      </w:r>
    </w:p>
    <w:p w:rsidR="00F06932" w:rsidRPr="00F06932" w:rsidRDefault="00F06932" w:rsidP="00F06932">
      <w:pPr>
        <w:pStyle w:val="23"/>
        <w:widowControl w:val="0"/>
        <w:spacing w:after="0" w:line="360" w:lineRule="auto"/>
        <w:ind w:left="0" w:firstLineChars="295" w:firstLine="708"/>
        <w:jc w:val="both"/>
        <w:rPr>
          <w:sz w:val="24"/>
          <w:szCs w:val="24"/>
        </w:rPr>
      </w:pPr>
      <w:r w:rsidRPr="00F06932">
        <w:rPr>
          <w:sz w:val="24"/>
          <w:szCs w:val="24"/>
        </w:rPr>
        <w:t>Архитектурно-планировочным ядром поселка являются две площади в старой части поселка: площадь у бывшего кинотеатра, расположенная на месте ранее существовавшего административно-торгового центра Слободы Тоболенец и в новой части поселка на улице Ленина в районе среднеэтажной жилой застройки, которая в настоящее время является административным центром поселка.</w:t>
      </w:r>
    </w:p>
    <w:p w:rsidR="00F06932" w:rsidRPr="00F06932" w:rsidRDefault="00F06932" w:rsidP="00F06932">
      <w:pPr>
        <w:pStyle w:val="23"/>
        <w:widowControl w:val="0"/>
        <w:spacing w:after="0" w:line="360" w:lineRule="auto"/>
        <w:ind w:left="0" w:firstLineChars="295" w:firstLine="708"/>
        <w:jc w:val="both"/>
        <w:rPr>
          <w:sz w:val="24"/>
          <w:szCs w:val="24"/>
        </w:rPr>
      </w:pPr>
      <w:r w:rsidRPr="00F06932">
        <w:rPr>
          <w:sz w:val="24"/>
          <w:szCs w:val="24"/>
        </w:rPr>
        <w:t>Основной композиционной осью поселка являются улицы Пушкинская и Ленина, связывающие эти площади. На этих улицах сосредоточена основная общественная застройка.</w:t>
      </w:r>
    </w:p>
    <w:p w:rsidR="00F06932" w:rsidRPr="00F06932" w:rsidRDefault="00F06932" w:rsidP="00F06932">
      <w:pPr>
        <w:pStyle w:val="23"/>
        <w:widowControl w:val="0"/>
        <w:spacing w:after="0" w:line="360" w:lineRule="auto"/>
        <w:ind w:left="0" w:firstLineChars="295" w:firstLine="708"/>
        <w:jc w:val="both"/>
        <w:rPr>
          <w:sz w:val="24"/>
          <w:szCs w:val="24"/>
        </w:rPr>
      </w:pPr>
      <w:r w:rsidRPr="00F06932">
        <w:rPr>
          <w:sz w:val="24"/>
          <w:szCs w:val="24"/>
        </w:rPr>
        <w:t xml:space="preserve">Планировочная структура р.п. Пушкинские горы  представляет собой наиболее значительный и ценный историко-культурный и градостроительный ресурс, сохраняющий генетически присущие данному поселку черты и особенности. </w:t>
      </w:r>
    </w:p>
    <w:p w:rsidR="00F06932" w:rsidRPr="00F06932" w:rsidRDefault="00F06932" w:rsidP="00F06932">
      <w:pPr>
        <w:pStyle w:val="23"/>
        <w:widowControl w:val="0"/>
        <w:spacing w:after="0" w:line="360" w:lineRule="auto"/>
        <w:ind w:left="0" w:firstLineChars="295" w:firstLine="708"/>
        <w:jc w:val="both"/>
        <w:rPr>
          <w:sz w:val="24"/>
          <w:szCs w:val="24"/>
        </w:rPr>
      </w:pPr>
      <w:r w:rsidRPr="00F06932">
        <w:rPr>
          <w:sz w:val="24"/>
          <w:szCs w:val="24"/>
        </w:rPr>
        <w:t xml:space="preserve">В историческом центре поселения предусмотрено: сохранение, воссоздание и акцентирование исторически сложившейся планировочной и архитектурно-пространственной структуры ансамблей главных улиц, площадей, парков и скверов, структуры уличной сети, сети кварталов, структуры исторических морфотипов застройки; формирование системы пешеходных зон, улиц и маршрутов; воссоздание утраченных элементов исторического природно-ландшафтного каркаса. </w:t>
      </w:r>
    </w:p>
    <w:p w:rsidR="00F06932" w:rsidRPr="00F06932" w:rsidRDefault="00F06932" w:rsidP="00F06932">
      <w:pPr>
        <w:pStyle w:val="23"/>
        <w:widowControl w:val="0"/>
        <w:spacing w:after="0" w:line="360" w:lineRule="auto"/>
        <w:ind w:left="0" w:firstLineChars="295" w:firstLine="708"/>
        <w:jc w:val="both"/>
        <w:rPr>
          <w:sz w:val="24"/>
          <w:szCs w:val="24"/>
        </w:rPr>
      </w:pPr>
      <w:r w:rsidRPr="00F06932">
        <w:rPr>
          <w:sz w:val="24"/>
          <w:szCs w:val="24"/>
        </w:rPr>
        <w:t>Главной целью социально-экономического развития городского поселения является создание благоприятных условий проживания для всех жителей. Стабилизация и увеличение численности населения за счет притока населения по программе переселения и  проведения качественных преобразований в хозяйственном комплексе, повышение уровня обеспеченности его жителей объектами и услугами социально-культурной сферы, улучшения их жилищных условий.</w:t>
      </w:r>
    </w:p>
    <w:p w:rsidR="00F06932" w:rsidRPr="00F06932" w:rsidRDefault="00F06932" w:rsidP="00F06932">
      <w:pPr>
        <w:pStyle w:val="23"/>
        <w:widowControl w:val="0"/>
        <w:spacing w:after="0" w:line="360" w:lineRule="auto"/>
        <w:ind w:left="0" w:firstLineChars="295" w:firstLine="708"/>
        <w:jc w:val="both"/>
        <w:rPr>
          <w:sz w:val="24"/>
          <w:szCs w:val="24"/>
        </w:rPr>
      </w:pPr>
      <w:r w:rsidRPr="00F06932">
        <w:rPr>
          <w:sz w:val="24"/>
          <w:szCs w:val="24"/>
        </w:rPr>
        <w:t xml:space="preserve">На формирование планировочной структуры городского поселения «Пушкиногорье», и его центр - р.п. Пушкинские горы, оказал влияние комплекс исторических и природно-географических факторов: </w:t>
      </w:r>
    </w:p>
    <w:p w:rsidR="00F06932" w:rsidRPr="00F06932" w:rsidRDefault="00F06932" w:rsidP="00A36E17">
      <w:pPr>
        <w:pStyle w:val="1fc"/>
        <w:ind w:left="709"/>
      </w:pPr>
      <w:r w:rsidRPr="00F06932">
        <w:lastRenderedPageBreak/>
        <w:t xml:space="preserve">природно-географические, экономико-географические и исторически сложившиеся особенности места: главная природная ось территории - река Великая; возможность культурных, торговых и прочих контактов; </w:t>
      </w:r>
    </w:p>
    <w:p w:rsidR="00F06932" w:rsidRPr="00F06932" w:rsidRDefault="00F06932" w:rsidP="00A36E17">
      <w:pPr>
        <w:pStyle w:val="1fc"/>
        <w:ind w:left="709"/>
      </w:pPr>
      <w:r w:rsidRPr="00F06932">
        <w:t xml:space="preserve">природно-ландшафтный каркас территории, чрезвычайно живописная местность с ярко-выраженным рельефом, с большими участками богатых лесных массивов, сохранившихся по всей территории поселка; </w:t>
      </w:r>
    </w:p>
    <w:p w:rsidR="00F06932" w:rsidRPr="00F06932" w:rsidRDefault="00F06932" w:rsidP="00A36E17">
      <w:pPr>
        <w:pStyle w:val="1fc"/>
        <w:ind w:left="709"/>
      </w:pPr>
      <w:r w:rsidRPr="00F06932">
        <w:t>архитектурно-историческая и градостроительная ценность поселка и территории городского поселения – ансамбль Святогорского монастыря, музей заповедник А.С. Пушкина и его ландшафтное окружение;</w:t>
      </w:r>
    </w:p>
    <w:p w:rsidR="00F06932" w:rsidRPr="00F06932" w:rsidRDefault="00F06932" w:rsidP="00A36E17">
      <w:pPr>
        <w:pStyle w:val="1fc"/>
        <w:ind w:left="709"/>
      </w:pPr>
      <w:r w:rsidRPr="00F06932">
        <w:t>развитая туристическая база городского поселения, где основным приемным пунктом многочисленного притока туристов является р.п. Пушкинские Горы, а соответсвенно и развитие полноценного набора обслуживающих услуг;</w:t>
      </w:r>
    </w:p>
    <w:p w:rsidR="00F06932" w:rsidRPr="00F06932" w:rsidRDefault="00F06932" w:rsidP="00A36E17">
      <w:pPr>
        <w:pStyle w:val="1fc"/>
        <w:ind w:left="709"/>
      </w:pPr>
      <w:r w:rsidRPr="00F06932">
        <w:t xml:space="preserve">особенности планирования - историческая мелкомасштабная планировочная структура; исторически сложившееся функциональное зонирование, значительное количество малоэтажного жилого фонда; </w:t>
      </w:r>
    </w:p>
    <w:p w:rsidR="00F06932" w:rsidRPr="00F06932" w:rsidRDefault="00F06932" w:rsidP="00A36E17">
      <w:pPr>
        <w:pStyle w:val="1fc"/>
        <w:ind w:left="709"/>
      </w:pPr>
      <w:r w:rsidRPr="00F06932">
        <w:t>основные исторически сложившиеся оси - дороги на Воронич, Тригорское, Петровское и вдоль дороги на Новоржев;</w:t>
      </w:r>
    </w:p>
    <w:p w:rsidR="00F06932" w:rsidRPr="00F06932" w:rsidRDefault="00F06932" w:rsidP="00A36E17">
      <w:pPr>
        <w:pStyle w:val="1fc"/>
        <w:ind w:left="709"/>
      </w:pPr>
      <w:r w:rsidRPr="00F06932">
        <w:t>исторические особенности хозяйственной деятельности - значительная и целенаправленная антропогенная реконструкция природного ландшафта, приспособление его для нужд горожан, защита от неблагоприятных природных факторов.</w:t>
      </w:r>
    </w:p>
    <w:p w:rsidR="00F06932" w:rsidRPr="00F06932" w:rsidRDefault="00F06932" w:rsidP="005100C1">
      <w:pPr>
        <w:pStyle w:val="23"/>
        <w:widowControl w:val="0"/>
        <w:spacing w:after="0" w:line="360" w:lineRule="auto"/>
        <w:ind w:left="0" w:firstLine="709"/>
        <w:jc w:val="both"/>
        <w:rPr>
          <w:sz w:val="24"/>
        </w:rPr>
      </w:pPr>
      <w:r w:rsidRPr="000C35AE">
        <w:rPr>
          <w:b/>
          <w:sz w:val="24"/>
        </w:rPr>
        <w:t>Генеральным планом предлагается</w:t>
      </w:r>
      <w:r w:rsidRPr="00F06932">
        <w:rPr>
          <w:sz w:val="24"/>
        </w:rPr>
        <w:t xml:space="preserve"> преемственное развитие исторических принципов формирования среды, сохранение и развитие исторической планировочной структуры населенных пунктов, восстановление исторической системы озеленения, реконструкция, модернизация и реставрация, активное включение в современную жизнь поселка и деревень объектов культурного наследия.</w:t>
      </w:r>
    </w:p>
    <w:p w:rsidR="00F06932" w:rsidRPr="00B5534D" w:rsidRDefault="00F06932" w:rsidP="00B5534D">
      <w:pPr>
        <w:pStyle w:val="23"/>
        <w:widowControl w:val="0"/>
        <w:spacing w:after="0" w:line="360" w:lineRule="auto"/>
        <w:ind w:left="0" w:firstLineChars="295" w:firstLine="708"/>
        <w:jc w:val="both"/>
        <w:rPr>
          <w:sz w:val="24"/>
          <w:szCs w:val="24"/>
        </w:rPr>
      </w:pPr>
      <w:r w:rsidRPr="00B5534D">
        <w:rPr>
          <w:sz w:val="24"/>
          <w:szCs w:val="24"/>
        </w:rPr>
        <w:t xml:space="preserve">Градостроительная концепция Генерального плана городского поселения включает следующие основные позиции, на решение которых направлены основные разделы проекта: </w:t>
      </w:r>
    </w:p>
    <w:p w:rsidR="00F06932" w:rsidRPr="000C35AE" w:rsidRDefault="00F06932" w:rsidP="00A36E17">
      <w:pPr>
        <w:pStyle w:val="1fc"/>
        <w:ind w:left="709"/>
      </w:pPr>
      <w:r w:rsidRPr="000C35AE">
        <w:t xml:space="preserve">Формирование «открытой» планировочной структуры, предоставляющей возможность развития городского поселения и </w:t>
      </w:r>
      <w:r w:rsidR="000C35AE" w:rsidRPr="000C35AE">
        <w:t>р.п.</w:t>
      </w:r>
      <w:r w:rsidRPr="000C35AE">
        <w:t xml:space="preserve"> Пушкинские горы по основным планировочным осям (природным и транспортным), возможность свободного развития основных функциональных зон.</w:t>
      </w:r>
    </w:p>
    <w:p w:rsidR="00F06932" w:rsidRPr="000C35AE" w:rsidRDefault="00F06932" w:rsidP="00A36E17">
      <w:pPr>
        <w:pStyle w:val="1fc"/>
        <w:ind w:left="709"/>
      </w:pPr>
      <w:r w:rsidRPr="000C35AE">
        <w:t xml:space="preserve">Развитие пространств с внесением изменений в существующие границы населенных пунктов, за счет рационального использования имеющихся внутренних территориальных резервов. Градостроительное формирование </w:t>
      </w:r>
      <w:r w:rsidRPr="000C35AE">
        <w:lastRenderedPageBreak/>
        <w:t xml:space="preserve">территории на 20 лет запланировано в пределах действующей городской черты во взаимосвязи с пригородными территориями. Для перспективного градостроительного развития предусмотрены резервные площадки. </w:t>
      </w:r>
    </w:p>
    <w:p w:rsidR="00F06932" w:rsidRPr="000C35AE" w:rsidRDefault="00F06932" w:rsidP="00A36E17">
      <w:pPr>
        <w:pStyle w:val="1fc"/>
        <w:ind w:left="709"/>
      </w:pPr>
      <w:r w:rsidRPr="000C35AE">
        <w:t xml:space="preserve">Разработка </w:t>
      </w:r>
      <w:r w:rsidRPr="007428F1">
        <w:rPr>
          <w:b/>
          <w:bCs/>
        </w:rPr>
        <w:t>территориально-ориентированного</w:t>
      </w:r>
      <w:r w:rsidRPr="000C35AE">
        <w:t xml:space="preserve"> проекта, то есть формирование пространственной концепции на основе природных особенностей, своеобразия ландшафтной структуры территории, специфического характера среды, территориальных возможностей развития территории.</w:t>
      </w:r>
    </w:p>
    <w:p w:rsidR="00F06932" w:rsidRPr="000C35AE" w:rsidRDefault="00F06932" w:rsidP="00A36E17">
      <w:pPr>
        <w:pStyle w:val="1fc"/>
        <w:ind w:left="709"/>
      </w:pPr>
      <w:r w:rsidRPr="000C35AE">
        <w:t>Определение удобных площадок для жилищного строительства, производства, торговли, отдыха и других функций.</w:t>
      </w:r>
    </w:p>
    <w:p w:rsidR="00F06932" w:rsidRPr="000C35AE" w:rsidRDefault="00F06932" w:rsidP="00A36E17">
      <w:pPr>
        <w:pStyle w:val="1fc"/>
        <w:ind w:left="709"/>
      </w:pPr>
      <w:r w:rsidRPr="000C35AE">
        <w:t>Разработка мероприятий по качественному улучшению состояния среды – реконструкция и благоустройство всех функциональных зон.</w:t>
      </w:r>
    </w:p>
    <w:p w:rsidR="00F06932" w:rsidRPr="000C35AE" w:rsidRDefault="00F06932" w:rsidP="00A36E17">
      <w:pPr>
        <w:pStyle w:val="1fc"/>
        <w:ind w:left="709"/>
      </w:pPr>
      <w:r w:rsidRPr="000C35AE">
        <w:t xml:space="preserve">Реконструкция и благоустройство существующих жилых микрорайонов и кварталов, модернизация жилищного фонда. Новое жилищное строительство на экологически благополучных территориях. Строительство разнообразных типов жилых домов для всех социальных групп населения чрезвычайно актуальная задача для развития, рассматривающаяся Генеральным планом как одно из приоритетных направлений градостроительной деятельности. Экономичное использование имеющихся внутренних территориальных резервов. </w:t>
      </w:r>
    </w:p>
    <w:p w:rsidR="00F06932" w:rsidRPr="000C35AE" w:rsidRDefault="00F06932" w:rsidP="00A36E17">
      <w:pPr>
        <w:pStyle w:val="1fc"/>
        <w:ind w:left="709"/>
      </w:pPr>
      <w:r w:rsidRPr="000C35AE">
        <w:t xml:space="preserve">Развитие общественных центров жилых районов с комплексом обслуживающих объектов, пешеходными зонами, развлекательными и спортивными зонами. </w:t>
      </w:r>
    </w:p>
    <w:p w:rsidR="00F06932" w:rsidRPr="000C35AE" w:rsidRDefault="00F06932" w:rsidP="00A36E17">
      <w:pPr>
        <w:pStyle w:val="1fc"/>
        <w:ind w:left="709"/>
      </w:pPr>
      <w:r w:rsidRPr="000C35AE">
        <w:t xml:space="preserve">Развитие объектов, регионального и городского значения – строительство новых объектов (ФОК) и модернизация, реконструкция существующих объектов, создание новых рабочих мест. </w:t>
      </w:r>
    </w:p>
    <w:p w:rsidR="00F06932" w:rsidRPr="000C35AE" w:rsidRDefault="00F06932" w:rsidP="00A36E17">
      <w:pPr>
        <w:pStyle w:val="1fc"/>
        <w:ind w:left="709"/>
      </w:pPr>
      <w:r w:rsidRPr="000C35AE">
        <w:t>Более эффективное использование территорий и фондов производственных зон и территорий с развитием новых обслуживающих, деловых и производственных объектов. Комплексная модернизация производственных зон.</w:t>
      </w:r>
    </w:p>
    <w:p w:rsidR="00F06932" w:rsidRPr="000C35AE" w:rsidRDefault="00F06932" w:rsidP="00A36E17">
      <w:pPr>
        <w:pStyle w:val="1fc"/>
        <w:ind w:left="709"/>
      </w:pPr>
      <w:r w:rsidRPr="000C35AE">
        <w:t>Мероприятия по озеленению и благоустройству территории, сохранение природного наследия. Развитие системы природно-рекреационных территорий: благоустройство существующих парков и скверов, устройство новых парковых и спортивно-парковых объектов во всех подрайонах муниципального образования. Благоустройство набережных, устройство прогулочных и обслуживающих зон в местах отдыха.</w:t>
      </w:r>
    </w:p>
    <w:p w:rsidR="00F06932" w:rsidRPr="000C35AE" w:rsidRDefault="00F06932" w:rsidP="00A36E17">
      <w:pPr>
        <w:pStyle w:val="1fc"/>
        <w:ind w:left="709"/>
      </w:pPr>
      <w:r w:rsidRPr="000C35AE">
        <w:t xml:space="preserve">Развитие транспортной и инженерной инфраструктур, обеспечение их надежности и безопасности. Строительство новых мостовых переходов, транспортных развязок и улиц. Проведение мероприятий по снижению вредного воздействия производственных объектов на окружающую среду. Ориентация на </w:t>
      </w:r>
      <w:r w:rsidRPr="000C35AE">
        <w:lastRenderedPageBreak/>
        <w:t xml:space="preserve">политику ресурсосбережения и комбинированный гибкий подход к инженерному обеспечению поселения, сочетающий централизованные и локальные системы. Проведение комплекса мероприятий по инженерной подготовке и благоустройству территорий. </w:t>
      </w:r>
    </w:p>
    <w:p w:rsidR="007428F1" w:rsidRPr="00B5534D" w:rsidRDefault="00F06932" w:rsidP="000B53AB">
      <w:pPr>
        <w:pStyle w:val="23"/>
        <w:widowControl w:val="0"/>
        <w:spacing w:after="0" w:line="360" w:lineRule="auto"/>
        <w:ind w:left="0" w:firstLineChars="295" w:firstLine="708"/>
        <w:jc w:val="both"/>
        <w:rPr>
          <w:sz w:val="24"/>
          <w:szCs w:val="24"/>
        </w:rPr>
      </w:pPr>
      <w:r w:rsidRPr="00B5534D">
        <w:rPr>
          <w:sz w:val="24"/>
          <w:szCs w:val="24"/>
        </w:rPr>
        <w:t xml:space="preserve">Именно эти задачи предложено решить Генеральным планом при разработке стратегических направлений территориального развития городского поселения «Пушкиногорье». </w:t>
      </w:r>
      <w:bookmarkEnd w:id="119"/>
    </w:p>
    <w:p w:rsidR="00233D04" w:rsidRPr="00B5534D" w:rsidRDefault="00233D04" w:rsidP="000B53AB">
      <w:pPr>
        <w:suppressAutoHyphens/>
        <w:spacing w:after="0" w:line="360" w:lineRule="auto"/>
        <w:ind w:firstLine="709"/>
        <w:rPr>
          <w:u w:val="single"/>
        </w:rPr>
      </w:pPr>
      <w:r w:rsidRPr="00B5534D">
        <w:rPr>
          <w:u w:val="single"/>
        </w:rPr>
        <w:t>Проектные предложения</w:t>
      </w:r>
    </w:p>
    <w:p w:rsidR="00054F47" w:rsidRPr="00B5534D" w:rsidRDefault="00054F47" w:rsidP="00B5534D">
      <w:pPr>
        <w:pStyle w:val="23"/>
        <w:widowControl w:val="0"/>
        <w:spacing w:after="0" w:line="360" w:lineRule="auto"/>
        <w:ind w:left="0" w:firstLineChars="295" w:firstLine="708"/>
        <w:jc w:val="both"/>
        <w:rPr>
          <w:sz w:val="24"/>
          <w:szCs w:val="24"/>
        </w:rPr>
      </w:pPr>
      <w:r w:rsidRPr="00B5534D">
        <w:rPr>
          <w:sz w:val="24"/>
          <w:szCs w:val="24"/>
        </w:rPr>
        <w:t>На период расчетного срока предполагается дальнейшее развитие представленных сегодня в поселении видов деятельности.</w:t>
      </w:r>
    </w:p>
    <w:p w:rsidR="005100C1" w:rsidRDefault="00054F47" w:rsidP="00B5534D">
      <w:pPr>
        <w:pStyle w:val="23"/>
        <w:widowControl w:val="0"/>
        <w:spacing w:after="0" w:line="360" w:lineRule="auto"/>
        <w:ind w:left="0" w:firstLineChars="295" w:firstLine="708"/>
        <w:jc w:val="both"/>
        <w:rPr>
          <w:sz w:val="24"/>
          <w:szCs w:val="24"/>
        </w:rPr>
      </w:pPr>
      <w:r w:rsidRPr="00B5534D">
        <w:rPr>
          <w:sz w:val="24"/>
          <w:szCs w:val="24"/>
        </w:rPr>
        <w:t xml:space="preserve">Территория располагает значительным рекреационным потенциалом, представленным как ландшафтно-рекреационными условиями и ресурсами, промысловой базой для развития регулируемой рыбной ловли, так и культурно-историческим и природным наследием. </w:t>
      </w:r>
      <w:bookmarkStart w:id="120" w:name="OLE_LINK138"/>
      <w:bookmarkStart w:id="121" w:name="OLE_LINK139"/>
      <w:bookmarkStart w:id="122" w:name="OLE_LINK140"/>
    </w:p>
    <w:p w:rsidR="00A36E17" w:rsidRPr="00B5534D" w:rsidRDefault="00A36E17" w:rsidP="00B5534D">
      <w:pPr>
        <w:pStyle w:val="23"/>
        <w:widowControl w:val="0"/>
        <w:spacing w:after="0" w:line="360" w:lineRule="auto"/>
        <w:ind w:left="0" w:firstLineChars="295" w:firstLine="708"/>
        <w:jc w:val="both"/>
        <w:rPr>
          <w:sz w:val="24"/>
          <w:szCs w:val="24"/>
        </w:rPr>
      </w:pPr>
    </w:p>
    <w:p w:rsidR="00CE0ADC" w:rsidRPr="00B5534D" w:rsidRDefault="00E11F83" w:rsidP="0015673C">
      <w:pPr>
        <w:pStyle w:val="2"/>
        <w:numPr>
          <w:ilvl w:val="1"/>
          <w:numId w:val="18"/>
        </w:numPr>
        <w:spacing w:before="0" w:after="0"/>
        <w:ind w:left="0" w:firstLine="0"/>
        <w:rPr>
          <w:color w:val="auto"/>
        </w:rPr>
      </w:pPr>
      <w:bookmarkStart w:id="123" w:name="_Toc27647111"/>
      <w:bookmarkEnd w:id="120"/>
      <w:bookmarkEnd w:id="121"/>
      <w:bookmarkEnd w:id="122"/>
      <w:r w:rsidRPr="00B5534D">
        <w:rPr>
          <w:color w:val="auto"/>
        </w:rPr>
        <w:t>Население</w:t>
      </w:r>
      <w:bookmarkEnd w:id="113"/>
      <w:bookmarkEnd w:id="114"/>
      <w:bookmarkEnd w:id="123"/>
    </w:p>
    <w:p w:rsidR="00C8098C" w:rsidRPr="00B5534D" w:rsidRDefault="00C8098C" w:rsidP="0015673C">
      <w:pPr>
        <w:pStyle w:val="3"/>
        <w:numPr>
          <w:ilvl w:val="2"/>
          <w:numId w:val="18"/>
        </w:numPr>
        <w:spacing w:before="0" w:after="0"/>
        <w:rPr>
          <w:color w:val="auto"/>
        </w:rPr>
      </w:pPr>
      <w:bookmarkStart w:id="124" w:name="_Toc27647112"/>
      <w:r w:rsidRPr="00B5534D">
        <w:rPr>
          <w:color w:val="auto"/>
        </w:rPr>
        <w:t>Демографический потенциал</w:t>
      </w:r>
      <w:bookmarkEnd w:id="124"/>
    </w:p>
    <w:p w:rsidR="00C8098C" w:rsidRPr="00B5534D" w:rsidRDefault="00C8098C" w:rsidP="009F0BD5">
      <w:pPr>
        <w:pStyle w:val="23"/>
        <w:widowControl w:val="0"/>
        <w:spacing w:after="0" w:line="360" w:lineRule="auto"/>
        <w:ind w:left="0" w:firstLineChars="295" w:firstLine="708"/>
        <w:jc w:val="both"/>
        <w:rPr>
          <w:sz w:val="24"/>
          <w:szCs w:val="24"/>
        </w:rPr>
      </w:pPr>
      <w:r w:rsidRPr="00B5534D">
        <w:rPr>
          <w:sz w:val="24"/>
          <w:szCs w:val="24"/>
        </w:rPr>
        <w:t>Основными характеристиками демографического потенциала территории являются: динамика численности населения, его половозрастная и трудовая структура, степень его экономической активности. Демографическая ситуация достаточно сложная, имеются предпосылки для дальнейшей депопуляция и старения населения.</w:t>
      </w:r>
    </w:p>
    <w:p w:rsidR="00C8098C" w:rsidRPr="00B5534D" w:rsidRDefault="00C8098C" w:rsidP="0015673C">
      <w:pPr>
        <w:pStyle w:val="3"/>
        <w:numPr>
          <w:ilvl w:val="2"/>
          <w:numId w:val="18"/>
        </w:numPr>
        <w:rPr>
          <w:color w:val="auto"/>
        </w:rPr>
      </w:pPr>
      <w:bookmarkStart w:id="125" w:name="_Toc27647113"/>
      <w:r w:rsidRPr="00B5534D">
        <w:rPr>
          <w:color w:val="auto"/>
        </w:rPr>
        <w:t>Динамика численности населения.</w:t>
      </w:r>
      <w:bookmarkEnd w:id="125"/>
    </w:p>
    <w:p w:rsidR="00CC3A59" w:rsidRPr="00B5534D" w:rsidRDefault="00CC3A59" w:rsidP="000B53AB">
      <w:pPr>
        <w:pStyle w:val="23"/>
        <w:widowControl w:val="0"/>
        <w:spacing w:after="0" w:line="360" w:lineRule="auto"/>
        <w:ind w:left="0" w:firstLineChars="295" w:firstLine="708"/>
        <w:jc w:val="both"/>
        <w:rPr>
          <w:sz w:val="24"/>
          <w:szCs w:val="24"/>
        </w:rPr>
      </w:pPr>
      <w:r w:rsidRPr="00B5534D">
        <w:rPr>
          <w:sz w:val="24"/>
          <w:szCs w:val="24"/>
        </w:rPr>
        <w:t>Анализ численности населения выполнен по материалам статистической отчетности, представленной Территориальным органом Федеральной службы государственной статистики по Псковской области. </w:t>
      </w:r>
    </w:p>
    <w:p w:rsidR="00B619F7" w:rsidRPr="00B5534D" w:rsidRDefault="00B619F7" w:rsidP="000B53AB">
      <w:pPr>
        <w:pStyle w:val="23"/>
        <w:widowControl w:val="0"/>
        <w:spacing w:after="0" w:line="360" w:lineRule="auto"/>
        <w:ind w:left="0" w:firstLineChars="295" w:firstLine="708"/>
        <w:jc w:val="both"/>
        <w:rPr>
          <w:sz w:val="24"/>
          <w:szCs w:val="24"/>
        </w:rPr>
      </w:pPr>
      <w:r w:rsidRPr="00B5534D">
        <w:rPr>
          <w:sz w:val="24"/>
          <w:szCs w:val="24"/>
        </w:rPr>
        <w:t xml:space="preserve">Численность населения городского поселения «Пушкиногорье» по состоянию на 01.01.2018 г. составляет 6378 человек, из них: р.п. Пушкинские Горы - 4570 человека, сельского населения – 1808 человек. </w:t>
      </w:r>
    </w:p>
    <w:p w:rsidR="00CC0887" w:rsidRPr="00B5534D" w:rsidRDefault="00843666" w:rsidP="000B53AB">
      <w:pPr>
        <w:pStyle w:val="23"/>
        <w:widowControl w:val="0"/>
        <w:spacing w:after="0" w:line="360" w:lineRule="auto"/>
        <w:ind w:left="0" w:firstLineChars="295" w:firstLine="708"/>
        <w:jc w:val="both"/>
        <w:rPr>
          <w:sz w:val="24"/>
          <w:szCs w:val="24"/>
        </w:rPr>
      </w:pPr>
      <w:r w:rsidRPr="00B5534D">
        <w:rPr>
          <w:sz w:val="24"/>
          <w:szCs w:val="24"/>
        </w:rPr>
        <w:t>Численность населения т</w:t>
      </w:r>
      <w:r w:rsidR="00CC0887" w:rsidRPr="00B5534D">
        <w:rPr>
          <w:sz w:val="24"/>
          <w:szCs w:val="24"/>
        </w:rPr>
        <w:t>рудоспособного</w:t>
      </w:r>
      <w:r w:rsidR="00B619F7" w:rsidRPr="00B5534D">
        <w:rPr>
          <w:sz w:val="24"/>
          <w:szCs w:val="24"/>
        </w:rPr>
        <w:t xml:space="preserve"> возраста </w:t>
      </w:r>
      <w:r w:rsidRPr="00B5534D">
        <w:rPr>
          <w:sz w:val="24"/>
          <w:szCs w:val="24"/>
        </w:rPr>
        <w:t>составляет 3675</w:t>
      </w:r>
      <w:r w:rsidR="00B619F7" w:rsidRPr="00B5534D">
        <w:rPr>
          <w:sz w:val="24"/>
          <w:szCs w:val="24"/>
        </w:rPr>
        <w:t xml:space="preserve"> человека</w:t>
      </w:r>
      <w:r w:rsidRPr="00B5534D">
        <w:rPr>
          <w:sz w:val="24"/>
          <w:szCs w:val="24"/>
        </w:rPr>
        <w:t>,  из них:</w:t>
      </w:r>
    </w:p>
    <w:p w:rsidR="00CC0887" w:rsidRDefault="00B619F7" w:rsidP="000B53AB">
      <w:pPr>
        <w:spacing w:after="0" w:line="360" w:lineRule="auto"/>
        <w:ind w:firstLine="709"/>
        <w:jc w:val="both"/>
      </w:pPr>
      <w:r w:rsidRPr="00CC0887">
        <w:t xml:space="preserve">женщин – </w:t>
      </w:r>
      <w:r w:rsidR="00843666">
        <w:t>1712</w:t>
      </w:r>
      <w:r w:rsidRPr="00CC0887">
        <w:t xml:space="preserve">, </w:t>
      </w:r>
      <w:r w:rsidR="00CC0887">
        <w:t xml:space="preserve"> </w:t>
      </w:r>
      <w:r w:rsidRPr="00CC0887">
        <w:t xml:space="preserve">мужчин – </w:t>
      </w:r>
      <w:r w:rsidR="00843666">
        <w:t>1963</w:t>
      </w:r>
      <w:r w:rsidR="00CC0887">
        <w:t>;</w:t>
      </w:r>
      <w:r w:rsidRPr="00CC0887">
        <w:t xml:space="preserve"> </w:t>
      </w:r>
    </w:p>
    <w:p w:rsidR="00843666" w:rsidRDefault="00B619F7" w:rsidP="000B53AB">
      <w:pPr>
        <w:spacing w:after="0" w:line="360" w:lineRule="auto"/>
        <w:ind w:firstLine="709"/>
        <w:jc w:val="both"/>
      </w:pPr>
      <w:r w:rsidRPr="00CC0887">
        <w:t xml:space="preserve">моложе трудоспособного возраста </w:t>
      </w:r>
      <w:r w:rsidR="00843666">
        <w:t>951 человек, из них:</w:t>
      </w:r>
    </w:p>
    <w:p w:rsidR="00843666" w:rsidRDefault="00843666" w:rsidP="000B53AB">
      <w:pPr>
        <w:spacing w:after="0" w:line="360" w:lineRule="auto"/>
        <w:ind w:firstLine="709"/>
        <w:jc w:val="both"/>
      </w:pPr>
      <w:r w:rsidRPr="00CC0887">
        <w:t xml:space="preserve">женщин – </w:t>
      </w:r>
      <w:r>
        <w:t>461</w:t>
      </w:r>
      <w:r w:rsidRPr="00CC0887">
        <w:t xml:space="preserve">, </w:t>
      </w:r>
      <w:r>
        <w:t xml:space="preserve"> </w:t>
      </w:r>
      <w:r w:rsidRPr="00CC0887">
        <w:t xml:space="preserve">мужчин – </w:t>
      </w:r>
      <w:r>
        <w:t>490;</w:t>
      </w:r>
      <w:r w:rsidRPr="00CC0887">
        <w:t xml:space="preserve"> </w:t>
      </w:r>
    </w:p>
    <w:p w:rsidR="00843666" w:rsidRDefault="00B619F7" w:rsidP="000B53AB">
      <w:pPr>
        <w:spacing w:after="0" w:line="360" w:lineRule="auto"/>
        <w:ind w:firstLine="709"/>
        <w:jc w:val="both"/>
      </w:pPr>
      <w:r w:rsidRPr="00CC0887">
        <w:t xml:space="preserve">старше трудоспособного </w:t>
      </w:r>
      <w:r w:rsidR="00843666">
        <w:t>1752</w:t>
      </w:r>
      <w:r w:rsidRPr="00CC0887">
        <w:t xml:space="preserve"> человека</w:t>
      </w:r>
      <w:r w:rsidR="00843666">
        <w:t>, из них:</w:t>
      </w:r>
    </w:p>
    <w:p w:rsidR="00B619F7" w:rsidRPr="00CC0887" w:rsidRDefault="00843666" w:rsidP="000B53AB">
      <w:pPr>
        <w:spacing w:after="0" w:line="360" w:lineRule="auto"/>
        <w:ind w:firstLine="709"/>
        <w:jc w:val="both"/>
      </w:pPr>
      <w:r w:rsidRPr="00CC0887">
        <w:lastRenderedPageBreak/>
        <w:t xml:space="preserve">женщин – </w:t>
      </w:r>
      <w:r>
        <w:t>1275</w:t>
      </w:r>
      <w:r w:rsidRPr="00CC0887">
        <w:t xml:space="preserve">, </w:t>
      </w:r>
      <w:r>
        <w:t xml:space="preserve"> </w:t>
      </w:r>
      <w:r w:rsidRPr="00CC0887">
        <w:t xml:space="preserve">мужчин – </w:t>
      </w:r>
      <w:r>
        <w:t>477</w:t>
      </w:r>
      <w:r w:rsidR="00B619F7" w:rsidRPr="00CC0887">
        <w:t>.</w:t>
      </w:r>
    </w:p>
    <w:p w:rsidR="00B619F7" w:rsidRDefault="00CC0887" w:rsidP="000B53AB">
      <w:pPr>
        <w:spacing w:after="0" w:line="360" w:lineRule="auto"/>
        <w:ind w:firstLineChars="295" w:firstLine="708"/>
        <w:jc w:val="both"/>
        <w:rPr>
          <w:iCs/>
        </w:rPr>
      </w:pPr>
      <w:r>
        <w:rPr>
          <w:iCs/>
        </w:rPr>
        <w:t xml:space="preserve">Таким образом коэффициент демографической нагрузки, который показывает количество неработающих на 1000 работающих человек составляет </w:t>
      </w:r>
      <w:r w:rsidR="00255385">
        <w:rPr>
          <w:iCs/>
        </w:rPr>
        <w:t>735</w:t>
      </w:r>
      <w:r w:rsidR="00843666">
        <w:rPr>
          <w:iCs/>
        </w:rPr>
        <w:t>, что указывает на неблагополучную обстановку</w:t>
      </w:r>
      <w:r w:rsidR="00255385">
        <w:rPr>
          <w:iCs/>
        </w:rPr>
        <w:t xml:space="preserve"> в области трудовых ресурсов</w:t>
      </w:r>
      <w:r>
        <w:rPr>
          <w:iCs/>
        </w:rPr>
        <w:t>.</w:t>
      </w:r>
      <w:r w:rsidR="00255385">
        <w:rPr>
          <w:iCs/>
        </w:rPr>
        <w:t xml:space="preserve"> Практически на 3 работающих в муниципальном образовании приходится 4 неработающих человека.</w:t>
      </w:r>
    </w:p>
    <w:p w:rsidR="006F5FC7" w:rsidRPr="00F26A5C" w:rsidRDefault="006F5FC7" w:rsidP="00F26A5C">
      <w:pPr>
        <w:spacing w:after="0" w:line="360" w:lineRule="auto"/>
        <w:ind w:firstLineChars="295" w:firstLine="708"/>
        <w:jc w:val="both"/>
        <w:rPr>
          <w:iCs/>
        </w:rPr>
      </w:pPr>
      <w:r w:rsidRPr="00F26A5C">
        <w:rPr>
          <w:iCs/>
        </w:rPr>
        <w:t>Для изучения интенсивности воспроизводства населения используются  относительные показатели естественного движения населения, которые исчисляются как отношение числа демографических событий за календарный год к среднегодовой численности всего населения  или его части. Они выражаются в промилле ‰   и характеризуют уровень явления в расчете на 1000 чел.</w:t>
      </w:r>
    </w:p>
    <w:p w:rsidR="006F5FC7" w:rsidRPr="00F26A5C" w:rsidRDefault="006F5FC7" w:rsidP="00F26A5C">
      <w:pPr>
        <w:spacing w:after="0" w:line="360" w:lineRule="auto"/>
        <w:ind w:firstLineChars="295" w:firstLine="708"/>
        <w:jc w:val="both"/>
        <w:rPr>
          <w:iCs/>
        </w:rPr>
      </w:pPr>
      <w:r w:rsidRPr="00F26A5C">
        <w:rPr>
          <w:iCs/>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F26A5C" w:rsidRPr="00CC0887" w:rsidRDefault="00F26A5C" w:rsidP="00F26A5C">
      <w:pPr>
        <w:pStyle w:val="af9"/>
        <w:rPr>
          <w:bCs/>
          <w:sz w:val="20"/>
        </w:rPr>
      </w:pPr>
      <w:r w:rsidRPr="00CC0887">
        <w:rPr>
          <w:bCs/>
          <w:sz w:val="20"/>
        </w:rPr>
        <w:t xml:space="preserve">Динамика естественного и механического движения населения </w:t>
      </w:r>
      <w:r w:rsidRPr="00CC0887">
        <w:rPr>
          <w:sz w:val="20"/>
        </w:rPr>
        <w:t xml:space="preserve"> (чел.)</w:t>
      </w:r>
    </w:p>
    <w:tbl>
      <w:tblPr>
        <w:tblW w:w="8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851"/>
        <w:gridCol w:w="992"/>
        <w:gridCol w:w="709"/>
        <w:gridCol w:w="850"/>
        <w:gridCol w:w="709"/>
        <w:gridCol w:w="992"/>
        <w:gridCol w:w="993"/>
      </w:tblGrid>
      <w:tr w:rsidR="00F26A5C" w:rsidRPr="002965F9" w:rsidTr="00F26A5C">
        <w:trPr>
          <w:cantSplit/>
          <w:trHeight w:val="252"/>
          <w:tblHeader/>
          <w:jc w:val="center"/>
        </w:trPr>
        <w:tc>
          <w:tcPr>
            <w:tcW w:w="2552" w:type="dxa"/>
            <w:vMerge w:val="restart"/>
            <w:vAlign w:val="center"/>
          </w:tcPr>
          <w:p w:rsidR="00F26A5C" w:rsidRPr="002965F9" w:rsidRDefault="00F26A5C" w:rsidP="00F26A5C">
            <w:pPr>
              <w:pStyle w:val="af9"/>
              <w:rPr>
                <w:sz w:val="20"/>
              </w:rPr>
            </w:pPr>
          </w:p>
        </w:tc>
        <w:tc>
          <w:tcPr>
            <w:tcW w:w="6096" w:type="dxa"/>
            <w:gridSpan w:val="7"/>
            <w:shd w:val="clear" w:color="auto" w:fill="auto"/>
            <w:vAlign w:val="center"/>
          </w:tcPr>
          <w:p w:rsidR="00F26A5C" w:rsidRPr="002965F9" w:rsidRDefault="00F26A5C" w:rsidP="00F26A5C">
            <w:pPr>
              <w:pStyle w:val="af9"/>
              <w:rPr>
                <w:bCs/>
                <w:sz w:val="20"/>
              </w:rPr>
            </w:pPr>
            <w:r w:rsidRPr="002965F9">
              <w:rPr>
                <w:bCs/>
                <w:sz w:val="20"/>
              </w:rPr>
              <w:t xml:space="preserve">Годы </w:t>
            </w:r>
          </w:p>
        </w:tc>
      </w:tr>
      <w:tr w:rsidR="00F26A5C" w:rsidRPr="002965F9" w:rsidTr="00F26A5C">
        <w:trPr>
          <w:cantSplit/>
          <w:trHeight w:val="252"/>
          <w:tblHeader/>
          <w:jc w:val="center"/>
        </w:trPr>
        <w:tc>
          <w:tcPr>
            <w:tcW w:w="2552" w:type="dxa"/>
            <w:vMerge/>
            <w:vAlign w:val="center"/>
          </w:tcPr>
          <w:p w:rsidR="00F26A5C" w:rsidRPr="002965F9" w:rsidRDefault="00F26A5C" w:rsidP="00F26A5C">
            <w:pPr>
              <w:pStyle w:val="10"/>
              <w:spacing w:before="0" w:after="0"/>
              <w:rPr>
                <w:rFonts w:ascii="Times New Roman" w:hAnsi="Times New Roman"/>
                <w:sz w:val="20"/>
                <w:szCs w:val="20"/>
              </w:rPr>
            </w:pPr>
          </w:p>
        </w:tc>
        <w:tc>
          <w:tcPr>
            <w:tcW w:w="851" w:type="dxa"/>
            <w:shd w:val="clear" w:color="auto" w:fill="auto"/>
            <w:vAlign w:val="center"/>
          </w:tcPr>
          <w:p w:rsidR="00F26A5C" w:rsidRPr="002965F9" w:rsidRDefault="00F26A5C" w:rsidP="00F26A5C">
            <w:pPr>
              <w:pStyle w:val="af9"/>
              <w:rPr>
                <w:bCs/>
                <w:sz w:val="20"/>
              </w:rPr>
            </w:pPr>
            <w:r w:rsidRPr="002965F9">
              <w:rPr>
                <w:bCs/>
                <w:sz w:val="20"/>
              </w:rPr>
              <w:t>2012</w:t>
            </w:r>
          </w:p>
        </w:tc>
        <w:tc>
          <w:tcPr>
            <w:tcW w:w="992" w:type="dxa"/>
            <w:shd w:val="clear" w:color="auto" w:fill="auto"/>
            <w:vAlign w:val="center"/>
          </w:tcPr>
          <w:p w:rsidR="00F26A5C" w:rsidRPr="002965F9" w:rsidRDefault="00F26A5C" w:rsidP="00F26A5C">
            <w:pPr>
              <w:pStyle w:val="af9"/>
              <w:rPr>
                <w:bCs/>
                <w:sz w:val="20"/>
              </w:rPr>
            </w:pPr>
            <w:r w:rsidRPr="002965F9">
              <w:rPr>
                <w:bCs/>
                <w:sz w:val="20"/>
              </w:rPr>
              <w:t>2013</w:t>
            </w:r>
          </w:p>
        </w:tc>
        <w:tc>
          <w:tcPr>
            <w:tcW w:w="709" w:type="dxa"/>
            <w:shd w:val="clear" w:color="auto" w:fill="auto"/>
            <w:vAlign w:val="center"/>
          </w:tcPr>
          <w:p w:rsidR="00F26A5C" w:rsidRPr="002965F9" w:rsidRDefault="00F26A5C" w:rsidP="00F26A5C">
            <w:pPr>
              <w:pStyle w:val="af9"/>
              <w:rPr>
                <w:bCs/>
                <w:sz w:val="20"/>
              </w:rPr>
            </w:pPr>
            <w:r w:rsidRPr="002965F9">
              <w:rPr>
                <w:bCs/>
                <w:sz w:val="20"/>
              </w:rPr>
              <w:t>2014</w:t>
            </w:r>
          </w:p>
        </w:tc>
        <w:tc>
          <w:tcPr>
            <w:tcW w:w="850" w:type="dxa"/>
            <w:shd w:val="clear" w:color="auto" w:fill="auto"/>
            <w:vAlign w:val="center"/>
          </w:tcPr>
          <w:p w:rsidR="00F26A5C" w:rsidRPr="002965F9" w:rsidRDefault="00F26A5C" w:rsidP="00F26A5C">
            <w:pPr>
              <w:pStyle w:val="af9"/>
              <w:rPr>
                <w:bCs/>
                <w:sz w:val="20"/>
              </w:rPr>
            </w:pPr>
            <w:r w:rsidRPr="002965F9">
              <w:rPr>
                <w:bCs/>
                <w:sz w:val="20"/>
              </w:rPr>
              <w:t>2015</w:t>
            </w:r>
          </w:p>
        </w:tc>
        <w:tc>
          <w:tcPr>
            <w:tcW w:w="709" w:type="dxa"/>
            <w:shd w:val="clear" w:color="auto" w:fill="auto"/>
            <w:vAlign w:val="center"/>
          </w:tcPr>
          <w:p w:rsidR="00F26A5C" w:rsidRPr="002965F9" w:rsidRDefault="00F26A5C" w:rsidP="00F26A5C">
            <w:pPr>
              <w:pStyle w:val="af9"/>
              <w:rPr>
                <w:bCs/>
                <w:sz w:val="20"/>
              </w:rPr>
            </w:pPr>
            <w:r w:rsidRPr="002965F9">
              <w:rPr>
                <w:bCs/>
                <w:sz w:val="20"/>
              </w:rPr>
              <w:t>2016</w:t>
            </w:r>
          </w:p>
        </w:tc>
        <w:tc>
          <w:tcPr>
            <w:tcW w:w="992" w:type="dxa"/>
            <w:shd w:val="clear" w:color="auto" w:fill="auto"/>
            <w:vAlign w:val="center"/>
          </w:tcPr>
          <w:p w:rsidR="00F26A5C" w:rsidRPr="002965F9" w:rsidRDefault="00F26A5C" w:rsidP="00F26A5C">
            <w:pPr>
              <w:pStyle w:val="af9"/>
              <w:rPr>
                <w:bCs/>
                <w:sz w:val="20"/>
              </w:rPr>
            </w:pPr>
            <w:r w:rsidRPr="002965F9">
              <w:rPr>
                <w:bCs/>
                <w:sz w:val="20"/>
              </w:rPr>
              <w:t>2017</w:t>
            </w:r>
          </w:p>
        </w:tc>
        <w:tc>
          <w:tcPr>
            <w:tcW w:w="993" w:type="dxa"/>
            <w:shd w:val="clear" w:color="auto" w:fill="auto"/>
            <w:vAlign w:val="center"/>
          </w:tcPr>
          <w:p w:rsidR="00F26A5C" w:rsidRPr="002965F9" w:rsidRDefault="00F26A5C" w:rsidP="00F26A5C">
            <w:pPr>
              <w:pStyle w:val="af9"/>
              <w:rPr>
                <w:bCs/>
                <w:sz w:val="20"/>
              </w:rPr>
            </w:pPr>
            <w:r w:rsidRPr="002965F9">
              <w:rPr>
                <w:bCs/>
                <w:sz w:val="20"/>
              </w:rPr>
              <w:t>2018</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b/>
                <w:sz w:val="20"/>
                <w:szCs w:val="20"/>
              </w:rPr>
            </w:pPr>
            <w:bookmarkStart w:id="126" w:name="_Hlk1506234"/>
            <w:r w:rsidRPr="002965F9">
              <w:rPr>
                <w:b/>
                <w:bCs/>
                <w:sz w:val="20"/>
                <w:szCs w:val="20"/>
              </w:rPr>
              <w:t>Городское поселение «Пушкиногорье»</w:t>
            </w:r>
          </w:p>
        </w:tc>
        <w:tc>
          <w:tcPr>
            <w:tcW w:w="851" w:type="dxa"/>
            <w:shd w:val="clear" w:color="auto" w:fill="auto"/>
            <w:vAlign w:val="center"/>
          </w:tcPr>
          <w:p w:rsidR="00F26A5C" w:rsidRPr="002965F9" w:rsidRDefault="00F26A5C" w:rsidP="00F26A5C">
            <w:pPr>
              <w:pStyle w:val="af9"/>
              <w:jc w:val="right"/>
              <w:rPr>
                <w:sz w:val="20"/>
              </w:rPr>
            </w:pPr>
            <w:r w:rsidRPr="002965F9">
              <w:rPr>
                <w:sz w:val="20"/>
              </w:rPr>
              <w:t>7052</w:t>
            </w:r>
          </w:p>
        </w:tc>
        <w:tc>
          <w:tcPr>
            <w:tcW w:w="992" w:type="dxa"/>
            <w:shd w:val="clear" w:color="auto" w:fill="auto"/>
            <w:vAlign w:val="center"/>
          </w:tcPr>
          <w:p w:rsidR="00F26A5C" w:rsidRPr="002965F9" w:rsidRDefault="00F26A5C" w:rsidP="00F26A5C">
            <w:pPr>
              <w:pStyle w:val="af9"/>
              <w:jc w:val="right"/>
              <w:rPr>
                <w:sz w:val="20"/>
              </w:rPr>
            </w:pPr>
            <w:r w:rsidRPr="002965F9">
              <w:rPr>
                <w:sz w:val="20"/>
              </w:rPr>
              <w:t>6927</w:t>
            </w:r>
          </w:p>
        </w:tc>
        <w:tc>
          <w:tcPr>
            <w:tcW w:w="709" w:type="dxa"/>
            <w:shd w:val="clear" w:color="auto" w:fill="auto"/>
            <w:vAlign w:val="center"/>
          </w:tcPr>
          <w:p w:rsidR="00F26A5C" w:rsidRPr="002965F9" w:rsidRDefault="00F26A5C" w:rsidP="00F26A5C">
            <w:pPr>
              <w:pStyle w:val="af9"/>
              <w:jc w:val="right"/>
              <w:rPr>
                <w:sz w:val="20"/>
              </w:rPr>
            </w:pPr>
            <w:r w:rsidRPr="002965F9">
              <w:rPr>
                <w:sz w:val="20"/>
              </w:rPr>
              <w:t>6812</w:t>
            </w:r>
          </w:p>
        </w:tc>
        <w:tc>
          <w:tcPr>
            <w:tcW w:w="850" w:type="dxa"/>
            <w:shd w:val="clear" w:color="auto" w:fill="auto"/>
            <w:vAlign w:val="center"/>
          </w:tcPr>
          <w:p w:rsidR="00F26A5C" w:rsidRPr="002965F9" w:rsidRDefault="00F26A5C" w:rsidP="00F26A5C">
            <w:pPr>
              <w:pStyle w:val="af9"/>
              <w:jc w:val="right"/>
              <w:rPr>
                <w:sz w:val="20"/>
              </w:rPr>
            </w:pPr>
            <w:r w:rsidRPr="002965F9">
              <w:rPr>
                <w:sz w:val="20"/>
              </w:rPr>
              <w:t>6672</w:t>
            </w:r>
          </w:p>
        </w:tc>
        <w:tc>
          <w:tcPr>
            <w:tcW w:w="709" w:type="dxa"/>
            <w:shd w:val="clear" w:color="auto" w:fill="auto"/>
            <w:vAlign w:val="center"/>
          </w:tcPr>
          <w:p w:rsidR="00F26A5C" w:rsidRPr="002965F9" w:rsidRDefault="00F26A5C" w:rsidP="00F26A5C">
            <w:pPr>
              <w:pStyle w:val="af9"/>
              <w:jc w:val="right"/>
              <w:rPr>
                <w:sz w:val="20"/>
              </w:rPr>
            </w:pPr>
            <w:r w:rsidRPr="002965F9">
              <w:rPr>
                <w:sz w:val="20"/>
              </w:rPr>
              <w:t>6610</w:t>
            </w:r>
          </w:p>
        </w:tc>
        <w:tc>
          <w:tcPr>
            <w:tcW w:w="992" w:type="dxa"/>
            <w:shd w:val="clear" w:color="auto" w:fill="auto"/>
            <w:vAlign w:val="center"/>
          </w:tcPr>
          <w:p w:rsidR="00F26A5C" w:rsidRPr="002965F9" w:rsidRDefault="00F26A5C" w:rsidP="00F26A5C">
            <w:pPr>
              <w:pStyle w:val="af9"/>
              <w:jc w:val="right"/>
              <w:rPr>
                <w:sz w:val="20"/>
              </w:rPr>
            </w:pPr>
            <w:r w:rsidRPr="002965F9">
              <w:rPr>
                <w:sz w:val="20"/>
              </w:rPr>
              <w:t>6459</w:t>
            </w:r>
          </w:p>
        </w:tc>
        <w:tc>
          <w:tcPr>
            <w:tcW w:w="993" w:type="dxa"/>
            <w:shd w:val="clear" w:color="auto" w:fill="auto"/>
            <w:vAlign w:val="center"/>
          </w:tcPr>
          <w:p w:rsidR="00F26A5C" w:rsidRPr="002965F9" w:rsidRDefault="00F26A5C" w:rsidP="00F26A5C">
            <w:pPr>
              <w:pStyle w:val="af9"/>
              <w:jc w:val="right"/>
              <w:rPr>
                <w:sz w:val="20"/>
              </w:rPr>
            </w:pPr>
            <w:r w:rsidRPr="002965F9">
              <w:rPr>
                <w:sz w:val="20"/>
              </w:rPr>
              <w:t>6378</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sz w:val="20"/>
                <w:szCs w:val="20"/>
              </w:rPr>
            </w:pPr>
            <w:r w:rsidRPr="002965F9">
              <w:rPr>
                <w:sz w:val="20"/>
                <w:szCs w:val="20"/>
              </w:rPr>
              <w:t>Число родившихся</w:t>
            </w:r>
          </w:p>
        </w:tc>
        <w:tc>
          <w:tcPr>
            <w:tcW w:w="851"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91</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89</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88</w:t>
            </w:r>
          </w:p>
        </w:tc>
        <w:tc>
          <w:tcPr>
            <w:tcW w:w="850"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86</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85</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83</w:t>
            </w:r>
          </w:p>
        </w:tc>
        <w:tc>
          <w:tcPr>
            <w:tcW w:w="993" w:type="dxa"/>
            <w:shd w:val="clear" w:color="auto" w:fill="auto"/>
            <w:vAlign w:val="center"/>
          </w:tcPr>
          <w:p w:rsidR="00F26A5C" w:rsidRPr="002965F9" w:rsidRDefault="00F26A5C" w:rsidP="00F26A5C">
            <w:pPr>
              <w:spacing w:after="0" w:line="240" w:lineRule="auto"/>
              <w:jc w:val="center"/>
              <w:rPr>
                <w:b/>
                <w:bCs/>
                <w:color w:val="000000"/>
                <w:sz w:val="20"/>
                <w:szCs w:val="20"/>
              </w:rPr>
            </w:pPr>
            <w:r w:rsidRPr="002965F9">
              <w:rPr>
                <w:b/>
                <w:bCs/>
                <w:color w:val="000000"/>
                <w:sz w:val="20"/>
                <w:szCs w:val="20"/>
              </w:rPr>
              <w:t>82</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sz w:val="20"/>
                <w:szCs w:val="20"/>
              </w:rPr>
            </w:pPr>
            <w:r w:rsidRPr="002965F9">
              <w:rPr>
                <w:sz w:val="20"/>
                <w:szCs w:val="20"/>
              </w:rPr>
              <w:t>Число умерших</w:t>
            </w:r>
          </w:p>
        </w:tc>
        <w:tc>
          <w:tcPr>
            <w:tcW w:w="851"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257</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253</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249</w:t>
            </w:r>
          </w:p>
        </w:tc>
        <w:tc>
          <w:tcPr>
            <w:tcW w:w="850"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244</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241</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236</w:t>
            </w:r>
          </w:p>
        </w:tc>
        <w:tc>
          <w:tcPr>
            <w:tcW w:w="993" w:type="dxa"/>
            <w:shd w:val="clear" w:color="auto" w:fill="auto"/>
            <w:vAlign w:val="center"/>
          </w:tcPr>
          <w:p w:rsidR="00F26A5C" w:rsidRPr="002965F9" w:rsidRDefault="00F26A5C" w:rsidP="00F26A5C">
            <w:pPr>
              <w:spacing w:after="0" w:line="240" w:lineRule="auto"/>
              <w:jc w:val="center"/>
              <w:rPr>
                <w:b/>
                <w:bCs/>
                <w:color w:val="000000"/>
                <w:sz w:val="20"/>
                <w:szCs w:val="20"/>
              </w:rPr>
            </w:pPr>
            <w:r w:rsidRPr="002965F9">
              <w:rPr>
                <w:b/>
                <w:bCs/>
                <w:color w:val="000000"/>
                <w:sz w:val="20"/>
                <w:szCs w:val="20"/>
              </w:rPr>
              <w:t>233</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sz w:val="20"/>
                <w:szCs w:val="20"/>
              </w:rPr>
            </w:pPr>
            <w:r w:rsidRPr="002965F9">
              <w:rPr>
                <w:sz w:val="20"/>
                <w:szCs w:val="20"/>
              </w:rPr>
              <w:t>Естественная убыль</w:t>
            </w:r>
          </w:p>
        </w:tc>
        <w:tc>
          <w:tcPr>
            <w:tcW w:w="851"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-167</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-164</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-161</w:t>
            </w:r>
          </w:p>
        </w:tc>
        <w:tc>
          <w:tcPr>
            <w:tcW w:w="850"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-158</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-156</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-153</w:t>
            </w:r>
          </w:p>
        </w:tc>
        <w:tc>
          <w:tcPr>
            <w:tcW w:w="993" w:type="dxa"/>
            <w:shd w:val="clear" w:color="auto" w:fill="auto"/>
            <w:vAlign w:val="center"/>
          </w:tcPr>
          <w:p w:rsidR="00F26A5C" w:rsidRPr="002965F9" w:rsidRDefault="00F26A5C" w:rsidP="00F26A5C">
            <w:pPr>
              <w:spacing w:after="0" w:line="240" w:lineRule="auto"/>
              <w:jc w:val="center"/>
              <w:rPr>
                <w:b/>
                <w:bCs/>
                <w:color w:val="000000"/>
                <w:sz w:val="20"/>
                <w:szCs w:val="20"/>
              </w:rPr>
            </w:pPr>
            <w:r w:rsidRPr="002965F9">
              <w:rPr>
                <w:b/>
                <w:bCs/>
                <w:color w:val="000000"/>
                <w:sz w:val="20"/>
                <w:szCs w:val="20"/>
              </w:rPr>
              <w:t>-151</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sz w:val="20"/>
                <w:szCs w:val="20"/>
              </w:rPr>
            </w:pPr>
            <w:r w:rsidRPr="002965F9">
              <w:rPr>
                <w:sz w:val="20"/>
                <w:szCs w:val="20"/>
              </w:rPr>
              <w:t>Число прибывших</w:t>
            </w:r>
          </w:p>
        </w:tc>
        <w:tc>
          <w:tcPr>
            <w:tcW w:w="851"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162</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159</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157</w:t>
            </w:r>
          </w:p>
        </w:tc>
        <w:tc>
          <w:tcPr>
            <w:tcW w:w="850"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153</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152</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148</w:t>
            </w:r>
          </w:p>
        </w:tc>
        <w:tc>
          <w:tcPr>
            <w:tcW w:w="993" w:type="dxa"/>
            <w:shd w:val="clear" w:color="auto" w:fill="auto"/>
            <w:vAlign w:val="center"/>
          </w:tcPr>
          <w:p w:rsidR="00F26A5C" w:rsidRPr="002965F9" w:rsidRDefault="00F26A5C" w:rsidP="00F26A5C">
            <w:pPr>
              <w:spacing w:after="0" w:line="240" w:lineRule="auto"/>
              <w:jc w:val="center"/>
              <w:rPr>
                <w:b/>
                <w:bCs/>
                <w:color w:val="000000"/>
                <w:sz w:val="20"/>
                <w:szCs w:val="20"/>
              </w:rPr>
            </w:pPr>
            <w:r w:rsidRPr="002965F9">
              <w:rPr>
                <w:b/>
                <w:bCs/>
                <w:color w:val="000000"/>
                <w:sz w:val="20"/>
                <w:szCs w:val="20"/>
              </w:rPr>
              <w:t>147</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sz w:val="20"/>
                <w:szCs w:val="20"/>
              </w:rPr>
            </w:pPr>
            <w:r w:rsidRPr="002965F9">
              <w:rPr>
                <w:sz w:val="20"/>
                <w:szCs w:val="20"/>
              </w:rPr>
              <w:t>Число выбывших</w:t>
            </w:r>
          </w:p>
        </w:tc>
        <w:tc>
          <w:tcPr>
            <w:tcW w:w="851"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180</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176</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173</w:t>
            </w:r>
          </w:p>
        </w:tc>
        <w:tc>
          <w:tcPr>
            <w:tcW w:w="850"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170</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168</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165</w:t>
            </w:r>
          </w:p>
        </w:tc>
        <w:tc>
          <w:tcPr>
            <w:tcW w:w="993" w:type="dxa"/>
            <w:shd w:val="clear" w:color="auto" w:fill="auto"/>
            <w:vAlign w:val="center"/>
          </w:tcPr>
          <w:p w:rsidR="00F26A5C" w:rsidRPr="002965F9" w:rsidRDefault="00F26A5C" w:rsidP="00F26A5C">
            <w:pPr>
              <w:spacing w:after="0" w:line="240" w:lineRule="auto"/>
              <w:jc w:val="center"/>
              <w:rPr>
                <w:b/>
                <w:bCs/>
                <w:color w:val="000000"/>
                <w:sz w:val="20"/>
                <w:szCs w:val="20"/>
              </w:rPr>
            </w:pPr>
            <w:r w:rsidRPr="002965F9">
              <w:rPr>
                <w:b/>
                <w:bCs/>
                <w:color w:val="000000"/>
                <w:sz w:val="20"/>
                <w:szCs w:val="20"/>
              </w:rPr>
              <w:t>162</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sz w:val="20"/>
                <w:szCs w:val="20"/>
              </w:rPr>
            </w:pPr>
            <w:r w:rsidRPr="002965F9">
              <w:rPr>
                <w:sz w:val="20"/>
                <w:szCs w:val="20"/>
              </w:rPr>
              <w:t>Миграционный прирост (убыль)</w:t>
            </w:r>
          </w:p>
        </w:tc>
        <w:tc>
          <w:tcPr>
            <w:tcW w:w="851"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-18</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-17</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-17</w:t>
            </w:r>
          </w:p>
        </w:tc>
        <w:tc>
          <w:tcPr>
            <w:tcW w:w="850"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-17</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-16</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-16</w:t>
            </w:r>
          </w:p>
        </w:tc>
        <w:tc>
          <w:tcPr>
            <w:tcW w:w="993" w:type="dxa"/>
            <w:shd w:val="clear" w:color="auto" w:fill="auto"/>
            <w:vAlign w:val="center"/>
          </w:tcPr>
          <w:p w:rsidR="00F26A5C" w:rsidRPr="002965F9" w:rsidRDefault="00F26A5C" w:rsidP="00F26A5C">
            <w:pPr>
              <w:spacing w:after="0" w:line="240" w:lineRule="auto"/>
              <w:jc w:val="center"/>
              <w:rPr>
                <w:b/>
                <w:bCs/>
                <w:color w:val="000000"/>
                <w:sz w:val="20"/>
                <w:szCs w:val="20"/>
              </w:rPr>
            </w:pPr>
            <w:r w:rsidRPr="002965F9">
              <w:rPr>
                <w:b/>
                <w:bCs/>
                <w:color w:val="000000"/>
                <w:sz w:val="20"/>
                <w:szCs w:val="20"/>
              </w:rPr>
              <w:t>-16</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b/>
                <w:sz w:val="20"/>
                <w:szCs w:val="20"/>
              </w:rPr>
            </w:pPr>
            <w:r w:rsidRPr="002965F9">
              <w:rPr>
                <w:b/>
                <w:bCs/>
                <w:sz w:val="20"/>
                <w:szCs w:val="20"/>
              </w:rPr>
              <w:t>р.п. Пушкинские Горы</w:t>
            </w:r>
          </w:p>
        </w:tc>
        <w:tc>
          <w:tcPr>
            <w:tcW w:w="851" w:type="dxa"/>
            <w:shd w:val="clear" w:color="auto" w:fill="auto"/>
            <w:vAlign w:val="center"/>
          </w:tcPr>
          <w:p w:rsidR="00F26A5C" w:rsidRPr="002965F9" w:rsidRDefault="00F26A5C" w:rsidP="00F26A5C">
            <w:pPr>
              <w:pStyle w:val="af9"/>
              <w:jc w:val="right"/>
              <w:rPr>
                <w:sz w:val="20"/>
              </w:rPr>
            </w:pPr>
            <w:r w:rsidRPr="002965F9">
              <w:rPr>
                <w:sz w:val="20"/>
              </w:rPr>
              <w:t>5068</w:t>
            </w:r>
          </w:p>
        </w:tc>
        <w:tc>
          <w:tcPr>
            <w:tcW w:w="992" w:type="dxa"/>
            <w:shd w:val="clear" w:color="auto" w:fill="auto"/>
            <w:vAlign w:val="center"/>
          </w:tcPr>
          <w:p w:rsidR="00F26A5C" w:rsidRPr="002965F9" w:rsidRDefault="00F26A5C" w:rsidP="00F26A5C">
            <w:pPr>
              <w:pStyle w:val="af9"/>
              <w:jc w:val="right"/>
              <w:rPr>
                <w:sz w:val="20"/>
              </w:rPr>
            </w:pPr>
            <w:r w:rsidRPr="002965F9">
              <w:rPr>
                <w:sz w:val="20"/>
              </w:rPr>
              <w:t>4978</w:t>
            </w:r>
          </w:p>
        </w:tc>
        <w:tc>
          <w:tcPr>
            <w:tcW w:w="709" w:type="dxa"/>
            <w:shd w:val="clear" w:color="auto" w:fill="auto"/>
            <w:vAlign w:val="center"/>
          </w:tcPr>
          <w:p w:rsidR="00F26A5C" w:rsidRPr="002965F9" w:rsidRDefault="00F26A5C" w:rsidP="00F26A5C">
            <w:pPr>
              <w:pStyle w:val="af9"/>
              <w:jc w:val="right"/>
              <w:rPr>
                <w:sz w:val="20"/>
              </w:rPr>
            </w:pPr>
            <w:r w:rsidRPr="002965F9">
              <w:rPr>
                <w:sz w:val="20"/>
              </w:rPr>
              <w:t>4859</w:t>
            </w:r>
          </w:p>
        </w:tc>
        <w:tc>
          <w:tcPr>
            <w:tcW w:w="850" w:type="dxa"/>
            <w:shd w:val="clear" w:color="auto" w:fill="auto"/>
            <w:vAlign w:val="center"/>
          </w:tcPr>
          <w:p w:rsidR="00F26A5C" w:rsidRPr="002965F9" w:rsidRDefault="00F26A5C" w:rsidP="00F26A5C">
            <w:pPr>
              <w:pStyle w:val="af9"/>
              <w:jc w:val="right"/>
              <w:rPr>
                <w:sz w:val="20"/>
              </w:rPr>
            </w:pPr>
            <w:r w:rsidRPr="002965F9">
              <w:rPr>
                <w:sz w:val="20"/>
              </w:rPr>
              <w:t>4741</w:t>
            </w:r>
          </w:p>
        </w:tc>
        <w:tc>
          <w:tcPr>
            <w:tcW w:w="709" w:type="dxa"/>
            <w:shd w:val="clear" w:color="auto" w:fill="auto"/>
            <w:vAlign w:val="center"/>
          </w:tcPr>
          <w:p w:rsidR="00F26A5C" w:rsidRPr="002965F9" w:rsidRDefault="00F26A5C" w:rsidP="00F26A5C">
            <w:pPr>
              <w:pStyle w:val="af9"/>
              <w:jc w:val="right"/>
              <w:rPr>
                <w:sz w:val="20"/>
              </w:rPr>
            </w:pPr>
            <w:r w:rsidRPr="002965F9">
              <w:rPr>
                <w:sz w:val="20"/>
              </w:rPr>
              <w:t>4699</w:t>
            </w:r>
          </w:p>
        </w:tc>
        <w:tc>
          <w:tcPr>
            <w:tcW w:w="992" w:type="dxa"/>
            <w:shd w:val="clear" w:color="auto" w:fill="auto"/>
            <w:vAlign w:val="center"/>
          </w:tcPr>
          <w:p w:rsidR="00F26A5C" w:rsidRPr="002965F9" w:rsidRDefault="00F26A5C" w:rsidP="00F26A5C">
            <w:pPr>
              <w:pStyle w:val="af9"/>
              <w:jc w:val="right"/>
              <w:rPr>
                <w:sz w:val="20"/>
              </w:rPr>
            </w:pPr>
            <w:r w:rsidRPr="002965F9">
              <w:rPr>
                <w:sz w:val="20"/>
              </w:rPr>
              <w:t>4621</w:t>
            </w:r>
          </w:p>
        </w:tc>
        <w:tc>
          <w:tcPr>
            <w:tcW w:w="993" w:type="dxa"/>
            <w:shd w:val="clear" w:color="auto" w:fill="auto"/>
            <w:vAlign w:val="center"/>
          </w:tcPr>
          <w:p w:rsidR="00F26A5C" w:rsidRPr="002965F9" w:rsidRDefault="00F26A5C" w:rsidP="00F26A5C">
            <w:pPr>
              <w:pStyle w:val="af9"/>
              <w:jc w:val="right"/>
              <w:rPr>
                <w:sz w:val="20"/>
              </w:rPr>
            </w:pPr>
            <w:r w:rsidRPr="002965F9">
              <w:rPr>
                <w:sz w:val="20"/>
              </w:rPr>
              <w:t>4570</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sz w:val="20"/>
                <w:szCs w:val="20"/>
              </w:rPr>
            </w:pPr>
            <w:r w:rsidRPr="002965F9">
              <w:rPr>
                <w:sz w:val="20"/>
                <w:szCs w:val="20"/>
              </w:rPr>
              <w:t>Число родившихся</w:t>
            </w:r>
          </w:p>
        </w:tc>
        <w:tc>
          <w:tcPr>
            <w:tcW w:w="851"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44</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43</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42</w:t>
            </w:r>
          </w:p>
        </w:tc>
        <w:tc>
          <w:tcPr>
            <w:tcW w:w="850"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41</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41</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40</w:t>
            </w:r>
          </w:p>
        </w:tc>
        <w:tc>
          <w:tcPr>
            <w:tcW w:w="993" w:type="dxa"/>
            <w:shd w:val="clear" w:color="auto" w:fill="auto"/>
            <w:vAlign w:val="center"/>
          </w:tcPr>
          <w:p w:rsidR="00F26A5C" w:rsidRPr="002965F9" w:rsidRDefault="00F26A5C" w:rsidP="00F26A5C">
            <w:pPr>
              <w:spacing w:after="0" w:line="240" w:lineRule="auto"/>
              <w:jc w:val="center"/>
              <w:rPr>
                <w:b/>
                <w:bCs/>
                <w:color w:val="000000"/>
                <w:sz w:val="20"/>
                <w:szCs w:val="20"/>
              </w:rPr>
            </w:pPr>
            <w:r w:rsidRPr="002965F9">
              <w:rPr>
                <w:b/>
                <w:bCs/>
                <w:color w:val="000000"/>
                <w:sz w:val="20"/>
                <w:szCs w:val="20"/>
              </w:rPr>
              <w:t>39</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sz w:val="20"/>
                <w:szCs w:val="20"/>
              </w:rPr>
            </w:pPr>
            <w:r w:rsidRPr="002965F9">
              <w:rPr>
                <w:sz w:val="20"/>
                <w:szCs w:val="20"/>
              </w:rPr>
              <w:t>Число умерших</w:t>
            </w:r>
          </w:p>
        </w:tc>
        <w:tc>
          <w:tcPr>
            <w:tcW w:w="851"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123</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120</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118</w:t>
            </w:r>
          </w:p>
        </w:tc>
        <w:tc>
          <w:tcPr>
            <w:tcW w:w="850"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115</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114</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112</w:t>
            </w:r>
          </w:p>
        </w:tc>
        <w:tc>
          <w:tcPr>
            <w:tcW w:w="993" w:type="dxa"/>
            <w:shd w:val="clear" w:color="auto" w:fill="auto"/>
            <w:vAlign w:val="center"/>
          </w:tcPr>
          <w:p w:rsidR="00F26A5C" w:rsidRPr="002965F9" w:rsidRDefault="00F26A5C" w:rsidP="00F26A5C">
            <w:pPr>
              <w:spacing w:after="0" w:line="240" w:lineRule="auto"/>
              <w:jc w:val="center"/>
              <w:rPr>
                <w:b/>
                <w:bCs/>
                <w:color w:val="000000"/>
                <w:sz w:val="20"/>
                <w:szCs w:val="20"/>
              </w:rPr>
            </w:pPr>
            <w:r w:rsidRPr="002965F9">
              <w:rPr>
                <w:b/>
                <w:bCs/>
                <w:color w:val="000000"/>
                <w:sz w:val="20"/>
                <w:szCs w:val="20"/>
              </w:rPr>
              <w:t>111</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sz w:val="20"/>
                <w:szCs w:val="20"/>
              </w:rPr>
            </w:pPr>
            <w:r w:rsidRPr="002965F9">
              <w:rPr>
                <w:sz w:val="20"/>
                <w:szCs w:val="20"/>
              </w:rPr>
              <w:t>Естественная убыль</w:t>
            </w:r>
          </w:p>
        </w:tc>
        <w:tc>
          <w:tcPr>
            <w:tcW w:w="851"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-79</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-77</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-76</w:t>
            </w:r>
          </w:p>
        </w:tc>
        <w:tc>
          <w:tcPr>
            <w:tcW w:w="850"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-74</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-73</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-72</w:t>
            </w:r>
          </w:p>
        </w:tc>
        <w:tc>
          <w:tcPr>
            <w:tcW w:w="993" w:type="dxa"/>
            <w:shd w:val="clear" w:color="auto" w:fill="auto"/>
            <w:vAlign w:val="center"/>
          </w:tcPr>
          <w:p w:rsidR="00F26A5C" w:rsidRPr="002965F9" w:rsidRDefault="00F26A5C" w:rsidP="00F26A5C">
            <w:pPr>
              <w:spacing w:after="0" w:line="240" w:lineRule="auto"/>
              <w:jc w:val="center"/>
              <w:rPr>
                <w:b/>
                <w:bCs/>
                <w:color w:val="000000"/>
                <w:sz w:val="20"/>
                <w:szCs w:val="20"/>
              </w:rPr>
            </w:pPr>
            <w:r w:rsidRPr="002965F9">
              <w:rPr>
                <w:b/>
                <w:bCs/>
                <w:color w:val="000000"/>
                <w:sz w:val="20"/>
                <w:szCs w:val="20"/>
              </w:rPr>
              <w:t>-71</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sz w:val="20"/>
                <w:szCs w:val="20"/>
              </w:rPr>
            </w:pPr>
            <w:r w:rsidRPr="002965F9">
              <w:rPr>
                <w:sz w:val="20"/>
                <w:szCs w:val="20"/>
              </w:rPr>
              <w:t>Число прибывших</w:t>
            </w:r>
          </w:p>
        </w:tc>
        <w:tc>
          <w:tcPr>
            <w:tcW w:w="851"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91</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89</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87</w:t>
            </w:r>
          </w:p>
        </w:tc>
        <w:tc>
          <w:tcPr>
            <w:tcW w:w="850"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85</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84</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83</w:t>
            </w:r>
          </w:p>
        </w:tc>
        <w:tc>
          <w:tcPr>
            <w:tcW w:w="993" w:type="dxa"/>
            <w:shd w:val="clear" w:color="auto" w:fill="auto"/>
            <w:vAlign w:val="center"/>
          </w:tcPr>
          <w:p w:rsidR="00F26A5C" w:rsidRPr="002965F9" w:rsidRDefault="00F26A5C" w:rsidP="00F26A5C">
            <w:pPr>
              <w:spacing w:after="0" w:line="240" w:lineRule="auto"/>
              <w:jc w:val="center"/>
              <w:rPr>
                <w:b/>
                <w:bCs/>
                <w:color w:val="000000"/>
                <w:sz w:val="20"/>
                <w:szCs w:val="20"/>
              </w:rPr>
            </w:pPr>
            <w:r w:rsidRPr="002965F9">
              <w:rPr>
                <w:b/>
                <w:bCs/>
                <w:color w:val="000000"/>
                <w:sz w:val="20"/>
                <w:szCs w:val="20"/>
              </w:rPr>
              <w:t>82</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sz w:val="20"/>
                <w:szCs w:val="20"/>
              </w:rPr>
            </w:pPr>
            <w:r w:rsidRPr="002965F9">
              <w:rPr>
                <w:sz w:val="20"/>
                <w:szCs w:val="20"/>
              </w:rPr>
              <w:t>Число выбывших</w:t>
            </w:r>
          </w:p>
        </w:tc>
        <w:tc>
          <w:tcPr>
            <w:tcW w:w="851"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84</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82</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80</w:t>
            </w:r>
          </w:p>
        </w:tc>
        <w:tc>
          <w:tcPr>
            <w:tcW w:w="850"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78</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78</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76</w:t>
            </w:r>
          </w:p>
        </w:tc>
        <w:tc>
          <w:tcPr>
            <w:tcW w:w="993" w:type="dxa"/>
            <w:shd w:val="clear" w:color="auto" w:fill="auto"/>
            <w:vAlign w:val="center"/>
          </w:tcPr>
          <w:p w:rsidR="00F26A5C" w:rsidRPr="002965F9" w:rsidRDefault="00F26A5C" w:rsidP="00F26A5C">
            <w:pPr>
              <w:spacing w:after="0" w:line="240" w:lineRule="auto"/>
              <w:jc w:val="center"/>
              <w:rPr>
                <w:b/>
                <w:bCs/>
                <w:color w:val="000000"/>
                <w:sz w:val="20"/>
                <w:szCs w:val="20"/>
              </w:rPr>
            </w:pPr>
            <w:r w:rsidRPr="002965F9">
              <w:rPr>
                <w:b/>
                <w:bCs/>
                <w:color w:val="000000"/>
                <w:sz w:val="20"/>
                <w:szCs w:val="20"/>
              </w:rPr>
              <w:t>75</w:t>
            </w:r>
          </w:p>
        </w:tc>
      </w:tr>
      <w:tr w:rsidR="00F26A5C" w:rsidRPr="002965F9" w:rsidTr="00F26A5C">
        <w:trPr>
          <w:cantSplit/>
          <w:jc w:val="center"/>
        </w:trPr>
        <w:tc>
          <w:tcPr>
            <w:tcW w:w="2552" w:type="dxa"/>
            <w:vAlign w:val="center"/>
          </w:tcPr>
          <w:p w:rsidR="00F26A5C" w:rsidRPr="002965F9" w:rsidRDefault="00F26A5C" w:rsidP="00F26A5C">
            <w:pPr>
              <w:spacing w:after="0" w:line="240" w:lineRule="auto"/>
              <w:rPr>
                <w:sz w:val="20"/>
                <w:szCs w:val="20"/>
              </w:rPr>
            </w:pPr>
            <w:r w:rsidRPr="002965F9">
              <w:rPr>
                <w:sz w:val="20"/>
                <w:szCs w:val="20"/>
              </w:rPr>
              <w:t>Миграционный прирост (убыль)</w:t>
            </w:r>
          </w:p>
        </w:tc>
        <w:tc>
          <w:tcPr>
            <w:tcW w:w="851"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7</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7</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7</w:t>
            </w:r>
          </w:p>
        </w:tc>
        <w:tc>
          <w:tcPr>
            <w:tcW w:w="850"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6</w:t>
            </w:r>
          </w:p>
        </w:tc>
        <w:tc>
          <w:tcPr>
            <w:tcW w:w="709"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6</w:t>
            </w:r>
          </w:p>
        </w:tc>
        <w:tc>
          <w:tcPr>
            <w:tcW w:w="992" w:type="dxa"/>
            <w:shd w:val="clear" w:color="auto" w:fill="auto"/>
            <w:vAlign w:val="center"/>
          </w:tcPr>
          <w:p w:rsidR="00F26A5C" w:rsidRPr="002965F9" w:rsidRDefault="00F26A5C" w:rsidP="00F26A5C">
            <w:pPr>
              <w:spacing w:after="0" w:line="240" w:lineRule="auto"/>
              <w:jc w:val="center"/>
              <w:rPr>
                <w:color w:val="000000"/>
                <w:sz w:val="20"/>
                <w:szCs w:val="20"/>
              </w:rPr>
            </w:pPr>
            <w:r w:rsidRPr="002965F9">
              <w:rPr>
                <w:color w:val="000000"/>
                <w:sz w:val="20"/>
                <w:szCs w:val="20"/>
              </w:rPr>
              <w:t>6</w:t>
            </w:r>
          </w:p>
        </w:tc>
        <w:tc>
          <w:tcPr>
            <w:tcW w:w="993" w:type="dxa"/>
            <w:shd w:val="clear" w:color="auto" w:fill="auto"/>
            <w:vAlign w:val="center"/>
          </w:tcPr>
          <w:p w:rsidR="00F26A5C" w:rsidRPr="002965F9" w:rsidRDefault="00F26A5C" w:rsidP="00F26A5C">
            <w:pPr>
              <w:spacing w:after="0" w:line="240" w:lineRule="auto"/>
              <w:jc w:val="center"/>
              <w:rPr>
                <w:b/>
                <w:bCs/>
                <w:color w:val="000000"/>
                <w:sz w:val="20"/>
                <w:szCs w:val="20"/>
              </w:rPr>
            </w:pPr>
            <w:r w:rsidRPr="002965F9">
              <w:rPr>
                <w:b/>
                <w:bCs/>
                <w:color w:val="000000"/>
                <w:sz w:val="20"/>
                <w:szCs w:val="20"/>
              </w:rPr>
              <w:t>6</w:t>
            </w:r>
          </w:p>
        </w:tc>
      </w:tr>
      <w:bookmarkEnd w:id="126"/>
    </w:tbl>
    <w:p w:rsidR="00F26A5C" w:rsidRPr="00F26A5C" w:rsidRDefault="00F26A5C" w:rsidP="00F26A5C">
      <w:pPr>
        <w:spacing w:after="0" w:line="360" w:lineRule="auto"/>
        <w:ind w:firstLineChars="295" w:firstLine="708"/>
        <w:jc w:val="both"/>
        <w:rPr>
          <w:iCs/>
        </w:rPr>
      </w:pPr>
    </w:p>
    <w:p w:rsidR="00F26A5C" w:rsidRPr="00F26A5C" w:rsidRDefault="00F26A5C" w:rsidP="00F26A5C">
      <w:pPr>
        <w:spacing w:after="0" w:line="360" w:lineRule="auto"/>
        <w:ind w:firstLineChars="295" w:firstLine="708"/>
        <w:jc w:val="both"/>
        <w:rPr>
          <w:iCs/>
        </w:rPr>
      </w:pPr>
      <w:r w:rsidRPr="00F26A5C">
        <w:rPr>
          <w:iCs/>
        </w:rPr>
        <w:t xml:space="preserve">Исходя из расчета коэффициент смертности составляет 24,198 ‰, коэффициент рождаемости – 8,64 ‰, коэффициент прибытия – 17,86 ‰, коэффициент выбытия – 16,516 ‰, коэффициент миграционного прироста – 1,344 ‰. </w:t>
      </w:r>
    </w:p>
    <w:p w:rsidR="00F26A5C" w:rsidRPr="00F26A5C" w:rsidRDefault="00F26A5C" w:rsidP="00F26A5C">
      <w:pPr>
        <w:spacing w:after="0" w:line="360" w:lineRule="auto"/>
        <w:ind w:firstLineChars="295" w:firstLine="708"/>
        <w:jc w:val="both"/>
        <w:rPr>
          <w:iCs/>
        </w:rPr>
      </w:pPr>
      <w:r w:rsidRPr="00F26A5C">
        <w:rPr>
          <w:iCs/>
        </w:rPr>
        <w:t xml:space="preserve">Расчет среднего коэффициента численности населения составил по расчету 0,987 ‰, что в целом определяет тяготение его к единице.  </w:t>
      </w:r>
    </w:p>
    <w:p w:rsidR="00F26A5C" w:rsidRPr="00F26A5C" w:rsidRDefault="00F26A5C" w:rsidP="00F26A5C">
      <w:pPr>
        <w:spacing w:after="0" w:line="360" w:lineRule="auto"/>
        <w:ind w:firstLineChars="295" w:firstLine="708"/>
        <w:jc w:val="both"/>
        <w:rPr>
          <w:iCs/>
        </w:rPr>
      </w:pPr>
      <w:r w:rsidRPr="00F26A5C">
        <w:rPr>
          <w:iCs/>
        </w:rPr>
        <w:t>Для населения городского поселения «Пушкиногорье» характерна депопуляция. По предоставленным данным федеральной службы государственной статистики по Псковской области в соответствии с показателями ВПН коэффициент общей убыли населения составляет  в среднем 13 ‰.</w:t>
      </w:r>
    </w:p>
    <w:p w:rsidR="00F26A5C" w:rsidRPr="00F26A5C" w:rsidRDefault="00F26A5C" w:rsidP="00F26A5C">
      <w:pPr>
        <w:spacing w:after="0" w:line="360" w:lineRule="auto"/>
        <w:ind w:firstLineChars="295" w:firstLine="708"/>
        <w:jc w:val="both"/>
        <w:rPr>
          <w:iCs/>
        </w:rPr>
      </w:pPr>
      <w:r w:rsidRPr="00F26A5C">
        <w:rPr>
          <w:iCs/>
        </w:rPr>
        <w:lastRenderedPageBreak/>
        <w:t xml:space="preserve">Показатели естественной убыли населения в последнее время постепенно снижаются. Данная тенденция обусловлена некоторым снижением смертности. Тем не менее, показатели естественной убыли и смертности по-прежнему остаются высокими. </w:t>
      </w:r>
    </w:p>
    <w:p w:rsidR="00F26A5C" w:rsidRDefault="00F26A5C" w:rsidP="00F26A5C">
      <w:pPr>
        <w:spacing w:after="0" w:line="360" w:lineRule="auto"/>
        <w:ind w:firstLineChars="295" w:firstLine="708"/>
        <w:jc w:val="both"/>
        <w:rPr>
          <w:iCs/>
        </w:rPr>
      </w:pPr>
      <w:r w:rsidRPr="00F26A5C">
        <w:rPr>
          <w:iCs/>
        </w:rPr>
        <w:t>Механическое движение населения в последнее время характеризуется отрицательным сальдо. Следует отметить не только мгновенный, но и отложенный эффект миграционного оттока. Миграционная активность в большей степени свойственна трудоспособному населению, находящемуся в активных детородных возрастах. Поэтому отток населения в перспективе может привести к снижению в городском поселении численности и доли детского населения, т.е. к вторичному снижению демографического потенциала территории.</w:t>
      </w:r>
    </w:p>
    <w:p w:rsidR="00F26A5C" w:rsidRPr="00F26A5C" w:rsidRDefault="00F26A5C" w:rsidP="00F26A5C">
      <w:pPr>
        <w:spacing w:after="0" w:line="360" w:lineRule="auto"/>
        <w:ind w:firstLineChars="295" w:firstLine="708"/>
        <w:jc w:val="both"/>
        <w:rPr>
          <w:iCs/>
        </w:rPr>
      </w:pPr>
      <w:r w:rsidRPr="00F26A5C">
        <w:rPr>
          <w:iCs/>
        </w:rPr>
        <w:t xml:space="preserve">Городское поселение характеризуется неблагоприятным демографическим положением. Об этом говорят характеристики демографического развития городского поселения. На сегодняшний день поселение характеризуется отрицательным естественным приростом населения, высокими показателями смертности и низкими показателями рождаемости. Наблюдается миграционный отток постоянно проживающего населения. Эти процессы негативным образом влияют на снижение трудового потенциала территории, а значит на снижение потребительского потенциала и на процессы территориального развития и пространственного освоения. </w:t>
      </w:r>
    </w:p>
    <w:p w:rsidR="00F26A5C" w:rsidRPr="00F26A5C" w:rsidRDefault="00CC3A59" w:rsidP="00F26A5C">
      <w:pPr>
        <w:spacing w:after="0" w:line="360" w:lineRule="auto"/>
        <w:ind w:firstLineChars="295" w:firstLine="708"/>
        <w:jc w:val="both"/>
        <w:rPr>
          <w:iCs/>
        </w:rPr>
      </w:pPr>
      <w:r>
        <w:rPr>
          <w:iCs/>
        </w:rPr>
        <w:t>Средняя п</w:t>
      </w:r>
      <w:r w:rsidR="00F26A5C" w:rsidRPr="00F26A5C">
        <w:rPr>
          <w:iCs/>
        </w:rPr>
        <w:t>родолжительност</w:t>
      </w:r>
      <w:r>
        <w:rPr>
          <w:iCs/>
        </w:rPr>
        <w:t>ь</w:t>
      </w:r>
      <w:r w:rsidR="00F26A5C" w:rsidRPr="00F26A5C">
        <w:rPr>
          <w:iCs/>
        </w:rPr>
        <w:t xml:space="preserve"> жизни составляет для мужчин 62 года, для женщин 74 – 75 лет.</w:t>
      </w:r>
    </w:p>
    <w:p w:rsidR="00F26A5C" w:rsidRPr="00F26A5C" w:rsidRDefault="00F26A5C" w:rsidP="00F26A5C">
      <w:pPr>
        <w:spacing w:after="0" w:line="360" w:lineRule="auto"/>
        <w:ind w:firstLineChars="295" w:firstLine="708"/>
        <w:jc w:val="both"/>
        <w:rPr>
          <w:iCs/>
        </w:rPr>
      </w:pPr>
      <w:r w:rsidRPr="00F26A5C">
        <w:rPr>
          <w:iCs/>
        </w:rPr>
        <w:t xml:space="preserve">Также одной из причин плохой демографической ситуации можно назвать миграцию. Население уезжает из сельских мест в более развитые, в столицы, едут за лучшими условиями труда и более высоким качеством жизни. </w:t>
      </w:r>
    </w:p>
    <w:p w:rsidR="00F26A5C" w:rsidRPr="00F26A5C" w:rsidRDefault="00F26A5C" w:rsidP="00F26A5C">
      <w:pPr>
        <w:spacing w:after="0" w:line="360" w:lineRule="auto"/>
        <w:ind w:firstLineChars="295" w:firstLine="708"/>
        <w:jc w:val="both"/>
        <w:rPr>
          <w:iCs/>
        </w:rPr>
      </w:pPr>
      <w:r w:rsidRPr="00F26A5C">
        <w:rPr>
          <w:iCs/>
        </w:rPr>
        <w:t>Традиционно прямой демографический прогноз численности населения осуществляется на основе учета таких факторов как сложившийся уровень рождаемости и смертности, величина миграционного сальдо и ожидаемые тренды изменения этих параметров.</w:t>
      </w:r>
    </w:p>
    <w:p w:rsidR="00F26A5C" w:rsidRPr="00F26A5C" w:rsidRDefault="00F26A5C" w:rsidP="00F26A5C">
      <w:pPr>
        <w:spacing w:after="0" w:line="360" w:lineRule="auto"/>
        <w:ind w:firstLineChars="295" w:firstLine="708"/>
        <w:jc w:val="both"/>
        <w:rPr>
          <w:iCs/>
        </w:rPr>
      </w:pPr>
      <w:r w:rsidRPr="00F26A5C">
        <w:rPr>
          <w:iCs/>
        </w:rPr>
        <w:t xml:space="preserve">Повышенное внимание к демографической проблеме, реализация мер, намеченных в «Концепции демографической политики Российской Федерации на период до 2025 г.», а также соответствующих областных программ будет способствовать снижению смертности и росту рождаемости. </w:t>
      </w:r>
    </w:p>
    <w:p w:rsidR="00C83AB2" w:rsidRPr="00441C59" w:rsidRDefault="00C83AB2" w:rsidP="00441C59">
      <w:pPr>
        <w:pStyle w:val="1fc"/>
        <w:numPr>
          <w:ilvl w:val="0"/>
          <w:numId w:val="0"/>
        </w:numPr>
        <w:ind w:left="709"/>
        <w:jc w:val="center"/>
        <w:rPr>
          <w:b/>
          <w:i/>
        </w:rPr>
      </w:pPr>
      <w:r w:rsidRPr="00441C59">
        <w:rPr>
          <w:b/>
          <w:i/>
        </w:rPr>
        <w:t>Прогноз численности населения</w:t>
      </w:r>
    </w:p>
    <w:p w:rsidR="00C83AB2" w:rsidRPr="00F87B02" w:rsidRDefault="00C83AB2" w:rsidP="00441C59">
      <w:pPr>
        <w:spacing w:after="0" w:line="360" w:lineRule="auto"/>
        <w:ind w:firstLine="709"/>
        <w:jc w:val="both"/>
      </w:pPr>
      <w:r w:rsidRPr="00F87B02">
        <w:t xml:space="preserve">Анализ современной ситуации выявил основные направления демографических процессов в </w:t>
      </w:r>
      <w:r w:rsidR="00F87B02">
        <w:t>городском поселении «Пушкиногорье»</w:t>
      </w:r>
      <w:r w:rsidRPr="00F87B02">
        <w:t>, показал колебания численности населения в муниципальном образовании за исследуемый период, и факторы влияющие на эти колебания.</w:t>
      </w:r>
    </w:p>
    <w:p w:rsidR="00C83AB2" w:rsidRPr="00F87B02" w:rsidRDefault="00C83AB2" w:rsidP="00441C59">
      <w:pPr>
        <w:spacing w:after="0" w:line="360" w:lineRule="auto"/>
        <w:ind w:firstLine="709"/>
        <w:jc w:val="both"/>
      </w:pPr>
      <w:r w:rsidRPr="00F87B02">
        <w:lastRenderedPageBreak/>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 а также механическое движение населения (миграция).</w:t>
      </w:r>
    </w:p>
    <w:p w:rsidR="00C83AB2" w:rsidRPr="00F87B02" w:rsidRDefault="00C83AB2" w:rsidP="00441C59">
      <w:pPr>
        <w:spacing w:after="0" w:line="360" w:lineRule="auto"/>
        <w:ind w:firstLine="709"/>
        <w:jc w:val="both"/>
      </w:pPr>
      <w:r w:rsidRPr="00F87B02">
        <w:t xml:space="preserve">На протяжении последних лет рождаемость в </w:t>
      </w:r>
      <w:r w:rsidR="00780E31">
        <w:t>Пушкиногорском районе</w:t>
      </w:r>
      <w:r w:rsidRPr="00F87B02">
        <w:t xml:space="preserve"> превышала смертность, влияние миграционных потоков разнилось по годам, но в целом число убывших компенсировалось вновь прибывшими.</w:t>
      </w:r>
    </w:p>
    <w:p w:rsidR="00C83AB2" w:rsidRPr="00F87B02" w:rsidRDefault="00C83AB2" w:rsidP="00441C59">
      <w:pPr>
        <w:spacing w:after="0" w:line="360" w:lineRule="auto"/>
        <w:ind w:firstLine="709"/>
        <w:jc w:val="both"/>
      </w:pPr>
      <w:r w:rsidRPr="00F87B02">
        <w:t xml:space="preserve">Выявленные тенденции в демографическом движении численности населения  </w:t>
      </w:r>
      <w:r w:rsidR="0008351C" w:rsidRPr="00F87B02">
        <w:t>городского поселения «Пушкиногорье»</w:t>
      </w:r>
      <w:r w:rsidR="00F87B02">
        <w:t xml:space="preserve"> </w:t>
      </w:r>
      <w:r w:rsidRPr="00F87B02">
        <w:t>позволяют сделать прогноз изменения численности на перспективу.</w:t>
      </w:r>
    </w:p>
    <w:p w:rsidR="00C83AB2" w:rsidRPr="00F87B02" w:rsidRDefault="00C83AB2" w:rsidP="0076095E">
      <w:pPr>
        <w:spacing w:after="0" w:line="360" w:lineRule="auto"/>
        <w:jc w:val="both"/>
      </w:pPr>
      <w:r w:rsidRPr="00F87B02">
        <w:t>Оценка перспективного изменения численности населения берется в достаточно широком временном диапазоне (до 2037 г.) и требует построения двух вариантов прогноза - «инерционного» и «инновационного». Они необходимы в условиях поливариантности дальнейшего социально-экономического развития территории. Расчетная численность населения и половозрастной состав населения были определены на две даты: 2022 год (первая очередь генерального плана) и 2037 год (расчетный срок).</w:t>
      </w:r>
    </w:p>
    <w:p w:rsidR="00C83AB2" w:rsidRPr="00F87B02" w:rsidRDefault="00C83AB2" w:rsidP="00441C59">
      <w:pPr>
        <w:spacing w:after="0" w:line="360" w:lineRule="auto"/>
        <w:ind w:firstLine="709"/>
        <w:jc w:val="both"/>
      </w:pPr>
      <w:r w:rsidRPr="00F87B02">
        <w:t xml:space="preserve">«Инерционный» сценарий прогноза предполагает сохранение сложившихся условий смертности, рождаемости и миграции. </w:t>
      </w:r>
    </w:p>
    <w:p w:rsidR="00C83AB2" w:rsidRPr="00F87B02" w:rsidRDefault="00C83AB2" w:rsidP="00441C59">
      <w:pPr>
        <w:spacing w:after="0" w:line="360" w:lineRule="auto"/>
        <w:ind w:firstLine="709"/>
        <w:jc w:val="both"/>
      </w:pPr>
      <w:r w:rsidRPr="00F87B02">
        <w:t>«Инновационный» сценарий основан на росте численности населения за счет повышения уровня рождаемости, снижения смертности, увеличения миграционного притока населения.</w:t>
      </w:r>
    </w:p>
    <w:p w:rsidR="00C83AB2" w:rsidRPr="00F87B02" w:rsidRDefault="00C83AB2" w:rsidP="00441C59">
      <w:pPr>
        <w:spacing w:after="0" w:line="360" w:lineRule="auto"/>
        <w:ind w:firstLine="709"/>
        <w:jc w:val="both"/>
      </w:pPr>
      <w:r w:rsidRPr="00F87B02">
        <w:t xml:space="preserve">Ориентировочный прогноз численности населения выполнен на основании анализа сложившейся социально-экономической и демографической ситуации, а также с учетом основных тенденций перспективного расчета численности населения </w:t>
      </w:r>
      <w:r w:rsidR="00F87B02">
        <w:t>Пушкиногорского района</w:t>
      </w:r>
      <w:r w:rsidRPr="00F87B02">
        <w:t xml:space="preserve"> д</w:t>
      </w:r>
      <w:r w:rsidR="00F87B02">
        <w:t>о 2037 года, выполненного Федеральной службой государственной статитстики.</w:t>
      </w:r>
    </w:p>
    <w:p w:rsidR="00C83AB2" w:rsidRPr="00C8661F" w:rsidRDefault="00C83AB2" w:rsidP="00441C59">
      <w:pPr>
        <w:spacing w:after="0" w:line="360" w:lineRule="auto"/>
        <w:ind w:firstLine="709"/>
        <w:jc w:val="both"/>
      </w:pPr>
      <w:r w:rsidRPr="00C8661F">
        <w:t>Численность населения рассчитывается согласно существующей методике по формуле:</w:t>
      </w:r>
    </w:p>
    <w:p w:rsidR="00C83AB2" w:rsidRPr="00C8661F" w:rsidRDefault="00C83AB2" w:rsidP="00C83AB2">
      <w:pPr>
        <w:spacing w:after="0" w:line="360" w:lineRule="auto"/>
        <w:ind w:firstLine="851"/>
        <w:jc w:val="center"/>
      </w:pPr>
      <w:r w:rsidRPr="00C8661F">
        <w:t>Но = Нс (1 + (Р+М)/100)Т,</w:t>
      </w:r>
    </w:p>
    <w:p w:rsidR="00C83AB2" w:rsidRPr="00C8661F" w:rsidRDefault="00C83AB2" w:rsidP="00C83AB2">
      <w:pPr>
        <w:spacing w:after="0" w:line="360" w:lineRule="auto"/>
        <w:ind w:firstLine="851"/>
        <w:jc w:val="center"/>
      </w:pPr>
      <w:r w:rsidRPr="00C8661F">
        <w:t>где,</w:t>
      </w:r>
      <w:r w:rsidRPr="00C8661F">
        <w:tab/>
        <w:t>Но – ожидаемая численность населения на расчетный год,</w:t>
      </w:r>
    </w:p>
    <w:p w:rsidR="00C83AB2" w:rsidRPr="00C8661F" w:rsidRDefault="00C83AB2" w:rsidP="00C83AB2">
      <w:pPr>
        <w:spacing w:after="0" w:line="360" w:lineRule="auto"/>
        <w:ind w:firstLine="851"/>
        <w:jc w:val="center"/>
      </w:pPr>
      <w:r w:rsidRPr="00C8661F">
        <w:t>Нс – существующая численность населения,</w:t>
      </w:r>
    </w:p>
    <w:p w:rsidR="00C83AB2" w:rsidRPr="00C8661F" w:rsidRDefault="00C83AB2" w:rsidP="00C83AB2">
      <w:pPr>
        <w:spacing w:after="0" w:line="360" w:lineRule="auto"/>
        <w:ind w:firstLine="851"/>
        <w:jc w:val="center"/>
      </w:pPr>
      <w:r w:rsidRPr="00C8661F">
        <w:t>Р – среднегодовой естественный прирост,</w:t>
      </w:r>
    </w:p>
    <w:p w:rsidR="00C83AB2" w:rsidRPr="00C8661F" w:rsidRDefault="00C83AB2" w:rsidP="00C83AB2">
      <w:pPr>
        <w:spacing w:after="0" w:line="360" w:lineRule="auto"/>
        <w:ind w:firstLine="851"/>
        <w:jc w:val="center"/>
      </w:pPr>
      <w:r w:rsidRPr="00C8661F">
        <w:t>М – среднегодовая миграция,</w:t>
      </w:r>
    </w:p>
    <w:p w:rsidR="00C83AB2" w:rsidRPr="00C8661F" w:rsidRDefault="00C83AB2" w:rsidP="00C83AB2">
      <w:pPr>
        <w:spacing w:after="0" w:line="360" w:lineRule="auto"/>
        <w:ind w:firstLine="851"/>
        <w:jc w:val="center"/>
      </w:pPr>
      <w:r w:rsidRPr="00C8661F">
        <w:t>Т – число лет расчетного срока.</w:t>
      </w:r>
    </w:p>
    <w:p w:rsidR="00C83AB2" w:rsidRPr="004E25A1" w:rsidRDefault="00C83AB2" w:rsidP="00C83AB2">
      <w:pPr>
        <w:spacing w:after="0" w:line="360" w:lineRule="auto"/>
        <w:ind w:firstLine="851"/>
        <w:jc w:val="both"/>
        <w:rPr>
          <w:color w:val="943634" w:themeColor="accent2" w:themeShade="BF"/>
        </w:rPr>
      </w:pPr>
      <w:r w:rsidRPr="00C8661F">
        <w:t>Далее приведен расчет инерционного и инновационного прогноза численности населения.</w:t>
      </w:r>
    </w:p>
    <w:p w:rsidR="00C83AB2" w:rsidRPr="00C8661F" w:rsidRDefault="00C83AB2" w:rsidP="00C8661F">
      <w:pPr>
        <w:pStyle w:val="af6"/>
        <w:keepNext/>
        <w:keepLines/>
        <w:widowControl w:val="0"/>
        <w:spacing w:after="0"/>
        <w:jc w:val="center"/>
        <w:rPr>
          <w:color w:val="auto"/>
          <w:sz w:val="20"/>
          <w:szCs w:val="20"/>
        </w:rPr>
      </w:pPr>
      <w:r w:rsidRPr="00C8661F">
        <w:rPr>
          <w:color w:val="auto"/>
          <w:sz w:val="20"/>
          <w:szCs w:val="20"/>
        </w:rPr>
        <w:lastRenderedPageBreak/>
        <w:t>Расчет прогнозной численности населения муниципального образования (инерционный сценарий развития)</w:t>
      </w:r>
    </w:p>
    <w:tbl>
      <w:tblPr>
        <w:tblW w:w="49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2"/>
        <w:gridCol w:w="6846"/>
        <w:gridCol w:w="1774"/>
      </w:tblGrid>
      <w:tr w:rsidR="00C83AB2" w:rsidRPr="00C8661F" w:rsidTr="00362340">
        <w:trPr>
          <w:tblHeader/>
        </w:trPr>
        <w:tc>
          <w:tcPr>
            <w:tcW w:w="306" w:type="pct"/>
            <w:tcBorders>
              <w:righ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b/>
                <w:sz w:val="20"/>
                <w:szCs w:val="20"/>
                <w:lang w:eastAsia="ru-RU"/>
              </w:rPr>
            </w:pPr>
            <w:r w:rsidRPr="00C8661F">
              <w:rPr>
                <w:b/>
                <w:sz w:val="20"/>
                <w:szCs w:val="20"/>
                <w:lang w:eastAsia="ru-RU"/>
              </w:rPr>
              <w:t>№</w:t>
            </w:r>
          </w:p>
          <w:p w:rsidR="00C83AB2" w:rsidRPr="00C8661F" w:rsidRDefault="00C83AB2" w:rsidP="00362340">
            <w:pPr>
              <w:keepNext/>
              <w:keepLines/>
              <w:tabs>
                <w:tab w:val="num" w:pos="2276"/>
              </w:tabs>
              <w:spacing w:after="0" w:line="240" w:lineRule="auto"/>
              <w:jc w:val="center"/>
              <w:rPr>
                <w:b/>
                <w:sz w:val="20"/>
                <w:szCs w:val="20"/>
                <w:lang w:eastAsia="ru-RU"/>
              </w:rPr>
            </w:pPr>
            <w:r w:rsidRPr="00C8661F">
              <w:rPr>
                <w:b/>
                <w:sz w:val="20"/>
                <w:szCs w:val="20"/>
                <w:lang w:eastAsia="ru-RU"/>
              </w:rPr>
              <w:t>п/п</w:t>
            </w:r>
          </w:p>
        </w:tc>
        <w:tc>
          <w:tcPr>
            <w:tcW w:w="3728" w:type="pct"/>
            <w:tcBorders>
              <w:lef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b/>
                <w:sz w:val="20"/>
                <w:szCs w:val="20"/>
                <w:lang w:eastAsia="ru-RU"/>
              </w:rPr>
            </w:pPr>
            <w:r w:rsidRPr="00C8661F">
              <w:rPr>
                <w:b/>
                <w:sz w:val="20"/>
                <w:szCs w:val="20"/>
                <w:lang w:eastAsia="ru-RU"/>
              </w:rPr>
              <w:t>Показатели</w:t>
            </w:r>
          </w:p>
        </w:tc>
        <w:tc>
          <w:tcPr>
            <w:tcW w:w="966" w:type="pct"/>
            <w:shd w:val="clear" w:color="auto" w:fill="auto"/>
            <w:vAlign w:val="center"/>
          </w:tcPr>
          <w:p w:rsidR="00C83AB2" w:rsidRPr="00C8661F" w:rsidRDefault="00C83AB2" w:rsidP="00362340">
            <w:pPr>
              <w:keepNext/>
              <w:keepLines/>
              <w:tabs>
                <w:tab w:val="num" w:pos="2276"/>
              </w:tabs>
              <w:spacing w:after="0" w:line="240" w:lineRule="auto"/>
              <w:jc w:val="center"/>
              <w:rPr>
                <w:b/>
                <w:sz w:val="20"/>
                <w:szCs w:val="20"/>
                <w:lang w:eastAsia="ru-RU"/>
              </w:rPr>
            </w:pPr>
            <w:r w:rsidRPr="00C8661F">
              <w:rPr>
                <w:b/>
                <w:sz w:val="20"/>
                <w:szCs w:val="20"/>
                <w:lang w:eastAsia="ru-RU"/>
              </w:rPr>
              <w:t>Значение</w:t>
            </w:r>
          </w:p>
        </w:tc>
      </w:tr>
      <w:tr w:rsidR="00C83AB2" w:rsidRPr="00C8661F" w:rsidTr="00362340">
        <w:tc>
          <w:tcPr>
            <w:tcW w:w="306" w:type="pct"/>
            <w:tcBorders>
              <w:righ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1</w:t>
            </w:r>
          </w:p>
        </w:tc>
        <w:tc>
          <w:tcPr>
            <w:tcW w:w="3728" w:type="pct"/>
            <w:tcBorders>
              <w:lef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Численность населения на момент проектирования, чел</w:t>
            </w:r>
          </w:p>
        </w:tc>
        <w:tc>
          <w:tcPr>
            <w:tcW w:w="966" w:type="pct"/>
            <w:shd w:val="clear" w:color="auto" w:fill="auto"/>
            <w:vAlign w:val="bottom"/>
          </w:tcPr>
          <w:p w:rsidR="00C83AB2" w:rsidRPr="00C8661F" w:rsidRDefault="00C8661F" w:rsidP="00362340">
            <w:pPr>
              <w:keepNext/>
              <w:keepLines/>
              <w:tabs>
                <w:tab w:val="num" w:pos="2276"/>
              </w:tabs>
              <w:spacing w:after="0" w:line="240" w:lineRule="auto"/>
              <w:jc w:val="center"/>
              <w:rPr>
                <w:sz w:val="20"/>
                <w:szCs w:val="20"/>
                <w:lang w:eastAsia="ru-RU"/>
              </w:rPr>
            </w:pPr>
            <w:r>
              <w:rPr>
                <w:sz w:val="20"/>
                <w:szCs w:val="20"/>
                <w:lang w:eastAsia="ru-RU"/>
              </w:rPr>
              <w:t>6378</w:t>
            </w:r>
          </w:p>
        </w:tc>
      </w:tr>
      <w:tr w:rsidR="00C83AB2" w:rsidRPr="00C8661F" w:rsidTr="00362340">
        <w:trPr>
          <w:trHeight w:val="126"/>
        </w:trPr>
        <w:tc>
          <w:tcPr>
            <w:tcW w:w="306" w:type="pct"/>
            <w:tcBorders>
              <w:righ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2</w:t>
            </w:r>
          </w:p>
        </w:tc>
        <w:tc>
          <w:tcPr>
            <w:tcW w:w="3728" w:type="pct"/>
            <w:tcBorders>
              <w:lef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Среднегодовой естественный прирост населения, %</w:t>
            </w:r>
          </w:p>
        </w:tc>
        <w:tc>
          <w:tcPr>
            <w:tcW w:w="966" w:type="pct"/>
            <w:shd w:val="clear" w:color="auto" w:fill="auto"/>
            <w:vAlign w:val="bottom"/>
          </w:tcPr>
          <w:p w:rsidR="00C83AB2" w:rsidRPr="00C8661F" w:rsidRDefault="00112022" w:rsidP="00112022">
            <w:pPr>
              <w:keepNext/>
              <w:keepLines/>
              <w:tabs>
                <w:tab w:val="num" w:pos="2276"/>
              </w:tabs>
              <w:spacing w:after="0" w:line="240" w:lineRule="auto"/>
              <w:jc w:val="center"/>
              <w:rPr>
                <w:sz w:val="20"/>
                <w:szCs w:val="20"/>
                <w:lang w:eastAsia="ru-RU"/>
              </w:rPr>
            </w:pPr>
            <w:r>
              <w:rPr>
                <w:sz w:val="20"/>
                <w:szCs w:val="20"/>
                <w:lang w:eastAsia="ru-RU"/>
              </w:rPr>
              <w:t>-0,04</w:t>
            </w:r>
            <w:r w:rsidR="00C83AB2" w:rsidRPr="00C8661F">
              <w:rPr>
                <w:sz w:val="20"/>
                <w:szCs w:val="20"/>
                <w:lang w:eastAsia="ru-RU"/>
              </w:rPr>
              <w:t>%</w:t>
            </w:r>
          </w:p>
        </w:tc>
      </w:tr>
      <w:tr w:rsidR="00C83AB2" w:rsidRPr="00C8661F" w:rsidTr="00362340">
        <w:tc>
          <w:tcPr>
            <w:tcW w:w="306" w:type="pct"/>
            <w:tcBorders>
              <w:righ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3</w:t>
            </w:r>
          </w:p>
        </w:tc>
        <w:tc>
          <w:tcPr>
            <w:tcW w:w="3728" w:type="pct"/>
            <w:tcBorders>
              <w:lef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Среднегодовая миграция, %</w:t>
            </w:r>
          </w:p>
        </w:tc>
        <w:tc>
          <w:tcPr>
            <w:tcW w:w="966" w:type="pct"/>
            <w:shd w:val="clear" w:color="auto" w:fill="auto"/>
            <w:vAlign w:val="bottom"/>
          </w:tcPr>
          <w:p w:rsidR="00C83AB2" w:rsidRPr="00C8661F" w:rsidRDefault="00C83AB2" w:rsidP="00112022">
            <w:pPr>
              <w:keepNext/>
              <w:keepLines/>
              <w:tabs>
                <w:tab w:val="num" w:pos="2276"/>
              </w:tabs>
              <w:spacing w:after="0" w:line="240" w:lineRule="auto"/>
              <w:jc w:val="center"/>
              <w:rPr>
                <w:sz w:val="20"/>
                <w:szCs w:val="20"/>
                <w:lang w:eastAsia="ru-RU"/>
              </w:rPr>
            </w:pPr>
            <w:r w:rsidRPr="00C8661F">
              <w:rPr>
                <w:sz w:val="20"/>
                <w:szCs w:val="20"/>
                <w:lang w:eastAsia="ru-RU"/>
              </w:rPr>
              <w:t>-0,</w:t>
            </w:r>
            <w:r w:rsidR="00112022">
              <w:rPr>
                <w:sz w:val="20"/>
                <w:szCs w:val="20"/>
                <w:lang w:eastAsia="ru-RU"/>
              </w:rPr>
              <w:t>2</w:t>
            </w:r>
            <w:r w:rsidRPr="00C8661F">
              <w:rPr>
                <w:sz w:val="20"/>
                <w:szCs w:val="20"/>
                <w:lang w:eastAsia="ru-RU"/>
              </w:rPr>
              <w:t>%</w:t>
            </w:r>
          </w:p>
        </w:tc>
      </w:tr>
      <w:tr w:rsidR="00C83AB2" w:rsidRPr="00C8661F" w:rsidTr="00362340">
        <w:tc>
          <w:tcPr>
            <w:tcW w:w="306" w:type="pct"/>
            <w:tcBorders>
              <w:righ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4</w:t>
            </w:r>
          </w:p>
        </w:tc>
        <w:tc>
          <w:tcPr>
            <w:tcW w:w="3728" w:type="pct"/>
            <w:tcBorders>
              <w:lef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Срок первой очереди, лет</w:t>
            </w:r>
          </w:p>
        </w:tc>
        <w:tc>
          <w:tcPr>
            <w:tcW w:w="966" w:type="pct"/>
            <w:shd w:val="clear" w:color="auto" w:fill="auto"/>
            <w:vAlign w:val="bottom"/>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5</w:t>
            </w:r>
          </w:p>
        </w:tc>
      </w:tr>
      <w:tr w:rsidR="00C83AB2" w:rsidRPr="00C8661F" w:rsidTr="00362340">
        <w:tc>
          <w:tcPr>
            <w:tcW w:w="306" w:type="pct"/>
            <w:tcBorders>
              <w:righ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5</w:t>
            </w:r>
          </w:p>
        </w:tc>
        <w:tc>
          <w:tcPr>
            <w:tcW w:w="3728" w:type="pct"/>
            <w:tcBorders>
              <w:lef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Расчетный срок, лет</w:t>
            </w:r>
          </w:p>
        </w:tc>
        <w:tc>
          <w:tcPr>
            <w:tcW w:w="966" w:type="pct"/>
            <w:shd w:val="clear" w:color="auto" w:fill="auto"/>
            <w:vAlign w:val="bottom"/>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20</w:t>
            </w:r>
          </w:p>
        </w:tc>
      </w:tr>
      <w:tr w:rsidR="00C83AB2" w:rsidRPr="00C8661F" w:rsidTr="00362340">
        <w:tc>
          <w:tcPr>
            <w:tcW w:w="306" w:type="pct"/>
            <w:tcBorders>
              <w:righ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6</w:t>
            </w:r>
          </w:p>
        </w:tc>
        <w:tc>
          <w:tcPr>
            <w:tcW w:w="3728" w:type="pct"/>
            <w:tcBorders>
              <w:lef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Ожидаемая численность населения в 2022 году, чел</w:t>
            </w:r>
          </w:p>
        </w:tc>
        <w:tc>
          <w:tcPr>
            <w:tcW w:w="966" w:type="pct"/>
            <w:shd w:val="clear" w:color="auto" w:fill="auto"/>
            <w:vAlign w:val="bottom"/>
          </w:tcPr>
          <w:p w:rsidR="00C83AB2" w:rsidRPr="00C8661F" w:rsidRDefault="00C8661F" w:rsidP="00362340">
            <w:pPr>
              <w:keepNext/>
              <w:keepLines/>
              <w:tabs>
                <w:tab w:val="num" w:pos="2276"/>
              </w:tabs>
              <w:spacing w:after="0" w:line="240" w:lineRule="auto"/>
              <w:jc w:val="center"/>
              <w:rPr>
                <w:b/>
                <w:sz w:val="20"/>
                <w:szCs w:val="20"/>
                <w:lang w:eastAsia="ru-RU"/>
              </w:rPr>
            </w:pPr>
            <w:r w:rsidRPr="00C8661F">
              <w:rPr>
                <w:b/>
                <w:sz w:val="20"/>
                <w:szCs w:val="20"/>
                <w:lang w:eastAsia="ru-RU"/>
              </w:rPr>
              <w:t>5970</w:t>
            </w:r>
          </w:p>
        </w:tc>
      </w:tr>
      <w:tr w:rsidR="00C83AB2" w:rsidRPr="00C8661F" w:rsidTr="00362340">
        <w:tc>
          <w:tcPr>
            <w:tcW w:w="306" w:type="pct"/>
            <w:tcBorders>
              <w:righ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7</w:t>
            </w:r>
          </w:p>
        </w:tc>
        <w:tc>
          <w:tcPr>
            <w:tcW w:w="3728" w:type="pct"/>
            <w:tcBorders>
              <w:left w:val="single" w:sz="4" w:space="0" w:color="auto"/>
            </w:tcBorders>
            <w:shd w:val="clear" w:color="auto" w:fill="auto"/>
            <w:vAlign w:val="center"/>
          </w:tcPr>
          <w:p w:rsidR="00C83AB2" w:rsidRPr="00C8661F" w:rsidRDefault="00C83AB2" w:rsidP="00362340">
            <w:pPr>
              <w:keepNext/>
              <w:keepLines/>
              <w:tabs>
                <w:tab w:val="num" w:pos="2276"/>
              </w:tabs>
              <w:spacing w:after="0" w:line="240" w:lineRule="auto"/>
              <w:jc w:val="center"/>
              <w:rPr>
                <w:sz w:val="20"/>
                <w:szCs w:val="20"/>
                <w:lang w:eastAsia="ru-RU"/>
              </w:rPr>
            </w:pPr>
            <w:r w:rsidRPr="00C8661F">
              <w:rPr>
                <w:sz w:val="20"/>
                <w:szCs w:val="20"/>
                <w:lang w:eastAsia="ru-RU"/>
              </w:rPr>
              <w:t>Ожидаемая численность населения в 2037 году, чел.</w:t>
            </w:r>
          </w:p>
        </w:tc>
        <w:tc>
          <w:tcPr>
            <w:tcW w:w="966" w:type="pct"/>
            <w:shd w:val="clear" w:color="auto" w:fill="auto"/>
            <w:vAlign w:val="bottom"/>
          </w:tcPr>
          <w:p w:rsidR="00C83AB2" w:rsidRPr="00C8661F" w:rsidRDefault="00C8661F" w:rsidP="00362340">
            <w:pPr>
              <w:keepNext/>
              <w:keepLines/>
              <w:tabs>
                <w:tab w:val="num" w:pos="2276"/>
              </w:tabs>
              <w:spacing w:after="0" w:line="240" w:lineRule="auto"/>
              <w:jc w:val="center"/>
              <w:rPr>
                <w:b/>
                <w:sz w:val="20"/>
                <w:szCs w:val="20"/>
                <w:lang w:eastAsia="ru-RU"/>
              </w:rPr>
            </w:pPr>
            <w:r w:rsidRPr="00C8661F">
              <w:rPr>
                <w:b/>
                <w:sz w:val="20"/>
                <w:szCs w:val="20"/>
                <w:lang w:eastAsia="ru-RU"/>
              </w:rPr>
              <w:t>4640</w:t>
            </w:r>
          </w:p>
        </w:tc>
      </w:tr>
    </w:tbl>
    <w:p w:rsidR="00C83AB2" w:rsidRPr="00C8661F" w:rsidRDefault="00C83AB2" w:rsidP="00C83AB2">
      <w:pPr>
        <w:spacing w:after="0" w:line="360" w:lineRule="auto"/>
        <w:ind w:firstLine="851"/>
        <w:jc w:val="both"/>
      </w:pPr>
    </w:p>
    <w:p w:rsidR="00B575F0" w:rsidRDefault="00C83AB2" w:rsidP="00441C59">
      <w:pPr>
        <w:spacing w:after="0" w:line="360" w:lineRule="auto"/>
        <w:ind w:firstLine="709"/>
        <w:jc w:val="both"/>
      </w:pPr>
      <w:r w:rsidRPr="00C8661F">
        <w:t xml:space="preserve">Инерционный сценарий прогноза показывает, что в соответствии с неблагоприятными тенденциями, темпы естественной убыли и миграционного движения населения в </w:t>
      </w:r>
      <w:r w:rsidR="00B575F0">
        <w:t>городском поселении «Пушкиногорье»</w:t>
      </w:r>
      <w:r w:rsidRPr="00C8661F">
        <w:t xml:space="preserve"> останутся в пределах текущих колебаний (-0,4% и -0,2% соответственно). Исходя из данных значений, численность населения </w:t>
      </w:r>
      <w:r w:rsidR="00C8661F" w:rsidRPr="00C8661F">
        <w:t>городского поселения «Пушкиногорье»</w:t>
      </w:r>
      <w:r w:rsidRPr="00C8661F">
        <w:t xml:space="preserve"> за следующие 5 лет уменьшится  на </w:t>
      </w:r>
      <w:r w:rsidR="00C8661F">
        <w:t>408</w:t>
      </w:r>
      <w:r w:rsidRPr="00C8661F">
        <w:t xml:space="preserve"> человек или на </w:t>
      </w:r>
      <w:r w:rsidR="00C8661F">
        <w:t>6,4</w:t>
      </w:r>
      <w:r w:rsidRPr="00C8661F">
        <w:t xml:space="preserve"> % от численности 2017 года</w:t>
      </w:r>
      <w:r w:rsidR="00B575F0">
        <w:t xml:space="preserve"> и составит 5970 человек</w:t>
      </w:r>
      <w:r w:rsidRPr="00C8661F">
        <w:t xml:space="preserve">. А к 2037 году численность населения муниципального образования снизится до </w:t>
      </w:r>
      <w:r w:rsidR="00C8661F">
        <w:t>4640</w:t>
      </w:r>
      <w:r w:rsidRPr="00C8661F">
        <w:t xml:space="preserve"> человек, убыль составит </w:t>
      </w:r>
      <w:r w:rsidR="00C8661F">
        <w:t>1738</w:t>
      </w:r>
      <w:r w:rsidRPr="00C8661F">
        <w:t xml:space="preserve"> человек или </w:t>
      </w:r>
      <w:r w:rsidR="00C8661F">
        <w:t>27,2</w:t>
      </w:r>
      <w:r w:rsidRPr="00C8661F">
        <w:t xml:space="preserve"> % от текущей численности населения </w:t>
      </w:r>
      <w:r w:rsidR="00C8661F">
        <w:t>городского поселения</w:t>
      </w:r>
      <w:r w:rsidRPr="00C8661F">
        <w:t>.</w:t>
      </w:r>
    </w:p>
    <w:p w:rsidR="00C83AB2" w:rsidRPr="00B575F0" w:rsidRDefault="00C83AB2" w:rsidP="00B575F0">
      <w:pPr>
        <w:spacing w:after="0" w:line="240" w:lineRule="auto"/>
        <w:ind w:firstLine="851"/>
        <w:jc w:val="center"/>
        <w:rPr>
          <w:b/>
          <w:bCs/>
          <w:sz w:val="20"/>
          <w:szCs w:val="20"/>
        </w:rPr>
      </w:pPr>
      <w:r w:rsidRPr="00B575F0">
        <w:rPr>
          <w:b/>
          <w:bCs/>
          <w:sz w:val="20"/>
          <w:szCs w:val="20"/>
        </w:rPr>
        <w:t>Расчет прогнозной численности населения муниципального образования (инновационный сценарий развития)</w:t>
      </w:r>
    </w:p>
    <w:tbl>
      <w:tblPr>
        <w:tblW w:w="4944"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2"/>
        <w:gridCol w:w="6846"/>
        <w:gridCol w:w="1774"/>
      </w:tblGrid>
      <w:tr w:rsidR="00C83AB2" w:rsidRPr="00112022" w:rsidTr="00362340">
        <w:trPr>
          <w:tblHeader/>
        </w:trPr>
        <w:tc>
          <w:tcPr>
            <w:tcW w:w="306" w:type="pct"/>
            <w:tcBorders>
              <w:right w:val="single" w:sz="4" w:space="0" w:color="auto"/>
            </w:tcBorders>
            <w:shd w:val="clear" w:color="auto" w:fill="auto"/>
            <w:vAlign w:val="center"/>
          </w:tcPr>
          <w:p w:rsidR="00C83AB2" w:rsidRPr="00112022" w:rsidRDefault="00C83AB2" w:rsidP="00112022">
            <w:pPr>
              <w:keepNext/>
              <w:keepLines/>
              <w:tabs>
                <w:tab w:val="num" w:pos="2276"/>
              </w:tabs>
              <w:spacing w:after="0" w:line="240" w:lineRule="auto"/>
              <w:jc w:val="center"/>
              <w:rPr>
                <w:b/>
                <w:sz w:val="20"/>
                <w:szCs w:val="20"/>
                <w:lang w:eastAsia="ru-RU"/>
              </w:rPr>
            </w:pPr>
            <w:r w:rsidRPr="00112022">
              <w:rPr>
                <w:b/>
                <w:sz w:val="20"/>
                <w:szCs w:val="20"/>
                <w:lang w:eastAsia="ru-RU"/>
              </w:rPr>
              <w:t>№</w:t>
            </w:r>
          </w:p>
          <w:p w:rsidR="00C83AB2" w:rsidRPr="00112022" w:rsidRDefault="00C83AB2" w:rsidP="00112022">
            <w:pPr>
              <w:keepNext/>
              <w:keepLines/>
              <w:tabs>
                <w:tab w:val="num" w:pos="2276"/>
              </w:tabs>
              <w:spacing w:after="0" w:line="240" w:lineRule="auto"/>
              <w:jc w:val="center"/>
              <w:rPr>
                <w:b/>
                <w:sz w:val="20"/>
                <w:szCs w:val="20"/>
                <w:lang w:eastAsia="ru-RU"/>
              </w:rPr>
            </w:pPr>
            <w:r w:rsidRPr="00112022">
              <w:rPr>
                <w:b/>
                <w:sz w:val="20"/>
                <w:szCs w:val="20"/>
                <w:lang w:eastAsia="ru-RU"/>
              </w:rPr>
              <w:t>п/п</w:t>
            </w:r>
          </w:p>
        </w:tc>
        <w:tc>
          <w:tcPr>
            <w:tcW w:w="3728" w:type="pct"/>
            <w:tcBorders>
              <w:left w:val="single" w:sz="4" w:space="0" w:color="auto"/>
            </w:tcBorders>
            <w:shd w:val="clear" w:color="auto" w:fill="auto"/>
            <w:vAlign w:val="center"/>
          </w:tcPr>
          <w:p w:rsidR="00C83AB2" w:rsidRPr="00112022" w:rsidRDefault="00C83AB2" w:rsidP="00112022">
            <w:pPr>
              <w:keepNext/>
              <w:keepLines/>
              <w:tabs>
                <w:tab w:val="num" w:pos="2276"/>
              </w:tabs>
              <w:spacing w:after="0" w:line="240" w:lineRule="auto"/>
              <w:jc w:val="center"/>
              <w:rPr>
                <w:b/>
                <w:sz w:val="20"/>
                <w:szCs w:val="20"/>
                <w:lang w:eastAsia="ru-RU"/>
              </w:rPr>
            </w:pPr>
            <w:r w:rsidRPr="00112022">
              <w:rPr>
                <w:b/>
                <w:sz w:val="20"/>
                <w:szCs w:val="20"/>
                <w:lang w:eastAsia="ru-RU"/>
              </w:rPr>
              <w:t>Показатели</w:t>
            </w:r>
          </w:p>
        </w:tc>
        <w:tc>
          <w:tcPr>
            <w:tcW w:w="966" w:type="pct"/>
            <w:shd w:val="clear" w:color="auto" w:fill="auto"/>
            <w:vAlign w:val="center"/>
          </w:tcPr>
          <w:p w:rsidR="00C83AB2" w:rsidRPr="00112022" w:rsidRDefault="00C83AB2" w:rsidP="00112022">
            <w:pPr>
              <w:keepNext/>
              <w:keepLines/>
              <w:tabs>
                <w:tab w:val="num" w:pos="2276"/>
              </w:tabs>
              <w:spacing w:after="0" w:line="240" w:lineRule="auto"/>
              <w:jc w:val="center"/>
              <w:rPr>
                <w:b/>
                <w:sz w:val="20"/>
                <w:szCs w:val="20"/>
                <w:lang w:eastAsia="ru-RU"/>
              </w:rPr>
            </w:pPr>
            <w:r w:rsidRPr="00112022">
              <w:rPr>
                <w:b/>
                <w:sz w:val="20"/>
                <w:szCs w:val="20"/>
                <w:lang w:eastAsia="ru-RU"/>
              </w:rPr>
              <w:t>Значение</w:t>
            </w:r>
          </w:p>
        </w:tc>
      </w:tr>
      <w:tr w:rsidR="00C83AB2" w:rsidRPr="00112022" w:rsidTr="00362340">
        <w:tc>
          <w:tcPr>
            <w:tcW w:w="306" w:type="pct"/>
            <w:tcBorders>
              <w:righ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1</w:t>
            </w:r>
          </w:p>
        </w:tc>
        <w:tc>
          <w:tcPr>
            <w:tcW w:w="3728" w:type="pct"/>
            <w:tcBorders>
              <w:lef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Численность населения на момент проектирования, чел</w:t>
            </w:r>
          </w:p>
        </w:tc>
        <w:tc>
          <w:tcPr>
            <w:tcW w:w="966" w:type="pct"/>
            <w:shd w:val="clear" w:color="auto" w:fill="auto"/>
            <w:vAlign w:val="bottom"/>
          </w:tcPr>
          <w:p w:rsidR="00C83AB2" w:rsidRPr="00112022" w:rsidRDefault="00112022" w:rsidP="00112022">
            <w:pPr>
              <w:tabs>
                <w:tab w:val="num" w:pos="2276"/>
              </w:tabs>
              <w:spacing w:after="0" w:line="240" w:lineRule="auto"/>
              <w:jc w:val="center"/>
              <w:rPr>
                <w:sz w:val="20"/>
                <w:szCs w:val="20"/>
                <w:lang w:eastAsia="ru-RU"/>
              </w:rPr>
            </w:pPr>
            <w:r>
              <w:rPr>
                <w:sz w:val="20"/>
                <w:szCs w:val="20"/>
                <w:lang w:eastAsia="ru-RU"/>
              </w:rPr>
              <w:t>6378</w:t>
            </w:r>
          </w:p>
        </w:tc>
      </w:tr>
      <w:tr w:rsidR="00C83AB2" w:rsidRPr="00112022" w:rsidTr="00362340">
        <w:trPr>
          <w:trHeight w:val="126"/>
        </w:trPr>
        <w:tc>
          <w:tcPr>
            <w:tcW w:w="306" w:type="pct"/>
            <w:tcBorders>
              <w:righ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2</w:t>
            </w:r>
          </w:p>
        </w:tc>
        <w:tc>
          <w:tcPr>
            <w:tcW w:w="3728" w:type="pct"/>
            <w:tcBorders>
              <w:lef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Среднегодовой естественный прирост населения, %</w:t>
            </w:r>
          </w:p>
        </w:tc>
        <w:tc>
          <w:tcPr>
            <w:tcW w:w="966" w:type="pct"/>
            <w:shd w:val="clear" w:color="auto" w:fill="auto"/>
            <w:vAlign w:val="bottom"/>
          </w:tcPr>
          <w:p w:rsidR="00C83AB2" w:rsidRPr="00112022" w:rsidRDefault="00112022" w:rsidP="00112022">
            <w:pPr>
              <w:tabs>
                <w:tab w:val="num" w:pos="2276"/>
              </w:tabs>
              <w:spacing w:after="0" w:line="240" w:lineRule="auto"/>
              <w:jc w:val="center"/>
              <w:rPr>
                <w:sz w:val="20"/>
                <w:szCs w:val="20"/>
                <w:lang w:eastAsia="ru-RU"/>
              </w:rPr>
            </w:pPr>
            <w:r>
              <w:rPr>
                <w:sz w:val="20"/>
                <w:szCs w:val="20"/>
                <w:lang w:eastAsia="ru-RU"/>
              </w:rPr>
              <w:t>-0,02</w:t>
            </w:r>
            <w:r w:rsidR="00C83AB2" w:rsidRPr="00112022">
              <w:rPr>
                <w:sz w:val="20"/>
                <w:szCs w:val="20"/>
                <w:lang w:eastAsia="ru-RU"/>
              </w:rPr>
              <w:t>%</w:t>
            </w:r>
          </w:p>
        </w:tc>
      </w:tr>
      <w:tr w:rsidR="00C83AB2" w:rsidRPr="00112022" w:rsidTr="00362340">
        <w:tc>
          <w:tcPr>
            <w:tcW w:w="306" w:type="pct"/>
            <w:tcBorders>
              <w:righ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3</w:t>
            </w:r>
          </w:p>
        </w:tc>
        <w:tc>
          <w:tcPr>
            <w:tcW w:w="3728" w:type="pct"/>
            <w:tcBorders>
              <w:lef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Среднегодовая миграция, %</w:t>
            </w:r>
          </w:p>
        </w:tc>
        <w:tc>
          <w:tcPr>
            <w:tcW w:w="966" w:type="pct"/>
            <w:shd w:val="clear" w:color="auto" w:fill="auto"/>
            <w:vAlign w:val="bottom"/>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-0,1%</w:t>
            </w:r>
          </w:p>
        </w:tc>
      </w:tr>
      <w:tr w:rsidR="00C83AB2" w:rsidRPr="00112022" w:rsidTr="00362340">
        <w:tc>
          <w:tcPr>
            <w:tcW w:w="306" w:type="pct"/>
            <w:tcBorders>
              <w:righ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4</w:t>
            </w:r>
          </w:p>
        </w:tc>
        <w:tc>
          <w:tcPr>
            <w:tcW w:w="3728" w:type="pct"/>
            <w:tcBorders>
              <w:lef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Срок первой очереди, лет</w:t>
            </w:r>
          </w:p>
        </w:tc>
        <w:tc>
          <w:tcPr>
            <w:tcW w:w="966" w:type="pct"/>
            <w:shd w:val="clear" w:color="auto" w:fill="auto"/>
            <w:vAlign w:val="bottom"/>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5</w:t>
            </w:r>
          </w:p>
        </w:tc>
      </w:tr>
      <w:tr w:rsidR="00C83AB2" w:rsidRPr="00112022" w:rsidTr="00362340">
        <w:tc>
          <w:tcPr>
            <w:tcW w:w="306" w:type="pct"/>
            <w:tcBorders>
              <w:righ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5</w:t>
            </w:r>
          </w:p>
        </w:tc>
        <w:tc>
          <w:tcPr>
            <w:tcW w:w="3728" w:type="pct"/>
            <w:tcBorders>
              <w:lef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Расчетный срок, лет</w:t>
            </w:r>
          </w:p>
        </w:tc>
        <w:tc>
          <w:tcPr>
            <w:tcW w:w="966" w:type="pct"/>
            <w:shd w:val="clear" w:color="auto" w:fill="auto"/>
            <w:vAlign w:val="bottom"/>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20</w:t>
            </w:r>
          </w:p>
        </w:tc>
      </w:tr>
      <w:tr w:rsidR="00C83AB2" w:rsidRPr="00112022" w:rsidTr="00362340">
        <w:tc>
          <w:tcPr>
            <w:tcW w:w="306" w:type="pct"/>
            <w:tcBorders>
              <w:righ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6</w:t>
            </w:r>
          </w:p>
        </w:tc>
        <w:tc>
          <w:tcPr>
            <w:tcW w:w="3728" w:type="pct"/>
            <w:tcBorders>
              <w:lef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Ожидаемая численность населения в 202</w:t>
            </w:r>
            <w:r w:rsidR="00BE4FA1" w:rsidRPr="00112022">
              <w:rPr>
                <w:sz w:val="20"/>
                <w:szCs w:val="20"/>
                <w:lang w:eastAsia="ru-RU"/>
              </w:rPr>
              <w:t xml:space="preserve">2 </w:t>
            </w:r>
            <w:r w:rsidRPr="00112022">
              <w:rPr>
                <w:sz w:val="20"/>
                <w:szCs w:val="20"/>
                <w:lang w:eastAsia="ru-RU"/>
              </w:rPr>
              <w:t>году, чел</w:t>
            </w:r>
          </w:p>
        </w:tc>
        <w:tc>
          <w:tcPr>
            <w:tcW w:w="966" w:type="pct"/>
            <w:shd w:val="clear" w:color="auto" w:fill="auto"/>
            <w:vAlign w:val="bottom"/>
          </w:tcPr>
          <w:p w:rsidR="00C83AB2" w:rsidRPr="00112022" w:rsidRDefault="00C83AB2" w:rsidP="00112022">
            <w:pPr>
              <w:tabs>
                <w:tab w:val="num" w:pos="2276"/>
              </w:tabs>
              <w:spacing w:after="0" w:line="240" w:lineRule="auto"/>
              <w:jc w:val="center"/>
              <w:rPr>
                <w:b/>
                <w:sz w:val="20"/>
                <w:szCs w:val="20"/>
                <w:lang w:eastAsia="ru-RU"/>
              </w:rPr>
            </w:pPr>
            <w:r w:rsidRPr="00112022">
              <w:rPr>
                <w:b/>
                <w:sz w:val="20"/>
                <w:szCs w:val="20"/>
                <w:lang w:eastAsia="ru-RU"/>
              </w:rPr>
              <w:t>6</w:t>
            </w:r>
            <w:r w:rsidR="00112022">
              <w:rPr>
                <w:b/>
                <w:sz w:val="20"/>
                <w:szCs w:val="20"/>
                <w:lang w:eastAsia="ru-RU"/>
              </w:rPr>
              <w:t>13</w:t>
            </w:r>
            <w:r w:rsidRPr="00112022">
              <w:rPr>
                <w:b/>
                <w:sz w:val="20"/>
                <w:szCs w:val="20"/>
                <w:lang w:eastAsia="ru-RU"/>
              </w:rPr>
              <w:t>0</w:t>
            </w:r>
          </w:p>
        </w:tc>
      </w:tr>
      <w:tr w:rsidR="00C83AB2" w:rsidRPr="00112022" w:rsidTr="00362340">
        <w:tc>
          <w:tcPr>
            <w:tcW w:w="306" w:type="pct"/>
            <w:tcBorders>
              <w:righ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7</w:t>
            </w:r>
          </w:p>
        </w:tc>
        <w:tc>
          <w:tcPr>
            <w:tcW w:w="3728" w:type="pct"/>
            <w:tcBorders>
              <w:left w:val="single" w:sz="4" w:space="0" w:color="auto"/>
            </w:tcBorders>
            <w:shd w:val="clear" w:color="auto" w:fill="auto"/>
            <w:vAlign w:val="center"/>
          </w:tcPr>
          <w:p w:rsidR="00C83AB2" w:rsidRPr="00112022" w:rsidRDefault="00C83AB2" w:rsidP="00112022">
            <w:pPr>
              <w:tabs>
                <w:tab w:val="num" w:pos="2276"/>
              </w:tabs>
              <w:spacing w:after="0" w:line="240" w:lineRule="auto"/>
              <w:jc w:val="center"/>
              <w:rPr>
                <w:sz w:val="20"/>
                <w:szCs w:val="20"/>
                <w:lang w:eastAsia="ru-RU"/>
              </w:rPr>
            </w:pPr>
            <w:r w:rsidRPr="00112022">
              <w:rPr>
                <w:sz w:val="20"/>
                <w:szCs w:val="20"/>
                <w:lang w:eastAsia="ru-RU"/>
              </w:rPr>
              <w:t>Ожидаемая численность населения в 203</w:t>
            </w:r>
            <w:r w:rsidR="00BE4FA1" w:rsidRPr="00112022">
              <w:rPr>
                <w:sz w:val="20"/>
                <w:szCs w:val="20"/>
                <w:lang w:eastAsia="ru-RU"/>
              </w:rPr>
              <w:t>7</w:t>
            </w:r>
            <w:r w:rsidRPr="00112022">
              <w:rPr>
                <w:sz w:val="20"/>
                <w:szCs w:val="20"/>
                <w:lang w:eastAsia="ru-RU"/>
              </w:rPr>
              <w:t xml:space="preserve"> году, чел.</w:t>
            </w:r>
          </w:p>
        </w:tc>
        <w:tc>
          <w:tcPr>
            <w:tcW w:w="966" w:type="pct"/>
            <w:shd w:val="clear" w:color="auto" w:fill="auto"/>
            <w:vAlign w:val="bottom"/>
          </w:tcPr>
          <w:p w:rsidR="00C83AB2" w:rsidRPr="00112022" w:rsidRDefault="00112022" w:rsidP="00112022">
            <w:pPr>
              <w:tabs>
                <w:tab w:val="num" w:pos="2276"/>
              </w:tabs>
              <w:spacing w:after="0" w:line="240" w:lineRule="auto"/>
              <w:jc w:val="center"/>
              <w:rPr>
                <w:b/>
                <w:sz w:val="20"/>
                <w:szCs w:val="20"/>
                <w:lang w:eastAsia="ru-RU"/>
              </w:rPr>
            </w:pPr>
            <w:r>
              <w:rPr>
                <w:b/>
                <w:sz w:val="20"/>
                <w:szCs w:val="20"/>
                <w:lang w:eastAsia="ru-RU"/>
              </w:rPr>
              <w:t>571</w:t>
            </w:r>
            <w:r w:rsidR="00C83AB2" w:rsidRPr="00112022">
              <w:rPr>
                <w:b/>
                <w:sz w:val="20"/>
                <w:szCs w:val="20"/>
                <w:lang w:eastAsia="ru-RU"/>
              </w:rPr>
              <w:t>0</w:t>
            </w:r>
          </w:p>
        </w:tc>
      </w:tr>
    </w:tbl>
    <w:p w:rsidR="00C83AB2" w:rsidRPr="00112022" w:rsidRDefault="00C83AB2" w:rsidP="00C83AB2">
      <w:pPr>
        <w:spacing w:after="0" w:line="360" w:lineRule="auto"/>
        <w:ind w:firstLine="851"/>
        <w:jc w:val="both"/>
      </w:pPr>
    </w:p>
    <w:p w:rsidR="00C83AB2" w:rsidRPr="00112022" w:rsidRDefault="00C83AB2" w:rsidP="00441C59">
      <w:pPr>
        <w:spacing w:after="0" w:line="360" w:lineRule="auto"/>
        <w:ind w:firstLine="709"/>
        <w:jc w:val="both"/>
      </w:pPr>
      <w:r w:rsidRPr="00112022">
        <w:t xml:space="preserve">Расчет численности населения по инновационному сценарию развития выполнен с ориентацией на увеличение темпов естественного прироста и снижением уровня миграционного оттока населения в муниципальном образовании. Согласно нашим расчетам: среднегодовой естественный прирост должен составить </w:t>
      </w:r>
      <w:r w:rsidR="00112022">
        <w:t>-0,02</w:t>
      </w:r>
      <w:r w:rsidRPr="00112022">
        <w:t xml:space="preserve"> %, а среднегодовая миграция снизится до -0,1 % в год. В итоге численность населения в </w:t>
      </w:r>
      <w:r w:rsidR="00112022">
        <w:t>городском поселении «Пушкиногорье»</w:t>
      </w:r>
      <w:r w:rsidRPr="00112022">
        <w:t xml:space="preserve"> к 2022 году составит 6</w:t>
      </w:r>
      <w:r w:rsidR="00112022">
        <w:t>13</w:t>
      </w:r>
      <w:r w:rsidRPr="00112022">
        <w:t>0 человек (</w:t>
      </w:r>
      <w:r w:rsidR="00756806">
        <w:t>естественный отток при таком сценарии уменьшится и составит -3,9</w:t>
      </w:r>
      <w:r w:rsidRPr="00112022">
        <w:t xml:space="preserve"> %</w:t>
      </w:r>
      <w:r w:rsidR="00756806">
        <w:t>, что составит 248 человек</w:t>
      </w:r>
      <w:r w:rsidRPr="00112022">
        <w:t>), к 203</w:t>
      </w:r>
      <w:r w:rsidR="00BE4FA1" w:rsidRPr="00112022">
        <w:t>7</w:t>
      </w:r>
      <w:r w:rsidRPr="00112022">
        <w:t xml:space="preserve"> году численность </w:t>
      </w:r>
      <w:r w:rsidR="00756806">
        <w:t>составит 5710</w:t>
      </w:r>
      <w:r w:rsidRPr="00112022">
        <w:t xml:space="preserve"> человек (</w:t>
      </w:r>
      <w:r w:rsidR="00756806">
        <w:t>естественный отток населения при таком сценарии уменьшается почти в 3 раза и составит 10</w:t>
      </w:r>
      <w:r w:rsidRPr="00112022">
        <w:t xml:space="preserve"> %).</w:t>
      </w:r>
    </w:p>
    <w:p w:rsidR="00C83AB2" w:rsidRPr="00112022" w:rsidRDefault="00C83AB2" w:rsidP="00441C59">
      <w:pPr>
        <w:spacing w:after="0" w:line="360" w:lineRule="auto"/>
        <w:ind w:firstLine="709"/>
        <w:jc w:val="both"/>
      </w:pPr>
      <w:r w:rsidRPr="00112022">
        <w:t xml:space="preserve">Для дальнейших расчетов в генеральном плане численность населения принимается по инновационному сценарию. </w:t>
      </w:r>
    </w:p>
    <w:p w:rsidR="00C83AB2" w:rsidRPr="00756806" w:rsidRDefault="00C83AB2" w:rsidP="00441C59">
      <w:pPr>
        <w:spacing w:after="0" w:line="360" w:lineRule="auto"/>
        <w:ind w:firstLine="709"/>
        <w:jc w:val="both"/>
      </w:pPr>
      <w:r w:rsidRPr="00756806">
        <w:lastRenderedPageBreak/>
        <w:t>Для развития территории по инновационному сценарию необходимо принятие мер по разработке действенных механизмов регулирования процесса воспроизводства населения в новых условиях.</w:t>
      </w:r>
    </w:p>
    <w:p w:rsidR="00C83AB2" w:rsidRPr="00756806" w:rsidRDefault="00C83AB2" w:rsidP="00441C59">
      <w:pPr>
        <w:spacing w:after="0" w:line="360" w:lineRule="auto"/>
        <w:ind w:firstLine="709"/>
        <w:jc w:val="both"/>
      </w:pPr>
      <w:r w:rsidRPr="00756806">
        <w:t xml:space="preserve">Если меры по демографической политике относятся в первую очередь к компетенции федеральных и региональных органов, то миграционная политика напрямую зависит и от районных и местных властей. Для </w:t>
      </w:r>
      <w:r w:rsidR="0008351C" w:rsidRPr="00756806">
        <w:t>городского поселения «Пушкиногорье»</w:t>
      </w:r>
      <w:r w:rsidR="00756806">
        <w:t xml:space="preserve"> </w:t>
      </w:r>
      <w:r w:rsidRPr="00756806">
        <w:t>важнейшим мероприятием является</w:t>
      </w:r>
      <w:r w:rsidRPr="00441C59">
        <w:t xml:space="preserve"> </w:t>
      </w:r>
      <w:r w:rsidRPr="00756806">
        <w:t>удержание трудоспособного и молодого населения на своей территории.</w:t>
      </w:r>
    </w:p>
    <w:p w:rsidR="00C83AB2" w:rsidRPr="00756806" w:rsidRDefault="00C83AB2" w:rsidP="00441C59">
      <w:pPr>
        <w:spacing w:after="0" w:line="360" w:lineRule="auto"/>
        <w:ind w:firstLine="709"/>
        <w:jc w:val="both"/>
      </w:pPr>
      <w:r w:rsidRPr="00756806">
        <w:t>Перспективы демографического развития будут определяться:</w:t>
      </w:r>
    </w:p>
    <w:p w:rsidR="00C83AB2" w:rsidRPr="00756806" w:rsidRDefault="00C83AB2" w:rsidP="0015673C">
      <w:pPr>
        <w:widowControl w:val="0"/>
        <w:numPr>
          <w:ilvl w:val="0"/>
          <w:numId w:val="13"/>
        </w:numPr>
        <w:spacing w:after="0" w:line="360" w:lineRule="auto"/>
        <w:jc w:val="both"/>
      </w:pPr>
      <w:r w:rsidRPr="00756806">
        <w:t>улучшением жилищных условий;</w:t>
      </w:r>
    </w:p>
    <w:p w:rsidR="00C83AB2" w:rsidRPr="00756806" w:rsidRDefault="00C83AB2" w:rsidP="0015673C">
      <w:pPr>
        <w:widowControl w:val="0"/>
        <w:numPr>
          <w:ilvl w:val="0"/>
          <w:numId w:val="13"/>
        </w:numPr>
        <w:spacing w:after="0" w:line="360" w:lineRule="auto"/>
        <w:jc w:val="both"/>
      </w:pPr>
      <w:r w:rsidRPr="00756806">
        <w:t>обеспечением занятости населения;</w:t>
      </w:r>
    </w:p>
    <w:p w:rsidR="00C83AB2" w:rsidRPr="00756806" w:rsidRDefault="00C83AB2" w:rsidP="0015673C">
      <w:pPr>
        <w:widowControl w:val="0"/>
        <w:numPr>
          <w:ilvl w:val="0"/>
          <w:numId w:val="13"/>
        </w:numPr>
        <w:spacing w:after="0" w:line="360" w:lineRule="auto"/>
        <w:jc w:val="both"/>
      </w:pPr>
      <w:r w:rsidRPr="00756806">
        <w:t>улучшением инженерно-транспортной инфраструктуры;</w:t>
      </w:r>
    </w:p>
    <w:p w:rsidR="00C83AB2" w:rsidRPr="00756806" w:rsidRDefault="00C83AB2" w:rsidP="0015673C">
      <w:pPr>
        <w:widowControl w:val="0"/>
        <w:numPr>
          <w:ilvl w:val="0"/>
          <w:numId w:val="13"/>
        </w:numPr>
        <w:spacing w:after="0" w:line="360" w:lineRule="auto"/>
        <w:jc w:val="both"/>
      </w:pPr>
      <w:r w:rsidRPr="00756806">
        <w:t>совершенствованием социальной и культурно-бытовой инфраструктуры;</w:t>
      </w:r>
    </w:p>
    <w:p w:rsidR="004764EE" w:rsidRPr="00756806" w:rsidRDefault="00C83AB2" w:rsidP="0015673C">
      <w:pPr>
        <w:widowControl w:val="0"/>
        <w:numPr>
          <w:ilvl w:val="0"/>
          <w:numId w:val="13"/>
        </w:numPr>
        <w:spacing w:after="0" w:line="360" w:lineRule="auto"/>
        <w:jc w:val="both"/>
      </w:pPr>
      <w:r w:rsidRPr="00756806">
        <w:t>созданием более комфортной и экологически чистой среды;</w:t>
      </w:r>
    </w:p>
    <w:p w:rsidR="003537A3" w:rsidRDefault="00C83AB2" w:rsidP="0015673C">
      <w:pPr>
        <w:widowControl w:val="0"/>
        <w:numPr>
          <w:ilvl w:val="0"/>
          <w:numId w:val="13"/>
        </w:numPr>
        <w:spacing w:after="0" w:line="360" w:lineRule="auto"/>
        <w:jc w:val="both"/>
      </w:pPr>
      <w:r w:rsidRPr="00756806">
        <w:t>созданием механизма социальной защищенности населения и поддержки молодых семей, стимулированием рождаемости и снижением уровня смертности населения, особенно детской и лиц в трудоспособном возрасте</w:t>
      </w:r>
      <w:r w:rsidR="003537A3" w:rsidRPr="00756806">
        <w:t>.</w:t>
      </w:r>
    </w:p>
    <w:p w:rsidR="001C0F24" w:rsidRPr="00441C59" w:rsidRDefault="000A4117" w:rsidP="0015673C">
      <w:pPr>
        <w:pStyle w:val="2"/>
        <w:numPr>
          <w:ilvl w:val="1"/>
          <w:numId w:val="18"/>
        </w:numPr>
        <w:ind w:left="0" w:firstLine="0"/>
        <w:rPr>
          <w:color w:val="auto"/>
        </w:rPr>
      </w:pPr>
      <w:bookmarkStart w:id="127" w:name="_Toc247965270"/>
      <w:bookmarkStart w:id="128" w:name="_Toc268263638"/>
      <w:bookmarkStart w:id="129" w:name="_Toc342472318"/>
      <w:bookmarkStart w:id="130" w:name="_Toc27647114"/>
      <w:r w:rsidRPr="00441C59">
        <w:rPr>
          <w:color w:val="auto"/>
        </w:rPr>
        <w:t>Жилищный</w:t>
      </w:r>
      <w:r w:rsidR="00815AD0" w:rsidRPr="00441C59">
        <w:rPr>
          <w:color w:val="auto"/>
        </w:rPr>
        <w:t xml:space="preserve"> </w:t>
      </w:r>
      <w:r w:rsidRPr="00441C59">
        <w:rPr>
          <w:color w:val="auto"/>
        </w:rPr>
        <w:t>фонд</w:t>
      </w:r>
      <w:bookmarkEnd w:id="127"/>
      <w:bookmarkEnd w:id="128"/>
      <w:bookmarkEnd w:id="129"/>
      <w:bookmarkEnd w:id="130"/>
    </w:p>
    <w:p w:rsidR="003F4F2F" w:rsidRPr="00756806" w:rsidRDefault="003F4F2F" w:rsidP="003F4F2F">
      <w:pPr>
        <w:spacing w:after="0" w:line="360" w:lineRule="auto"/>
        <w:ind w:firstLine="851"/>
        <w:jc w:val="both"/>
      </w:pPr>
      <w:bookmarkStart w:id="131" w:name="_Toc247965271"/>
      <w:bookmarkStart w:id="132" w:name="_Toc268263639"/>
      <w:bookmarkStart w:id="133" w:name="_Toc342472319"/>
      <w:r w:rsidRPr="00756806">
        <w:t xml:space="preserve">Общая площадь </w:t>
      </w:r>
      <w:r w:rsidR="00322588">
        <w:t>жилого фонда</w:t>
      </w:r>
      <w:r w:rsidRPr="00756806">
        <w:t xml:space="preserve"> в </w:t>
      </w:r>
      <w:r w:rsidR="00756806" w:rsidRPr="00756806">
        <w:t>городском поселении «Пушкиногорье»</w:t>
      </w:r>
      <w:r w:rsidRPr="00756806">
        <w:t xml:space="preserve"> на составля</w:t>
      </w:r>
      <w:r w:rsidR="00322588">
        <w:t>ет</w:t>
      </w:r>
      <w:r w:rsidRPr="00756806">
        <w:t xml:space="preserve"> </w:t>
      </w:r>
      <w:r w:rsidR="00756806" w:rsidRPr="00756806">
        <w:t>153,07</w:t>
      </w:r>
      <w:r w:rsidRPr="00756806">
        <w:t>тыс.м</w:t>
      </w:r>
      <w:r w:rsidRPr="00756806">
        <w:rPr>
          <w:vertAlign w:val="superscript"/>
        </w:rPr>
        <w:t>2</w:t>
      </w:r>
      <w:r w:rsidRPr="00756806">
        <w:t xml:space="preserve">. Средняя обеспеченность общей жилой площадью на одного жителя составила </w:t>
      </w:r>
      <w:r w:rsidR="00756806" w:rsidRPr="00756806">
        <w:t>24</w:t>
      </w:r>
      <w:r w:rsidRPr="00756806">
        <w:t xml:space="preserve"> м</w:t>
      </w:r>
      <w:r w:rsidRPr="00756806">
        <w:rPr>
          <w:vertAlign w:val="superscript"/>
        </w:rPr>
        <w:t>2</w:t>
      </w:r>
      <w:r w:rsidRPr="00756806">
        <w:t>/чел.</w:t>
      </w:r>
    </w:p>
    <w:p w:rsidR="003F4F2F" w:rsidRPr="00756806" w:rsidRDefault="003F4F2F" w:rsidP="00756806">
      <w:pPr>
        <w:pStyle w:val="af6"/>
        <w:keepNext/>
        <w:spacing w:after="0"/>
        <w:jc w:val="center"/>
        <w:rPr>
          <w:color w:val="auto"/>
          <w:sz w:val="20"/>
          <w:szCs w:val="20"/>
        </w:rPr>
      </w:pPr>
      <w:r w:rsidRPr="00756806">
        <w:rPr>
          <w:color w:val="auto"/>
          <w:sz w:val="20"/>
          <w:szCs w:val="20"/>
        </w:rPr>
        <w:t xml:space="preserve">Характеристика жилищного фонда </w:t>
      </w:r>
      <w:r w:rsidR="00756806" w:rsidRPr="00756806">
        <w:rPr>
          <w:color w:val="auto"/>
          <w:sz w:val="20"/>
          <w:szCs w:val="20"/>
        </w:rPr>
        <w:t>городского поселения «Пушкиногорье»</w:t>
      </w:r>
    </w:p>
    <w:tbl>
      <w:tblPr>
        <w:tblW w:w="5000" w:type="pct"/>
        <w:jc w:val="center"/>
        <w:tblCellMar>
          <w:left w:w="28" w:type="dxa"/>
          <w:right w:w="28" w:type="dxa"/>
        </w:tblCellMar>
        <w:tblLook w:val="04A0"/>
      </w:tblPr>
      <w:tblGrid>
        <w:gridCol w:w="453"/>
        <w:gridCol w:w="5083"/>
        <w:gridCol w:w="1838"/>
        <w:gridCol w:w="1752"/>
      </w:tblGrid>
      <w:tr w:rsidR="003F4F2F" w:rsidRPr="00756806" w:rsidTr="00362340">
        <w:trPr>
          <w:trHeight w:val="227"/>
          <w:tblHeader/>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
                <w:bCs/>
                <w:sz w:val="20"/>
                <w:szCs w:val="20"/>
              </w:rPr>
            </w:pPr>
            <w:r w:rsidRPr="00756806">
              <w:rPr>
                <w:b/>
                <w:bCs/>
                <w:sz w:val="20"/>
                <w:szCs w:val="20"/>
              </w:rPr>
              <w:t>№</w:t>
            </w: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
                <w:bCs/>
                <w:sz w:val="20"/>
                <w:szCs w:val="20"/>
              </w:rPr>
            </w:pPr>
            <w:r w:rsidRPr="00756806">
              <w:rPr>
                <w:b/>
                <w:bCs/>
                <w:sz w:val="20"/>
                <w:szCs w:val="20"/>
              </w:rPr>
              <w:t>Наименование</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
                <w:bCs/>
                <w:sz w:val="20"/>
                <w:szCs w:val="20"/>
              </w:rPr>
            </w:pPr>
            <w:r w:rsidRPr="00756806">
              <w:rPr>
                <w:b/>
                <w:bCs/>
                <w:sz w:val="20"/>
                <w:szCs w:val="20"/>
              </w:rPr>
              <w:t>Един. изм.</w:t>
            </w: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
                <w:bCs/>
                <w:sz w:val="20"/>
                <w:szCs w:val="20"/>
              </w:rPr>
            </w:pPr>
            <w:r w:rsidRPr="00756806">
              <w:rPr>
                <w:b/>
                <w:bCs/>
                <w:sz w:val="20"/>
                <w:szCs w:val="20"/>
              </w:rPr>
              <w:t>Значение</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1</w:t>
            </w: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Всего  жилых домов</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количество домов / м</w:t>
            </w:r>
            <w:r w:rsidRPr="00756806">
              <w:rPr>
                <w:bCs/>
                <w:sz w:val="20"/>
                <w:szCs w:val="20"/>
                <w:vertAlign w:val="superscript"/>
              </w:rPr>
              <w:t>2</w:t>
            </w:r>
            <w:r w:rsidRPr="00756806">
              <w:rPr>
                <w:bCs/>
                <w:sz w:val="20"/>
                <w:szCs w:val="20"/>
              </w:rPr>
              <w:t xml:space="preserve"> общей площади</w:t>
            </w: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22588" w:rsidP="00322588">
            <w:pPr>
              <w:spacing w:after="0" w:line="240" w:lineRule="auto"/>
              <w:jc w:val="center"/>
              <w:rPr>
                <w:bCs/>
                <w:sz w:val="20"/>
                <w:szCs w:val="20"/>
              </w:rPr>
            </w:pPr>
            <w:r>
              <w:rPr>
                <w:bCs/>
                <w:sz w:val="20"/>
                <w:szCs w:val="20"/>
              </w:rPr>
              <w:t>-</w:t>
            </w:r>
            <w:r w:rsidR="003F4F2F" w:rsidRPr="00756806">
              <w:rPr>
                <w:bCs/>
                <w:sz w:val="20"/>
                <w:szCs w:val="20"/>
              </w:rPr>
              <w:t xml:space="preserve"> / </w:t>
            </w:r>
            <w:r>
              <w:rPr>
                <w:bCs/>
                <w:sz w:val="20"/>
                <w:szCs w:val="20"/>
              </w:rPr>
              <w:t>153072</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1.1</w:t>
            </w: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В том числе индивидуальная жилая застройка</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22588" w:rsidP="00322588">
            <w:pPr>
              <w:spacing w:after="0" w:line="240" w:lineRule="auto"/>
              <w:jc w:val="center"/>
              <w:rPr>
                <w:bCs/>
                <w:sz w:val="20"/>
                <w:szCs w:val="20"/>
              </w:rPr>
            </w:pPr>
            <w:r>
              <w:rPr>
                <w:bCs/>
                <w:sz w:val="20"/>
                <w:szCs w:val="20"/>
              </w:rPr>
              <w:t>-</w:t>
            </w:r>
            <w:r w:rsidR="003F4F2F" w:rsidRPr="00756806">
              <w:rPr>
                <w:bCs/>
                <w:sz w:val="20"/>
                <w:szCs w:val="20"/>
              </w:rPr>
              <w:t xml:space="preserve"> / </w:t>
            </w:r>
            <w:r>
              <w:rPr>
                <w:bCs/>
                <w:sz w:val="20"/>
                <w:szCs w:val="20"/>
              </w:rPr>
              <w:t>-</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1.2</w:t>
            </w: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Многоквартирные жилые дома до 3-х этажей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22588" w:rsidP="00322588">
            <w:pPr>
              <w:spacing w:after="0" w:line="240" w:lineRule="auto"/>
              <w:jc w:val="center"/>
              <w:rPr>
                <w:bCs/>
                <w:sz w:val="20"/>
                <w:szCs w:val="20"/>
              </w:rPr>
            </w:pPr>
            <w:r>
              <w:rPr>
                <w:bCs/>
                <w:sz w:val="20"/>
                <w:szCs w:val="20"/>
              </w:rPr>
              <w:t>-</w:t>
            </w:r>
            <w:r w:rsidR="003F4F2F" w:rsidRPr="00756806">
              <w:rPr>
                <w:bCs/>
                <w:sz w:val="20"/>
                <w:szCs w:val="20"/>
              </w:rPr>
              <w:t xml:space="preserve"> / </w:t>
            </w:r>
            <w:r>
              <w:rPr>
                <w:bCs/>
                <w:sz w:val="20"/>
                <w:szCs w:val="20"/>
              </w:rPr>
              <w:t>-</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1.3</w:t>
            </w: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Многоквартирные 4-5 этажные жилые дома</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22588" w:rsidP="00322588">
            <w:pPr>
              <w:spacing w:after="0" w:line="240" w:lineRule="auto"/>
              <w:jc w:val="center"/>
              <w:rPr>
                <w:bCs/>
                <w:sz w:val="20"/>
                <w:szCs w:val="20"/>
              </w:rPr>
            </w:pPr>
            <w:r>
              <w:rPr>
                <w:bCs/>
                <w:sz w:val="20"/>
                <w:szCs w:val="20"/>
              </w:rPr>
              <w:t>-</w:t>
            </w:r>
            <w:r w:rsidR="003F4F2F" w:rsidRPr="00756806">
              <w:rPr>
                <w:bCs/>
                <w:sz w:val="20"/>
                <w:szCs w:val="20"/>
              </w:rPr>
              <w:t xml:space="preserve"> / </w:t>
            </w:r>
            <w:r>
              <w:rPr>
                <w:bCs/>
                <w:sz w:val="20"/>
                <w:szCs w:val="20"/>
              </w:rPr>
              <w:t>-</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1.4</w:t>
            </w: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Многоквартирные жилые дома этажностью более 5 –ти этажей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2</w:t>
            </w: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Характеристика жилищного фонда по материалу стен - в том числе</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тыс.м</w:t>
            </w:r>
            <w:r w:rsidRPr="00756806">
              <w:rPr>
                <w:bCs/>
                <w:sz w:val="20"/>
                <w:szCs w:val="20"/>
                <w:vertAlign w:val="superscript"/>
              </w:rPr>
              <w:t>2</w:t>
            </w:r>
            <w:r w:rsidRPr="00756806">
              <w:rPr>
                <w:bCs/>
                <w:sz w:val="20"/>
                <w:szCs w:val="20"/>
              </w:rPr>
              <w:t xml:space="preserve"> общей площади</w:t>
            </w:r>
          </w:p>
        </w:tc>
        <w:tc>
          <w:tcPr>
            <w:tcW w:w="960" w:type="pct"/>
            <w:tcBorders>
              <w:top w:val="single" w:sz="4" w:space="0" w:color="auto"/>
              <w:left w:val="nil"/>
              <w:bottom w:val="single" w:sz="4" w:space="0" w:color="auto"/>
              <w:right w:val="single" w:sz="4" w:space="0" w:color="auto"/>
            </w:tcBorders>
            <w:shd w:val="clear" w:color="auto" w:fill="auto"/>
            <w:vAlign w:val="bottom"/>
            <w:hideMark/>
          </w:tcPr>
          <w:p w:rsidR="003F4F2F" w:rsidRPr="00756806" w:rsidRDefault="003F4F2F" w:rsidP="00362340">
            <w:pPr>
              <w:spacing w:after="0" w:line="240" w:lineRule="auto"/>
              <w:jc w:val="center"/>
              <w:rPr>
                <w:bCs/>
                <w:sz w:val="20"/>
                <w:szCs w:val="20"/>
              </w:rPr>
            </w:pP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rPr>
                <w:bCs/>
                <w:sz w:val="20"/>
                <w:szCs w:val="20"/>
              </w:rPr>
            </w:pPr>
            <w:r w:rsidRPr="00756806">
              <w:rPr>
                <w:bCs/>
                <w:sz w:val="20"/>
                <w:szCs w:val="20"/>
              </w:rPr>
              <w:t>- каменные (кирпичные, панельных и т.д.)</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w:t>
            </w:r>
          </w:p>
        </w:tc>
        <w:tc>
          <w:tcPr>
            <w:tcW w:w="960" w:type="pct"/>
            <w:tcBorders>
              <w:top w:val="single" w:sz="4" w:space="0" w:color="auto"/>
              <w:left w:val="nil"/>
              <w:bottom w:val="single" w:sz="4" w:space="0" w:color="auto"/>
              <w:right w:val="single" w:sz="4" w:space="0" w:color="auto"/>
            </w:tcBorders>
            <w:shd w:val="clear" w:color="auto" w:fill="auto"/>
            <w:vAlign w:val="bottom"/>
            <w:hideMark/>
          </w:tcPr>
          <w:p w:rsidR="003F4F2F" w:rsidRPr="00756806" w:rsidRDefault="00322588" w:rsidP="00362340">
            <w:pPr>
              <w:spacing w:after="0" w:line="240" w:lineRule="auto"/>
              <w:jc w:val="center"/>
              <w:rPr>
                <w:bCs/>
                <w:sz w:val="20"/>
                <w:szCs w:val="20"/>
              </w:rPr>
            </w:pPr>
            <w:r>
              <w:rPr>
                <w:bCs/>
                <w:sz w:val="20"/>
                <w:szCs w:val="20"/>
              </w:rPr>
              <w:t>-</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rPr>
                <w:bCs/>
                <w:sz w:val="20"/>
                <w:szCs w:val="20"/>
              </w:rPr>
            </w:pPr>
            <w:r w:rsidRPr="00756806">
              <w:rPr>
                <w:bCs/>
                <w:sz w:val="20"/>
                <w:szCs w:val="20"/>
              </w:rPr>
              <w:t>- деревянные</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w:t>
            </w:r>
          </w:p>
        </w:tc>
        <w:tc>
          <w:tcPr>
            <w:tcW w:w="960" w:type="pct"/>
            <w:tcBorders>
              <w:top w:val="single" w:sz="4" w:space="0" w:color="auto"/>
              <w:left w:val="nil"/>
              <w:bottom w:val="single" w:sz="4" w:space="0" w:color="auto"/>
              <w:right w:val="single" w:sz="4" w:space="0" w:color="auto"/>
            </w:tcBorders>
            <w:shd w:val="clear" w:color="auto" w:fill="auto"/>
            <w:vAlign w:val="bottom"/>
            <w:hideMark/>
          </w:tcPr>
          <w:p w:rsidR="003F4F2F" w:rsidRPr="00756806" w:rsidRDefault="00322588" w:rsidP="00362340">
            <w:pPr>
              <w:spacing w:after="0" w:line="240" w:lineRule="auto"/>
              <w:jc w:val="center"/>
              <w:rPr>
                <w:bCs/>
                <w:sz w:val="20"/>
                <w:szCs w:val="20"/>
              </w:rPr>
            </w:pPr>
            <w:r>
              <w:rPr>
                <w:bCs/>
                <w:sz w:val="20"/>
                <w:szCs w:val="20"/>
              </w:rPr>
              <w:t>-</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rPr>
                <w:bCs/>
                <w:sz w:val="20"/>
                <w:szCs w:val="20"/>
              </w:rPr>
            </w:pPr>
            <w:r w:rsidRPr="00756806">
              <w:rPr>
                <w:bCs/>
                <w:sz w:val="20"/>
                <w:szCs w:val="20"/>
              </w:rPr>
              <w:t>- из прочих материалов</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w:t>
            </w:r>
          </w:p>
        </w:tc>
        <w:tc>
          <w:tcPr>
            <w:tcW w:w="960" w:type="pct"/>
            <w:tcBorders>
              <w:top w:val="single" w:sz="4" w:space="0" w:color="auto"/>
              <w:left w:val="nil"/>
              <w:bottom w:val="single" w:sz="4" w:space="0" w:color="auto"/>
              <w:right w:val="single" w:sz="4" w:space="0" w:color="auto"/>
            </w:tcBorders>
            <w:shd w:val="clear" w:color="auto" w:fill="auto"/>
            <w:vAlign w:val="bottom"/>
            <w:hideMark/>
          </w:tcPr>
          <w:p w:rsidR="003F4F2F" w:rsidRPr="00756806" w:rsidRDefault="003F4F2F" w:rsidP="00362340">
            <w:pPr>
              <w:spacing w:after="0" w:line="240" w:lineRule="auto"/>
              <w:jc w:val="center"/>
              <w:rPr>
                <w:bCs/>
                <w:sz w:val="20"/>
                <w:szCs w:val="20"/>
              </w:rPr>
            </w:pPr>
            <w:r w:rsidRPr="00756806">
              <w:rPr>
                <w:bCs/>
                <w:sz w:val="20"/>
                <w:szCs w:val="20"/>
              </w:rPr>
              <w:t>-</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3</w:t>
            </w: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Характеристика жилищного фонда по износу</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тыс.м</w:t>
            </w:r>
            <w:r w:rsidRPr="00756806">
              <w:rPr>
                <w:bCs/>
                <w:sz w:val="20"/>
                <w:szCs w:val="20"/>
                <w:vertAlign w:val="superscript"/>
              </w:rPr>
              <w:t>2</w:t>
            </w:r>
            <w:r w:rsidRPr="00756806">
              <w:rPr>
                <w:bCs/>
                <w:sz w:val="20"/>
                <w:szCs w:val="20"/>
              </w:rPr>
              <w:t xml:space="preserve"> общей площади</w:t>
            </w:r>
          </w:p>
        </w:tc>
        <w:tc>
          <w:tcPr>
            <w:tcW w:w="960" w:type="pct"/>
            <w:tcBorders>
              <w:top w:val="single" w:sz="4" w:space="0" w:color="auto"/>
              <w:left w:val="nil"/>
              <w:bottom w:val="single" w:sz="4" w:space="0" w:color="auto"/>
              <w:right w:val="single" w:sz="4" w:space="0" w:color="auto"/>
            </w:tcBorders>
            <w:shd w:val="clear" w:color="auto" w:fill="auto"/>
            <w:vAlign w:val="bottom"/>
            <w:hideMark/>
          </w:tcPr>
          <w:p w:rsidR="003F4F2F" w:rsidRPr="00756806" w:rsidRDefault="003F4F2F" w:rsidP="00362340">
            <w:pPr>
              <w:spacing w:after="0" w:line="240" w:lineRule="auto"/>
              <w:jc w:val="center"/>
              <w:rPr>
                <w:bCs/>
                <w:sz w:val="20"/>
                <w:szCs w:val="20"/>
              </w:rPr>
            </w:pP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rPr>
                <w:bCs/>
                <w:sz w:val="20"/>
                <w:szCs w:val="20"/>
              </w:rPr>
            </w:pPr>
            <w:r w:rsidRPr="00756806">
              <w:rPr>
                <w:bCs/>
                <w:sz w:val="20"/>
                <w:szCs w:val="20"/>
              </w:rPr>
              <w:t>- в том числе с износом от 0 до 30%</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w:t>
            </w:r>
          </w:p>
        </w:tc>
        <w:tc>
          <w:tcPr>
            <w:tcW w:w="960" w:type="pct"/>
            <w:tcBorders>
              <w:top w:val="single" w:sz="4" w:space="0" w:color="auto"/>
              <w:left w:val="nil"/>
              <w:bottom w:val="single" w:sz="4" w:space="0" w:color="auto"/>
              <w:right w:val="single" w:sz="4" w:space="0" w:color="auto"/>
            </w:tcBorders>
            <w:shd w:val="clear" w:color="auto" w:fill="auto"/>
            <w:vAlign w:val="bottom"/>
            <w:hideMark/>
          </w:tcPr>
          <w:p w:rsidR="003F4F2F" w:rsidRPr="00756806" w:rsidRDefault="00322588" w:rsidP="00362340">
            <w:pPr>
              <w:spacing w:after="0" w:line="240" w:lineRule="auto"/>
              <w:jc w:val="center"/>
              <w:rPr>
                <w:bCs/>
                <w:sz w:val="20"/>
                <w:szCs w:val="20"/>
              </w:rPr>
            </w:pPr>
            <w:r>
              <w:rPr>
                <w:bCs/>
                <w:sz w:val="20"/>
                <w:szCs w:val="20"/>
              </w:rPr>
              <w:t>30</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rPr>
                <w:bCs/>
                <w:sz w:val="20"/>
                <w:szCs w:val="20"/>
              </w:rPr>
            </w:pPr>
            <w:r w:rsidRPr="00756806">
              <w:rPr>
                <w:bCs/>
                <w:sz w:val="20"/>
                <w:szCs w:val="20"/>
              </w:rPr>
              <w:t>- от 30 до 60%</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w:t>
            </w:r>
          </w:p>
        </w:tc>
        <w:tc>
          <w:tcPr>
            <w:tcW w:w="960" w:type="pct"/>
            <w:tcBorders>
              <w:top w:val="single" w:sz="4" w:space="0" w:color="auto"/>
              <w:left w:val="nil"/>
              <w:bottom w:val="single" w:sz="4" w:space="0" w:color="auto"/>
              <w:right w:val="single" w:sz="4" w:space="0" w:color="auto"/>
            </w:tcBorders>
            <w:shd w:val="clear" w:color="auto" w:fill="auto"/>
            <w:vAlign w:val="bottom"/>
            <w:hideMark/>
          </w:tcPr>
          <w:p w:rsidR="003F4F2F" w:rsidRPr="00756806" w:rsidRDefault="00322588" w:rsidP="00362340">
            <w:pPr>
              <w:spacing w:after="0" w:line="240" w:lineRule="auto"/>
              <w:jc w:val="center"/>
              <w:rPr>
                <w:bCs/>
                <w:sz w:val="20"/>
                <w:szCs w:val="20"/>
              </w:rPr>
            </w:pPr>
            <w:r>
              <w:rPr>
                <w:bCs/>
                <w:sz w:val="20"/>
                <w:szCs w:val="20"/>
              </w:rPr>
              <w:t>50</w:t>
            </w:r>
          </w:p>
        </w:tc>
      </w:tr>
      <w:tr w:rsidR="003F4F2F" w:rsidRPr="00756806" w:rsidTr="00362340">
        <w:trPr>
          <w:trHeight w:val="146"/>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rPr>
                <w:bCs/>
                <w:sz w:val="20"/>
                <w:szCs w:val="20"/>
              </w:rPr>
            </w:pPr>
            <w:r w:rsidRPr="00756806">
              <w:rPr>
                <w:bCs/>
                <w:sz w:val="20"/>
                <w:szCs w:val="20"/>
              </w:rPr>
              <w:t>- от 60% и выше</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w:t>
            </w:r>
          </w:p>
        </w:tc>
        <w:tc>
          <w:tcPr>
            <w:tcW w:w="960" w:type="pct"/>
            <w:tcBorders>
              <w:top w:val="single" w:sz="4" w:space="0" w:color="auto"/>
              <w:left w:val="nil"/>
              <w:bottom w:val="single" w:sz="4" w:space="0" w:color="auto"/>
              <w:right w:val="single" w:sz="4" w:space="0" w:color="auto"/>
            </w:tcBorders>
            <w:shd w:val="clear" w:color="auto" w:fill="auto"/>
            <w:vAlign w:val="bottom"/>
            <w:hideMark/>
          </w:tcPr>
          <w:p w:rsidR="003F4F2F" w:rsidRPr="00756806" w:rsidRDefault="00322588" w:rsidP="00362340">
            <w:pPr>
              <w:spacing w:after="0" w:line="240" w:lineRule="auto"/>
              <w:jc w:val="center"/>
              <w:rPr>
                <w:bCs/>
                <w:sz w:val="20"/>
                <w:szCs w:val="20"/>
              </w:rPr>
            </w:pPr>
            <w:r>
              <w:rPr>
                <w:bCs/>
                <w:sz w:val="20"/>
                <w:szCs w:val="20"/>
              </w:rPr>
              <w:t>20</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4</w:t>
            </w: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Обеспеченность жилищного фонда инженерным оборудованием</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 от общего количества жилищного фонда</w:t>
            </w: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rPr>
                <w:bCs/>
                <w:sz w:val="20"/>
                <w:szCs w:val="20"/>
              </w:rPr>
            </w:pPr>
            <w:r w:rsidRPr="00756806">
              <w:rPr>
                <w:bCs/>
                <w:sz w:val="20"/>
                <w:szCs w:val="20"/>
              </w:rPr>
              <w:t>- водопроводом</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w:t>
            </w: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22588" w:rsidP="00362340">
            <w:pPr>
              <w:spacing w:after="0" w:line="240" w:lineRule="auto"/>
              <w:jc w:val="center"/>
              <w:rPr>
                <w:bCs/>
                <w:sz w:val="20"/>
                <w:szCs w:val="20"/>
              </w:rPr>
            </w:pPr>
            <w:r>
              <w:rPr>
                <w:bCs/>
                <w:sz w:val="20"/>
                <w:szCs w:val="20"/>
              </w:rPr>
              <w:t>60</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rPr>
                <w:bCs/>
                <w:sz w:val="20"/>
                <w:szCs w:val="20"/>
              </w:rPr>
            </w:pPr>
            <w:r w:rsidRPr="00756806">
              <w:rPr>
                <w:bCs/>
                <w:sz w:val="20"/>
                <w:szCs w:val="20"/>
              </w:rPr>
              <w:t>-централизованной канализацией</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w:t>
            </w: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22588" w:rsidP="00362340">
            <w:pPr>
              <w:spacing w:after="0" w:line="240" w:lineRule="auto"/>
              <w:jc w:val="center"/>
              <w:rPr>
                <w:bCs/>
                <w:sz w:val="20"/>
                <w:szCs w:val="20"/>
              </w:rPr>
            </w:pPr>
            <w:r>
              <w:rPr>
                <w:bCs/>
                <w:sz w:val="20"/>
                <w:szCs w:val="20"/>
              </w:rPr>
              <w:t>60</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rPr>
                <w:bCs/>
                <w:sz w:val="20"/>
                <w:szCs w:val="20"/>
              </w:rPr>
            </w:pPr>
            <w:r w:rsidRPr="00756806">
              <w:rPr>
                <w:bCs/>
                <w:sz w:val="20"/>
                <w:szCs w:val="20"/>
              </w:rPr>
              <w:t>-сетевым газом</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w:t>
            </w: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22588" w:rsidP="00362340">
            <w:pPr>
              <w:spacing w:after="0" w:line="240" w:lineRule="auto"/>
              <w:jc w:val="center"/>
              <w:rPr>
                <w:bCs/>
                <w:sz w:val="20"/>
                <w:szCs w:val="20"/>
              </w:rPr>
            </w:pPr>
            <w:r>
              <w:rPr>
                <w:bCs/>
                <w:sz w:val="20"/>
                <w:szCs w:val="20"/>
              </w:rPr>
              <w:t>100</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rPr>
                <w:bCs/>
                <w:sz w:val="20"/>
                <w:szCs w:val="20"/>
              </w:rPr>
            </w:pPr>
            <w:r w:rsidRPr="00756806">
              <w:rPr>
                <w:bCs/>
                <w:sz w:val="20"/>
                <w:szCs w:val="20"/>
              </w:rPr>
              <w:t>- централизованным теплоснабжением</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w:t>
            </w: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22588" w:rsidP="00362340">
            <w:pPr>
              <w:spacing w:after="0" w:line="240" w:lineRule="auto"/>
              <w:jc w:val="center"/>
              <w:rPr>
                <w:bCs/>
                <w:sz w:val="20"/>
                <w:szCs w:val="20"/>
              </w:rPr>
            </w:pPr>
            <w:r>
              <w:rPr>
                <w:bCs/>
                <w:sz w:val="20"/>
                <w:szCs w:val="20"/>
              </w:rPr>
              <w:t>50</w:t>
            </w:r>
          </w:p>
        </w:tc>
      </w:tr>
      <w:tr w:rsidR="003F4F2F" w:rsidRPr="00756806" w:rsidTr="00362340">
        <w:trPr>
          <w:trHeight w:val="227"/>
          <w:jc w:val="center"/>
        </w:trPr>
        <w:tc>
          <w:tcPr>
            <w:tcW w:w="2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p>
        </w:tc>
        <w:tc>
          <w:tcPr>
            <w:tcW w:w="2785"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rPr>
                <w:bCs/>
                <w:sz w:val="20"/>
                <w:szCs w:val="20"/>
              </w:rPr>
            </w:pPr>
            <w:r w:rsidRPr="00756806">
              <w:rPr>
                <w:bCs/>
                <w:sz w:val="20"/>
                <w:szCs w:val="20"/>
              </w:rPr>
              <w:t>- горячим водоснабжением</w:t>
            </w:r>
          </w:p>
        </w:tc>
        <w:tc>
          <w:tcPr>
            <w:tcW w:w="1007"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F4F2F" w:rsidP="00362340">
            <w:pPr>
              <w:spacing w:after="0" w:line="240" w:lineRule="auto"/>
              <w:jc w:val="center"/>
              <w:rPr>
                <w:bCs/>
                <w:sz w:val="20"/>
                <w:szCs w:val="20"/>
              </w:rPr>
            </w:pPr>
            <w:r w:rsidRPr="00756806">
              <w:rPr>
                <w:bCs/>
                <w:sz w:val="20"/>
                <w:szCs w:val="20"/>
              </w:rPr>
              <w:t>«-»</w:t>
            </w:r>
          </w:p>
        </w:tc>
        <w:tc>
          <w:tcPr>
            <w:tcW w:w="960" w:type="pct"/>
            <w:tcBorders>
              <w:top w:val="single" w:sz="4" w:space="0" w:color="auto"/>
              <w:left w:val="nil"/>
              <w:bottom w:val="single" w:sz="4" w:space="0" w:color="auto"/>
              <w:right w:val="single" w:sz="4" w:space="0" w:color="auto"/>
            </w:tcBorders>
            <w:shd w:val="clear" w:color="auto" w:fill="auto"/>
            <w:vAlign w:val="center"/>
            <w:hideMark/>
          </w:tcPr>
          <w:p w:rsidR="003F4F2F" w:rsidRPr="00756806" w:rsidRDefault="00322588" w:rsidP="00362340">
            <w:pPr>
              <w:spacing w:after="0" w:line="240" w:lineRule="auto"/>
              <w:jc w:val="center"/>
              <w:rPr>
                <w:bCs/>
                <w:sz w:val="20"/>
                <w:szCs w:val="20"/>
              </w:rPr>
            </w:pPr>
            <w:r>
              <w:rPr>
                <w:bCs/>
                <w:sz w:val="20"/>
                <w:szCs w:val="20"/>
              </w:rPr>
              <w:t>50</w:t>
            </w:r>
          </w:p>
        </w:tc>
      </w:tr>
    </w:tbl>
    <w:p w:rsidR="003F4F2F" w:rsidRPr="00322588" w:rsidRDefault="003F4F2F" w:rsidP="003F4F2F">
      <w:pPr>
        <w:spacing w:before="240" w:after="0" w:line="360" w:lineRule="auto"/>
        <w:ind w:firstLine="851"/>
        <w:jc w:val="both"/>
      </w:pPr>
      <w:r w:rsidRPr="00322588">
        <w:t xml:space="preserve">В жилой застройке населенных пунктов преобладают одноэтажные здания, многоквартирные дома расположены в </w:t>
      </w:r>
      <w:r w:rsidR="00322588">
        <w:t>р.п. Пушкинские Горы</w:t>
      </w:r>
      <w:r w:rsidRPr="00322588">
        <w:t xml:space="preserve">. Материал построек в основном пиломатериалы, многоквартирные дома кирпичные. Дома распределены по обе стороны улиц. </w:t>
      </w:r>
    </w:p>
    <w:p w:rsidR="003F4F2F" w:rsidRPr="009F0BD5" w:rsidRDefault="003F4F2F" w:rsidP="009F0BD5">
      <w:pPr>
        <w:pStyle w:val="23"/>
        <w:widowControl w:val="0"/>
        <w:spacing w:after="0" w:line="360" w:lineRule="auto"/>
        <w:ind w:left="0" w:firstLineChars="295" w:firstLine="708"/>
        <w:jc w:val="both"/>
        <w:rPr>
          <w:sz w:val="24"/>
          <w:szCs w:val="24"/>
        </w:rPr>
      </w:pPr>
      <w:bookmarkStart w:id="134" w:name="_Toc315701111"/>
      <w:bookmarkStart w:id="135" w:name="_Toc315701113"/>
      <w:bookmarkEnd w:id="134"/>
      <w:bookmarkEnd w:id="135"/>
      <w:r w:rsidRPr="009F0BD5">
        <w:rPr>
          <w:sz w:val="24"/>
          <w:szCs w:val="24"/>
        </w:rPr>
        <w:t xml:space="preserve">Уровень благоустройства жилищного фонда </w:t>
      </w:r>
      <w:r w:rsidR="00322588" w:rsidRPr="009F0BD5">
        <w:rPr>
          <w:sz w:val="24"/>
          <w:szCs w:val="24"/>
        </w:rPr>
        <w:t>городского</w:t>
      </w:r>
      <w:r w:rsidRPr="009F0BD5">
        <w:rPr>
          <w:sz w:val="24"/>
          <w:szCs w:val="24"/>
        </w:rPr>
        <w:t xml:space="preserve"> поселения «</w:t>
      </w:r>
      <w:r w:rsidR="00322588" w:rsidRPr="009F0BD5">
        <w:rPr>
          <w:sz w:val="24"/>
          <w:szCs w:val="24"/>
        </w:rPr>
        <w:t>Пушкиногорье</w:t>
      </w:r>
      <w:r w:rsidRPr="009F0BD5">
        <w:rPr>
          <w:sz w:val="24"/>
          <w:szCs w:val="24"/>
        </w:rPr>
        <w:t>» находится на среднем уровне, жилой сектор поселения обеспечен водопроводом на 24%, канализацией на 24%, сетевым (сжиженным) газом на 0%, централизованным теплоснабжением – 24%, горячим водоснабжением – 24%.</w:t>
      </w:r>
    </w:p>
    <w:p w:rsidR="003F4F2F" w:rsidRPr="009F0BD5" w:rsidRDefault="003F4F2F" w:rsidP="009F0BD5">
      <w:pPr>
        <w:pStyle w:val="23"/>
        <w:widowControl w:val="0"/>
        <w:spacing w:after="0" w:line="360" w:lineRule="auto"/>
        <w:ind w:left="0" w:firstLineChars="295" w:firstLine="708"/>
        <w:jc w:val="both"/>
        <w:rPr>
          <w:sz w:val="24"/>
          <w:szCs w:val="24"/>
        </w:rPr>
      </w:pPr>
      <w:r w:rsidRPr="009F0BD5">
        <w:rPr>
          <w:sz w:val="24"/>
          <w:szCs w:val="24"/>
        </w:rPr>
        <w:t>Большинство жилых домов в муниципальном поселении имеет износ от 30 до 60%.</w:t>
      </w:r>
    </w:p>
    <w:p w:rsidR="00497F9B" w:rsidRDefault="00497F9B" w:rsidP="003F4F2F">
      <w:pPr>
        <w:keepNext/>
        <w:keepLines/>
        <w:tabs>
          <w:tab w:val="left" w:pos="709"/>
        </w:tabs>
        <w:suppressAutoHyphens/>
        <w:jc w:val="center"/>
        <w:rPr>
          <w:b/>
          <w:color w:val="943634" w:themeColor="accent2" w:themeShade="BF"/>
        </w:rPr>
      </w:pPr>
    </w:p>
    <w:p w:rsidR="003F4F2F" w:rsidRPr="00441C59" w:rsidRDefault="003F4F2F" w:rsidP="003F4F2F">
      <w:pPr>
        <w:keepNext/>
        <w:keepLines/>
        <w:tabs>
          <w:tab w:val="left" w:pos="709"/>
        </w:tabs>
        <w:suppressAutoHyphens/>
        <w:jc w:val="center"/>
        <w:rPr>
          <w:b/>
          <w:i/>
        </w:rPr>
      </w:pPr>
      <w:r w:rsidRPr="00441C59">
        <w:rPr>
          <w:b/>
          <w:i/>
        </w:rPr>
        <w:t>Расчет объемов нового строительства</w:t>
      </w:r>
    </w:p>
    <w:p w:rsidR="003F4F2F" w:rsidRPr="00497F9B" w:rsidRDefault="003F4F2F" w:rsidP="00441C59">
      <w:pPr>
        <w:tabs>
          <w:tab w:val="left" w:pos="4312"/>
        </w:tabs>
        <w:suppressAutoHyphens/>
        <w:spacing w:after="0" w:line="360" w:lineRule="auto"/>
        <w:ind w:firstLine="709"/>
        <w:jc w:val="both"/>
      </w:pPr>
      <w:r w:rsidRPr="00497F9B">
        <w:t xml:space="preserve">В целях разработки и реализации мероприятий, направленных на развитие жилищного строительства, обеспечение граждан доступным жильем подготовлен инвестиционный проект по развитию жилищного строительства в </w:t>
      </w:r>
      <w:r w:rsidR="00780E31">
        <w:t>городском  поселении</w:t>
      </w:r>
      <w:r w:rsidRPr="00497F9B">
        <w:t xml:space="preserve"> «</w:t>
      </w:r>
      <w:r w:rsidR="00780E31">
        <w:t>Пушкиногорье</w:t>
      </w:r>
      <w:r w:rsidRPr="00497F9B">
        <w:t>».</w:t>
      </w:r>
    </w:p>
    <w:p w:rsidR="003F4F2F" w:rsidRPr="00497F9B" w:rsidRDefault="003F4F2F" w:rsidP="00441C59">
      <w:pPr>
        <w:tabs>
          <w:tab w:val="left" w:pos="4312"/>
        </w:tabs>
        <w:suppressAutoHyphens/>
        <w:spacing w:after="0" w:line="360" w:lineRule="auto"/>
        <w:ind w:firstLine="709"/>
        <w:jc w:val="both"/>
      </w:pPr>
      <w:r w:rsidRPr="00497F9B">
        <w:t>Проектная организация жилой зоны основывается на следующих основных задачах:</w:t>
      </w:r>
    </w:p>
    <w:p w:rsidR="003F4F2F" w:rsidRPr="00497F9B" w:rsidRDefault="003F4F2F" w:rsidP="0015673C">
      <w:pPr>
        <w:widowControl w:val="0"/>
        <w:numPr>
          <w:ilvl w:val="0"/>
          <w:numId w:val="13"/>
        </w:numPr>
        <w:spacing w:after="0" w:line="360" w:lineRule="auto"/>
        <w:jc w:val="both"/>
      </w:pPr>
      <w:r w:rsidRPr="00497F9B">
        <w:t>упорядочение существующей планировочной структуры;</w:t>
      </w:r>
    </w:p>
    <w:p w:rsidR="003F4F2F" w:rsidRPr="00497F9B" w:rsidRDefault="003F4F2F" w:rsidP="0015673C">
      <w:pPr>
        <w:widowControl w:val="0"/>
        <w:numPr>
          <w:ilvl w:val="0"/>
          <w:numId w:val="13"/>
        </w:numPr>
        <w:spacing w:after="0" w:line="360" w:lineRule="auto"/>
        <w:jc w:val="both"/>
      </w:pPr>
      <w:r w:rsidRPr="00497F9B">
        <w:t>функциональное зонирование;</w:t>
      </w:r>
    </w:p>
    <w:p w:rsidR="003F4F2F" w:rsidRPr="00497F9B" w:rsidRDefault="003F4F2F" w:rsidP="0015673C">
      <w:pPr>
        <w:widowControl w:val="0"/>
        <w:numPr>
          <w:ilvl w:val="0"/>
          <w:numId w:val="13"/>
        </w:numPr>
        <w:spacing w:after="0" w:line="360" w:lineRule="auto"/>
        <w:jc w:val="both"/>
      </w:pPr>
      <w:r w:rsidRPr="00497F9B">
        <w:t>выбор направления территориального развития.</w:t>
      </w:r>
    </w:p>
    <w:p w:rsidR="003F4F2F" w:rsidRPr="00497F9B" w:rsidRDefault="003F4F2F" w:rsidP="00441C59">
      <w:pPr>
        <w:tabs>
          <w:tab w:val="left" w:pos="4312"/>
        </w:tabs>
        <w:suppressAutoHyphens/>
        <w:spacing w:after="0" w:line="360" w:lineRule="auto"/>
        <w:ind w:firstLine="709"/>
        <w:jc w:val="both"/>
      </w:pPr>
      <w:r w:rsidRPr="00497F9B">
        <w:t>Главной задачей жилищной политики является обеспечение комфортных условий проживания для различных категорий граждан.</w:t>
      </w:r>
    </w:p>
    <w:p w:rsidR="003F4F2F" w:rsidRPr="00497F9B" w:rsidRDefault="003F4F2F" w:rsidP="00441C59">
      <w:pPr>
        <w:tabs>
          <w:tab w:val="left" w:pos="4312"/>
        </w:tabs>
        <w:suppressAutoHyphens/>
        <w:spacing w:after="0" w:line="360" w:lineRule="auto"/>
        <w:ind w:firstLine="709"/>
        <w:jc w:val="both"/>
      </w:pPr>
      <w:r w:rsidRPr="00497F9B">
        <w:t>Для решения этой задачи Генеральным планом к 2037 году предлагается:</w:t>
      </w:r>
    </w:p>
    <w:p w:rsidR="003F4F2F" w:rsidRPr="00497F9B" w:rsidRDefault="003F4F2F" w:rsidP="0015673C">
      <w:pPr>
        <w:widowControl w:val="0"/>
        <w:numPr>
          <w:ilvl w:val="0"/>
          <w:numId w:val="13"/>
        </w:numPr>
        <w:spacing w:after="0" w:line="360" w:lineRule="auto"/>
        <w:jc w:val="both"/>
      </w:pPr>
      <w:r w:rsidRPr="00497F9B">
        <w:t>довести среднюю обеспеченность жилищным фондом до 30 м</w:t>
      </w:r>
      <w:r w:rsidRPr="00497F9B">
        <w:rPr>
          <w:vertAlign w:val="superscript"/>
        </w:rPr>
        <w:t>2</w:t>
      </w:r>
      <w:r w:rsidRPr="00497F9B">
        <w:t xml:space="preserve"> общей площади на  человека;</w:t>
      </w:r>
    </w:p>
    <w:p w:rsidR="003F4F2F" w:rsidRPr="00497F9B" w:rsidRDefault="003F4F2F" w:rsidP="0015673C">
      <w:pPr>
        <w:widowControl w:val="0"/>
        <w:numPr>
          <w:ilvl w:val="0"/>
          <w:numId w:val="13"/>
        </w:numPr>
        <w:spacing w:after="0" w:line="360" w:lineRule="auto"/>
        <w:jc w:val="both"/>
      </w:pPr>
      <w:r w:rsidRPr="00497F9B">
        <w:t>осуществить строительство нового жилья на свободных территориях;</w:t>
      </w:r>
    </w:p>
    <w:p w:rsidR="003F4F2F" w:rsidRPr="00497F9B" w:rsidRDefault="003F4F2F" w:rsidP="0015673C">
      <w:pPr>
        <w:widowControl w:val="0"/>
        <w:numPr>
          <w:ilvl w:val="0"/>
          <w:numId w:val="13"/>
        </w:numPr>
        <w:spacing w:after="0" w:line="360" w:lineRule="auto"/>
        <w:jc w:val="both"/>
      </w:pPr>
      <w:r w:rsidRPr="00497F9B">
        <w:t>расселить население, проживающее в санитарно-защитных зонах;</w:t>
      </w:r>
    </w:p>
    <w:p w:rsidR="003F4F2F" w:rsidRPr="00497F9B" w:rsidRDefault="003F4F2F" w:rsidP="0015673C">
      <w:pPr>
        <w:widowControl w:val="0"/>
        <w:numPr>
          <w:ilvl w:val="0"/>
          <w:numId w:val="13"/>
        </w:numPr>
        <w:spacing w:after="0" w:line="360" w:lineRule="auto"/>
        <w:jc w:val="both"/>
      </w:pPr>
      <w:r w:rsidRPr="00497F9B">
        <w:t>осуществлять строительство технологичного жилья;</w:t>
      </w:r>
    </w:p>
    <w:p w:rsidR="003F4F2F" w:rsidRPr="00497F9B" w:rsidRDefault="003F4F2F" w:rsidP="0015673C">
      <w:pPr>
        <w:widowControl w:val="0"/>
        <w:numPr>
          <w:ilvl w:val="0"/>
          <w:numId w:val="13"/>
        </w:numPr>
        <w:spacing w:after="0" w:line="360" w:lineRule="auto"/>
        <w:jc w:val="both"/>
      </w:pPr>
      <w:r w:rsidRPr="00497F9B">
        <w:t>развивать ипотечное жилищное кредитование;</w:t>
      </w:r>
    </w:p>
    <w:p w:rsidR="003F4F2F" w:rsidRPr="00497F9B" w:rsidRDefault="003F4F2F" w:rsidP="0015673C">
      <w:pPr>
        <w:widowControl w:val="0"/>
        <w:numPr>
          <w:ilvl w:val="0"/>
          <w:numId w:val="13"/>
        </w:numPr>
        <w:spacing w:after="0" w:line="360" w:lineRule="auto"/>
        <w:jc w:val="both"/>
      </w:pPr>
      <w:r w:rsidRPr="00497F9B">
        <w:t>обеспечить жилыми помещениями отдельные категории населения и малоимущих граждан.</w:t>
      </w:r>
    </w:p>
    <w:p w:rsidR="003F4F2F" w:rsidRPr="00497F9B" w:rsidRDefault="003F4F2F" w:rsidP="003F4F2F">
      <w:pPr>
        <w:keepNext/>
        <w:spacing w:after="0" w:line="360" w:lineRule="auto"/>
        <w:jc w:val="center"/>
        <w:rPr>
          <w:b/>
          <w:i/>
        </w:rPr>
      </w:pPr>
      <w:r w:rsidRPr="00497F9B">
        <w:rPr>
          <w:b/>
          <w:i/>
        </w:rPr>
        <w:lastRenderedPageBreak/>
        <w:t>Расчет объемов нового строительства</w:t>
      </w:r>
    </w:p>
    <w:p w:rsidR="003F4F2F" w:rsidRPr="00497F9B" w:rsidRDefault="003F4F2F" w:rsidP="000B53AB">
      <w:pPr>
        <w:pStyle w:val="1fc"/>
      </w:pPr>
      <w:r w:rsidRPr="00497F9B">
        <w:t xml:space="preserve">Существующий жилищный фонд – </w:t>
      </w:r>
      <w:r w:rsidR="00497F9B" w:rsidRPr="00497F9B">
        <w:t>153,07</w:t>
      </w:r>
      <w:r w:rsidRPr="00497F9B">
        <w:t xml:space="preserve"> тыс.м</w:t>
      </w:r>
      <w:r w:rsidRPr="00497F9B">
        <w:rPr>
          <w:vertAlign w:val="superscript"/>
        </w:rPr>
        <w:t>2</w:t>
      </w:r>
      <w:r w:rsidRPr="00497F9B">
        <w:t xml:space="preserve"> общей площади.</w:t>
      </w:r>
    </w:p>
    <w:p w:rsidR="003F4F2F" w:rsidRPr="00497F9B" w:rsidRDefault="003F4F2F" w:rsidP="000B53AB">
      <w:pPr>
        <w:pStyle w:val="1fc"/>
      </w:pPr>
      <w:r w:rsidRPr="00497F9B">
        <w:t xml:space="preserve">Ветхий и аварийный жилой фонд составляет – </w:t>
      </w:r>
      <w:r w:rsidR="00497F9B" w:rsidRPr="00497F9B">
        <w:t>10,464</w:t>
      </w:r>
      <w:r w:rsidRPr="00497F9B">
        <w:t xml:space="preserve"> тыс.м</w:t>
      </w:r>
      <w:r w:rsidRPr="00497F9B">
        <w:rPr>
          <w:vertAlign w:val="superscript"/>
        </w:rPr>
        <w:t>2</w:t>
      </w:r>
      <w:r w:rsidRPr="00497F9B">
        <w:t xml:space="preserve">. </w:t>
      </w:r>
    </w:p>
    <w:p w:rsidR="003F4F2F" w:rsidRPr="00497F9B" w:rsidRDefault="003F4F2F" w:rsidP="000B53AB">
      <w:pPr>
        <w:pStyle w:val="1fc"/>
      </w:pPr>
      <w:r w:rsidRPr="00497F9B">
        <w:t xml:space="preserve">Существующий сохраняемый жилищный фонд равен существующему жилищному фонду – </w:t>
      </w:r>
      <w:r w:rsidR="00497F9B" w:rsidRPr="00497F9B">
        <w:t>142,6</w:t>
      </w:r>
      <w:r w:rsidRPr="00497F9B">
        <w:t xml:space="preserve"> тыс.м</w:t>
      </w:r>
      <w:r w:rsidRPr="00497F9B">
        <w:rPr>
          <w:vertAlign w:val="superscript"/>
        </w:rPr>
        <w:t>2</w:t>
      </w:r>
      <w:r w:rsidRPr="00497F9B">
        <w:t xml:space="preserve">. </w:t>
      </w:r>
    </w:p>
    <w:p w:rsidR="003F4F2F" w:rsidRPr="00497F9B" w:rsidRDefault="003F4F2F" w:rsidP="000B53AB">
      <w:pPr>
        <w:pStyle w:val="1fc"/>
      </w:pPr>
      <w:r w:rsidRPr="00497F9B">
        <w:t>Потребность в жилищном фонде на расчетный срок:</w:t>
      </w:r>
    </w:p>
    <w:p w:rsidR="003F4F2F" w:rsidRPr="00497F9B" w:rsidRDefault="00497F9B" w:rsidP="003F4F2F">
      <w:pPr>
        <w:tabs>
          <w:tab w:val="left" w:pos="0"/>
        </w:tabs>
        <w:spacing w:after="0" w:line="360" w:lineRule="auto"/>
        <w:jc w:val="center"/>
      </w:pPr>
      <w:r w:rsidRPr="00497F9B">
        <w:t>5710</w:t>
      </w:r>
      <w:r w:rsidR="003F4F2F" w:rsidRPr="00497F9B">
        <w:t xml:space="preserve"> х </w:t>
      </w:r>
      <w:r w:rsidRPr="00497F9B">
        <w:t>36</w:t>
      </w:r>
      <w:r w:rsidR="003F4F2F" w:rsidRPr="00497F9B">
        <w:t xml:space="preserve">,0 = </w:t>
      </w:r>
      <w:r w:rsidRPr="00497F9B">
        <w:t>205</w:t>
      </w:r>
      <w:r w:rsidR="003F4F2F" w:rsidRPr="00497F9B">
        <w:t>,</w:t>
      </w:r>
      <w:r>
        <w:t>6</w:t>
      </w:r>
      <w:r w:rsidR="003F4F2F" w:rsidRPr="00497F9B">
        <w:t xml:space="preserve"> тыс.м</w:t>
      </w:r>
      <w:r w:rsidR="003F4F2F" w:rsidRPr="00497F9B">
        <w:rPr>
          <w:vertAlign w:val="superscript"/>
        </w:rPr>
        <w:t>2</w:t>
      </w:r>
      <w:r w:rsidR="003F4F2F" w:rsidRPr="00497F9B">
        <w:t xml:space="preserve"> общей площади</w:t>
      </w:r>
    </w:p>
    <w:p w:rsidR="003F4F2F" w:rsidRPr="00497F9B" w:rsidRDefault="003F4F2F" w:rsidP="003F4F2F">
      <w:pPr>
        <w:tabs>
          <w:tab w:val="left" w:pos="-851"/>
        </w:tabs>
        <w:spacing w:after="0" w:line="360" w:lineRule="auto"/>
        <w:ind w:firstLine="851"/>
        <w:jc w:val="both"/>
      </w:pPr>
      <w:r w:rsidRPr="00497F9B">
        <w:t xml:space="preserve">где: </w:t>
      </w:r>
      <w:r w:rsidRPr="00497F9B">
        <w:tab/>
      </w:r>
      <w:r w:rsidR="00497F9B" w:rsidRPr="00497F9B">
        <w:t>5710</w:t>
      </w:r>
      <w:r w:rsidRPr="00497F9B">
        <w:t xml:space="preserve"> – численность населения на 01.01.2037г.; </w:t>
      </w:r>
    </w:p>
    <w:p w:rsidR="003F4F2F" w:rsidRPr="00497F9B" w:rsidRDefault="00497F9B" w:rsidP="003F4F2F">
      <w:pPr>
        <w:spacing w:after="0" w:line="360" w:lineRule="auto"/>
        <w:ind w:left="565" w:firstLine="851"/>
        <w:jc w:val="both"/>
      </w:pPr>
      <w:r w:rsidRPr="00497F9B">
        <w:t>36</w:t>
      </w:r>
      <w:r w:rsidR="003F4F2F" w:rsidRPr="00497F9B">
        <w:t xml:space="preserve">,0 – </w:t>
      </w:r>
      <w:r w:rsidR="003F4F2F" w:rsidRPr="00497F9B">
        <w:rPr>
          <w:spacing w:val="-20"/>
        </w:rPr>
        <w:t>перспективная обеспеченность населения жилищным фондом в м</w:t>
      </w:r>
      <w:r w:rsidR="003F4F2F" w:rsidRPr="00497F9B">
        <w:rPr>
          <w:spacing w:val="-20"/>
          <w:vertAlign w:val="superscript"/>
        </w:rPr>
        <w:t>2</w:t>
      </w:r>
      <w:r w:rsidR="003F4F2F" w:rsidRPr="00497F9B">
        <w:rPr>
          <w:spacing w:val="-20"/>
        </w:rPr>
        <w:t>/чел</w:t>
      </w:r>
      <w:r w:rsidR="003F4F2F" w:rsidRPr="00497F9B">
        <w:t>.</w:t>
      </w:r>
    </w:p>
    <w:p w:rsidR="003F4F2F" w:rsidRPr="00497F9B" w:rsidRDefault="003F4F2F" w:rsidP="000B53AB">
      <w:pPr>
        <w:pStyle w:val="1fc"/>
      </w:pPr>
      <w:r w:rsidRPr="00497F9B">
        <w:t>Объем нового жилищного строительства:</w:t>
      </w:r>
    </w:p>
    <w:p w:rsidR="003F4F2F" w:rsidRPr="00497F9B" w:rsidRDefault="00497F9B" w:rsidP="003F4F2F">
      <w:pPr>
        <w:tabs>
          <w:tab w:val="left" w:pos="0"/>
        </w:tabs>
        <w:spacing w:after="0" w:line="360" w:lineRule="auto"/>
        <w:jc w:val="center"/>
      </w:pPr>
      <w:r>
        <w:t>205</w:t>
      </w:r>
      <w:r w:rsidR="003F4F2F" w:rsidRPr="00497F9B">
        <w:t>,</w:t>
      </w:r>
      <w:r>
        <w:t>6</w:t>
      </w:r>
      <w:r w:rsidR="003F4F2F" w:rsidRPr="00497F9B">
        <w:t xml:space="preserve"> – </w:t>
      </w:r>
      <w:r>
        <w:t>171,6</w:t>
      </w:r>
      <w:r w:rsidR="003F4F2F" w:rsidRPr="00497F9B">
        <w:t xml:space="preserve"> = </w:t>
      </w:r>
      <w:r>
        <w:t>34</w:t>
      </w:r>
      <w:r w:rsidR="003F4F2F" w:rsidRPr="00497F9B">
        <w:t xml:space="preserve"> тыс.м</w:t>
      </w:r>
      <w:r w:rsidR="003F4F2F" w:rsidRPr="00497F9B">
        <w:rPr>
          <w:vertAlign w:val="superscript"/>
        </w:rPr>
        <w:t>2</w:t>
      </w:r>
      <w:r w:rsidR="003F4F2F" w:rsidRPr="00497F9B">
        <w:t xml:space="preserve"> общей площади.</w:t>
      </w:r>
    </w:p>
    <w:p w:rsidR="003F4F2F" w:rsidRPr="00F4629B" w:rsidRDefault="003F4F2F" w:rsidP="00497F9B">
      <w:pPr>
        <w:pStyle w:val="af6"/>
        <w:keepNext/>
        <w:widowControl w:val="0"/>
        <w:spacing w:after="0"/>
        <w:jc w:val="center"/>
        <w:rPr>
          <w:color w:val="auto"/>
          <w:sz w:val="20"/>
          <w:szCs w:val="20"/>
        </w:rPr>
      </w:pPr>
      <w:r w:rsidRPr="00F4629B">
        <w:rPr>
          <w:color w:val="auto"/>
          <w:sz w:val="20"/>
          <w:szCs w:val="20"/>
        </w:rPr>
        <w:t>Движение жилищного фонда сельского поселения</w:t>
      </w:r>
    </w:p>
    <w:tbl>
      <w:tblPr>
        <w:tblW w:w="0" w:type="auto"/>
        <w:tblLook w:val="04A0"/>
      </w:tblPr>
      <w:tblGrid>
        <w:gridCol w:w="503"/>
        <w:gridCol w:w="2881"/>
        <w:gridCol w:w="1234"/>
        <w:gridCol w:w="1182"/>
        <w:gridCol w:w="816"/>
        <w:gridCol w:w="716"/>
        <w:gridCol w:w="1954"/>
      </w:tblGrid>
      <w:tr w:rsidR="00497F9B" w:rsidRPr="00F4629B" w:rsidTr="00497F9B">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3F4F2F" w:rsidRPr="00F4629B" w:rsidRDefault="003F4F2F" w:rsidP="00362340">
            <w:pPr>
              <w:keepNext/>
              <w:keepLines/>
              <w:suppressAutoHyphens/>
              <w:spacing w:after="0" w:line="240" w:lineRule="auto"/>
              <w:contextualSpacing/>
              <w:jc w:val="center"/>
              <w:rPr>
                <w:rFonts w:eastAsia="Times New Roman"/>
                <w:b/>
                <w:kern w:val="0"/>
                <w:sz w:val="20"/>
                <w:szCs w:val="20"/>
                <w:lang w:eastAsia="ru-RU"/>
              </w:rPr>
            </w:pPr>
            <w:r w:rsidRPr="00F4629B">
              <w:rPr>
                <w:rFonts w:eastAsia="Times New Roman"/>
                <w:b/>
                <w:kern w:val="0"/>
                <w:sz w:val="20"/>
                <w:szCs w:val="20"/>
                <w:lang w:eastAsia="ru-RU"/>
              </w:rPr>
              <w:t>№</w:t>
            </w:r>
          </w:p>
          <w:p w:rsidR="003F4F2F" w:rsidRPr="00F4629B" w:rsidRDefault="003F4F2F" w:rsidP="00362340">
            <w:pPr>
              <w:keepNext/>
              <w:keepLines/>
              <w:suppressAutoHyphens/>
              <w:spacing w:after="0" w:line="240" w:lineRule="auto"/>
              <w:contextualSpacing/>
              <w:jc w:val="center"/>
              <w:rPr>
                <w:rFonts w:eastAsia="Times New Roman"/>
                <w:b/>
                <w:kern w:val="0"/>
                <w:sz w:val="20"/>
                <w:szCs w:val="20"/>
                <w:lang w:eastAsia="ru-RU"/>
              </w:rPr>
            </w:pPr>
            <w:r w:rsidRPr="00F4629B">
              <w:rPr>
                <w:rFonts w:eastAsia="Times New Roman"/>
                <w:b/>
                <w:kern w:val="0"/>
                <w:sz w:val="20"/>
                <w:szCs w:val="20"/>
                <w:lang w:eastAsia="ru-RU"/>
              </w:rP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F4F2F" w:rsidRPr="00F4629B" w:rsidRDefault="003F4F2F" w:rsidP="00362340">
            <w:pPr>
              <w:keepNext/>
              <w:keepLines/>
              <w:suppressAutoHyphens/>
              <w:spacing w:after="0" w:line="240" w:lineRule="auto"/>
              <w:contextualSpacing/>
              <w:jc w:val="center"/>
              <w:rPr>
                <w:rFonts w:eastAsia="Times New Roman"/>
                <w:b/>
                <w:bCs/>
                <w:kern w:val="0"/>
                <w:sz w:val="20"/>
                <w:szCs w:val="20"/>
                <w:lang w:eastAsia="ru-RU"/>
              </w:rPr>
            </w:pPr>
            <w:r w:rsidRPr="00F4629B">
              <w:rPr>
                <w:rFonts w:eastAsia="Times New Roman"/>
                <w:b/>
                <w:bCs/>
                <w:kern w:val="0"/>
                <w:sz w:val="20"/>
                <w:szCs w:val="20"/>
                <w:lang w:eastAsia="ru-RU"/>
              </w:rPr>
              <w:t>Наименование</w:t>
            </w:r>
          </w:p>
        </w:tc>
        <w:tc>
          <w:tcPr>
            <w:tcW w:w="1234" w:type="dxa"/>
            <w:tcBorders>
              <w:top w:val="single" w:sz="4" w:space="0" w:color="auto"/>
              <w:left w:val="nil"/>
              <w:bottom w:val="single" w:sz="4" w:space="0" w:color="auto"/>
              <w:right w:val="single" w:sz="4" w:space="0" w:color="auto"/>
            </w:tcBorders>
            <w:shd w:val="clear" w:color="auto" w:fill="auto"/>
            <w:vAlign w:val="center"/>
            <w:hideMark/>
          </w:tcPr>
          <w:p w:rsidR="003F4F2F" w:rsidRPr="00F4629B" w:rsidRDefault="003F4F2F" w:rsidP="00362340">
            <w:pPr>
              <w:keepNext/>
              <w:keepLines/>
              <w:suppressAutoHyphens/>
              <w:spacing w:after="0" w:line="240" w:lineRule="auto"/>
              <w:contextualSpacing/>
              <w:jc w:val="center"/>
              <w:rPr>
                <w:rFonts w:eastAsia="Times New Roman"/>
                <w:b/>
                <w:bCs/>
                <w:kern w:val="0"/>
                <w:sz w:val="20"/>
                <w:szCs w:val="20"/>
                <w:lang w:eastAsia="ru-RU"/>
              </w:rPr>
            </w:pPr>
            <w:r w:rsidRPr="00F4629B">
              <w:rPr>
                <w:rFonts w:eastAsia="Times New Roman"/>
                <w:b/>
                <w:bCs/>
                <w:kern w:val="0"/>
                <w:sz w:val="20"/>
                <w:szCs w:val="20"/>
                <w:lang w:eastAsia="ru-RU"/>
              </w:rPr>
              <w:t>Единица измерения</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3F4F2F" w:rsidRPr="00F4629B" w:rsidRDefault="00497F9B" w:rsidP="00497F9B">
            <w:pPr>
              <w:keepNext/>
              <w:keepLines/>
              <w:suppressAutoHyphens/>
              <w:spacing w:after="0" w:line="240" w:lineRule="auto"/>
              <w:contextualSpacing/>
              <w:jc w:val="center"/>
              <w:rPr>
                <w:rFonts w:eastAsia="Times New Roman"/>
                <w:b/>
                <w:bCs/>
                <w:kern w:val="0"/>
                <w:sz w:val="20"/>
                <w:szCs w:val="20"/>
                <w:lang w:eastAsia="ru-RU"/>
              </w:rPr>
            </w:pPr>
            <w:r w:rsidRPr="00F4629B">
              <w:rPr>
                <w:rFonts w:eastAsia="Times New Roman"/>
                <w:b/>
                <w:bCs/>
                <w:kern w:val="0"/>
                <w:sz w:val="20"/>
                <w:szCs w:val="20"/>
                <w:lang w:eastAsia="ru-RU"/>
              </w:rPr>
              <w:t>2017</w:t>
            </w:r>
            <w:r w:rsidR="003F4F2F" w:rsidRPr="00F4629B">
              <w:rPr>
                <w:rFonts w:eastAsia="Times New Roman"/>
                <w:b/>
                <w:bCs/>
                <w:kern w:val="0"/>
                <w:sz w:val="20"/>
                <w:szCs w:val="20"/>
                <w:lang w:eastAsia="ru-RU"/>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F4F2F" w:rsidRPr="00F4629B" w:rsidRDefault="00497F9B" w:rsidP="00362340">
            <w:pPr>
              <w:keepNext/>
              <w:keepLines/>
              <w:suppressAutoHyphens/>
              <w:spacing w:after="0" w:line="240" w:lineRule="auto"/>
              <w:contextualSpacing/>
              <w:jc w:val="center"/>
              <w:rPr>
                <w:rFonts w:eastAsia="Times New Roman"/>
                <w:b/>
                <w:bCs/>
                <w:kern w:val="0"/>
                <w:sz w:val="20"/>
                <w:szCs w:val="20"/>
                <w:lang w:eastAsia="ru-RU"/>
              </w:rPr>
            </w:pPr>
            <w:r w:rsidRPr="00F4629B">
              <w:rPr>
                <w:rFonts w:eastAsia="Times New Roman"/>
                <w:b/>
                <w:bCs/>
                <w:kern w:val="0"/>
                <w:sz w:val="20"/>
                <w:szCs w:val="20"/>
                <w:lang w:eastAsia="ru-RU"/>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F4F2F" w:rsidRPr="00F4629B" w:rsidRDefault="00497F9B" w:rsidP="00362340">
            <w:pPr>
              <w:keepNext/>
              <w:keepLines/>
              <w:suppressAutoHyphens/>
              <w:spacing w:after="0" w:line="240" w:lineRule="auto"/>
              <w:contextualSpacing/>
              <w:jc w:val="center"/>
              <w:rPr>
                <w:rFonts w:eastAsia="Times New Roman"/>
                <w:b/>
                <w:bCs/>
                <w:kern w:val="0"/>
                <w:sz w:val="20"/>
                <w:szCs w:val="20"/>
                <w:lang w:eastAsia="ru-RU"/>
              </w:rPr>
            </w:pPr>
            <w:r w:rsidRPr="00F4629B">
              <w:rPr>
                <w:rFonts w:eastAsia="Times New Roman"/>
                <w:b/>
                <w:bCs/>
                <w:kern w:val="0"/>
                <w:sz w:val="20"/>
                <w:szCs w:val="20"/>
                <w:lang w:eastAsia="ru-RU"/>
              </w:rPr>
              <w:t>2037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3F4F2F" w:rsidRPr="00F4629B" w:rsidRDefault="003F4F2F" w:rsidP="00362340">
            <w:pPr>
              <w:keepNext/>
              <w:keepLines/>
              <w:suppressAutoHyphens/>
              <w:spacing w:after="0" w:line="240" w:lineRule="auto"/>
              <w:contextualSpacing/>
              <w:jc w:val="center"/>
              <w:rPr>
                <w:rFonts w:eastAsia="Times New Roman"/>
                <w:b/>
                <w:bCs/>
                <w:kern w:val="0"/>
                <w:sz w:val="20"/>
                <w:szCs w:val="20"/>
                <w:lang w:eastAsia="ru-RU"/>
              </w:rPr>
            </w:pPr>
            <w:r w:rsidRPr="00F4629B">
              <w:rPr>
                <w:rFonts w:eastAsia="Times New Roman"/>
                <w:b/>
                <w:bCs/>
                <w:kern w:val="0"/>
                <w:sz w:val="20"/>
                <w:szCs w:val="20"/>
                <w:lang w:eastAsia="ru-RU"/>
              </w:rPr>
              <w:t>Всего за период с 2017 по 2037 г.</w:t>
            </w:r>
          </w:p>
        </w:tc>
      </w:tr>
      <w:tr w:rsidR="00497F9B" w:rsidRPr="00F4629B" w:rsidTr="00497F9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b/>
                <w:kern w:val="0"/>
                <w:sz w:val="20"/>
                <w:szCs w:val="20"/>
                <w:lang w:eastAsia="ru-RU"/>
              </w:rPr>
            </w:pPr>
            <w:r w:rsidRPr="00F4629B">
              <w:rPr>
                <w:rFonts w:eastAsia="Times New Roman"/>
                <w:b/>
                <w:kern w:val="0"/>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kern w:val="0"/>
                <w:sz w:val="20"/>
                <w:szCs w:val="20"/>
                <w:lang w:eastAsia="ru-RU"/>
              </w:rPr>
            </w:pPr>
            <w:r w:rsidRPr="00F4629B">
              <w:rPr>
                <w:rFonts w:eastAsia="Times New Roman"/>
                <w:kern w:val="0"/>
                <w:sz w:val="20"/>
                <w:szCs w:val="20"/>
                <w:lang w:eastAsia="ru-RU"/>
              </w:rPr>
              <w:t>Численность постоянного населения</w:t>
            </w:r>
          </w:p>
        </w:tc>
        <w:tc>
          <w:tcPr>
            <w:tcW w:w="1234" w:type="dxa"/>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kern w:val="0"/>
                <w:sz w:val="20"/>
                <w:szCs w:val="20"/>
                <w:lang w:eastAsia="ru-RU"/>
              </w:rPr>
            </w:pPr>
            <w:r w:rsidRPr="00F4629B">
              <w:rPr>
                <w:rFonts w:eastAsia="Times New Roman"/>
                <w:kern w:val="0"/>
                <w:sz w:val="20"/>
                <w:szCs w:val="20"/>
                <w:lang w:eastAsia="ru-RU"/>
              </w:rPr>
              <w:t>чел.</w:t>
            </w:r>
          </w:p>
        </w:tc>
        <w:tc>
          <w:tcPr>
            <w:tcW w:w="1182" w:type="dxa"/>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6378</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6130</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5710</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F4629B" w:rsidP="00362340">
            <w:pPr>
              <w:spacing w:after="0" w:line="240" w:lineRule="auto"/>
              <w:jc w:val="center"/>
              <w:rPr>
                <w:sz w:val="20"/>
                <w:szCs w:val="20"/>
              </w:rPr>
            </w:pPr>
            <w:r>
              <w:rPr>
                <w:sz w:val="20"/>
                <w:szCs w:val="20"/>
              </w:rPr>
              <w:t>-668</w:t>
            </w:r>
          </w:p>
        </w:tc>
      </w:tr>
      <w:tr w:rsidR="00497F9B" w:rsidRPr="00F4629B" w:rsidTr="00497F9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b/>
                <w:kern w:val="0"/>
                <w:sz w:val="20"/>
                <w:szCs w:val="20"/>
                <w:lang w:eastAsia="ru-RU"/>
              </w:rPr>
            </w:pPr>
            <w:r w:rsidRPr="00F4629B">
              <w:rPr>
                <w:rFonts w:eastAsia="Times New Roman"/>
                <w:b/>
                <w:kern w:val="0"/>
                <w:sz w:val="20"/>
                <w:szCs w:val="20"/>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kern w:val="0"/>
                <w:sz w:val="20"/>
                <w:szCs w:val="20"/>
                <w:lang w:eastAsia="ru-RU"/>
              </w:rPr>
            </w:pPr>
            <w:r w:rsidRPr="00F4629B">
              <w:rPr>
                <w:rFonts w:eastAsia="Times New Roman"/>
                <w:kern w:val="0"/>
                <w:sz w:val="20"/>
                <w:szCs w:val="20"/>
                <w:lang w:eastAsia="ru-RU"/>
              </w:rPr>
              <w:t>Средняя обеспеченность жилищным фондом</w:t>
            </w:r>
          </w:p>
        </w:tc>
        <w:tc>
          <w:tcPr>
            <w:tcW w:w="1234" w:type="dxa"/>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kern w:val="0"/>
                <w:sz w:val="20"/>
                <w:szCs w:val="20"/>
                <w:lang w:eastAsia="ru-RU"/>
              </w:rPr>
            </w:pPr>
            <w:r w:rsidRPr="00F4629B">
              <w:rPr>
                <w:rFonts w:eastAsia="Times New Roman"/>
                <w:kern w:val="0"/>
                <w:sz w:val="20"/>
                <w:szCs w:val="20"/>
                <w:lang w:eastAsia="ru-RU"/>
              </w:rPr>
              <w:t>м</w:t>
            </w:r>
            <w:r w:rsidRPr="00F4629B">
              <w:rPr>
                <w:rFonts w:eastAsia="Times New Roman"/>
                <w:kern w:val="0"/>
                <w:sz w:val="20"/>
                <w:szCs w:val="20"/>
                <w:vertAlign w:val="superscript"/>
                <w:lang w:eastAsia="ru-RU"/>
              </w:rPr>
              <w:t>2</w:t>
            </w:r>
            <w:r w:rsidRPr="00F4629B">
              <w:rPr>
                <w:rFonts w:eastAsia="Times New Roman"/>
                <w:kern w:val="0"/>
                <w:sz w:val="20"/>
                <w:szCs w:val="20"/>
                <w:lang w:eastAsia="ru-RU"/>
              </w:rPr>
              <w:t>/чел</w:t>
            </w:r>
          </w:p>
        </w:tc>
        <w:tc>
          <w:tcPr>
            <w:tcW w:w="1182" w:type="dxa"/>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spacing w:after="0" w:line="240" w:lineRule="auto"/>
              <w:jc w:val="center"/>
              <w:rPr>
                <w:sz w:val="20"/>
                <w:szCs w:val="20"/>
              </w:rPr>
            </w:pPr>
            <w:r w:rsidRPr="00F4629B">
              <w:rPr>
                <w:sz w:val="20"/>
                <w:szCs w:val="20"/>
              </w:rPr>
              <w:t>х</w:t>
            </w:r>
          </w:p>
        </w:tc>
      </w:tr>
      <w:tr w:rsidR="00497F9B" w:rsidRPr="00F4629B" w:rsidTr="00497F9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b/>
                <w:kern w:val="0"/>
                <w:sz w:val="20"/>
                <w:szCs w:val="20"/>
                <w:lang w:eastAsia="ru-RU"/>
              </w:rPr>
            </w:pPr>
            <w:r w:rsidRPr="00F4629B">
              <w:rPr>
                <w:rFonts w:eastAsia="Times New Roman"/>
                <w:b/>
                <w:kern w:val="0"/>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kern w:val="0"/>
                <w:sz w:val="20"/>
                <w:szCs w:val="20"/>
                <w:lang w:eastAsia="ru-RU"/>
              </w:rPr>
            </w:pPr>
            <w:r w:rsidRPr="00F4629B">
              <w:rPr>
                <w:rFonts w:eastAsia="Times New Roman"/>
                <w:kern w:val="0"/>
                <w:sz w:val="20"/>
                <w:szCs w:val="20"/>
                <w:lang w:eastAsia="ru-RU"/>
              </w:rPr>
              <w:t>Убыль жилищного фонда</w:t>
            </w:r>
          </w:p>
        </w:tc>
        <w:tc>
          <w:tcPr>
            <w:tcW w:w="1234" w:type="dxa"/>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kern w:val="0"/>
                <w:sz w:val="20"/>
                <w:szCs w:val="20"/>
                <w:lang w:eastAsia="ru-RU"/>
              </w:rPr>
            </w:pPr>
            <w:r w:rsidRPr="00F4629B">
              <w:rPr>
                <w:rFonts w:eastAsia="Times New Roman"/>
                <w:kern w:val="0"/>
                <w:sz w:val="20"/>
                <w:szCs w:val="20"/>
                <w:lang w:eastAsia="ru-RU"/>
              </w:rPr>
              <w:t>м</w:t>
            </w:r>
            <w:r w:rsidRPr="00F4629B">
              <w:rPr>
                <w:rFonts w:eastAsia="Times New Roman"/>
                <w:kern w:val="0"/>
                <w:sz w:val="20"/>
                <w:szCs w:val="20"/>
                <w:vertAlign w:val="superscript"/>
                <w:lang w:eastAsia="ru-RU"/>
              </w:rPr>
              <w:t>2</w:t>
            </w:r>
          </w:p>
        </w:tc>
        <w:tc>
          <w:tcPr>
            <w:tcW w:w="1182" w:type="dxa"/>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10464</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10464</w:t>
            </w:r>
          </w:p>
        </w:tc>
      </w:tr>
      <w:tr w:rsidR="00497F9B" w:rsidRPr="00F4629B" w:rsidTr="00497F9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b/>
                <w:kern w:val="0"/>
                <w:sz w:val="20"/>
                <w:szCs w:val="20"/>
                <w:lang w:eastAsia="ru-RU"/>
              </w:rPr>
            </w:pPr>
            <w:r w:rsidRPr="00F4629B">
              <w:rPr>
                <w:rFonts w:eastAsia="Times New Roman"/>
                <w:b/>
                <w:kern w:val="0"/>
                <w:sz w:val="20"/>
                <w:szCs w:val="20"/>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kern w:val="0"/>
                <w:sz w:val="20"/>
                <w:szCs w:val="20"/>
                <w:lang w:eastAsia="ru-RU"/>
              </w:rPr>
            </w:pPr>
            <w:r w:rsidRPr="00F4629B">
              <w:rPr>
                <w:rFonts w:eastAsia="Times New Roman"/>
                <w:kern w:val="0"/>
                <w:sz w:val="20"/>
                <w:szCs w:val="20"/>
                <w:lang w:eastAsia="ru-RU"/>
              </w:rPr>
              <w:t>Существующий сохраняемый жилищный фонд</w:t>
            </w:r>
          </w:p>
        </w:tc>
        <w:tc>
          <w:tcPr>
            <w:tcW w:w="1234" w:type="dxa"/>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kern w:val="0"/>
                <w:sz w:val="20"/>
                <w:szCs w:val="20"/>
                <w:lang w:eastAsia="ru-RU"/>
              </w:rPr>
            </w:pPr>
            <w:r w:rsidRPr="00F4629B">
              <w:rPr>
                <w:rFonts w:eastAsia="Times New Roman"/>
                <w:kern w:val="0"/>
                <w:sz w:val="20"/>
                <w:szCs w:val="20"/>
                <w:lang w:eastAsia="ru-RU"/>
              </w:rPr>
              <w:t>м</w:t>
            </w:r>
            <w:r w:rsidRPr="00F4629B">
              <w:rPr>
                <w:rFonts w:eastAsia="Times New Roman"/>
                <w:kern w:val="0"/>
                <w:sz w:val="20"/>
                <w:szCs w:val="20"/>
                <w:vertAlign w:val="superscript"/>
                <w:lang w:eastAsia="ru-RU"/>
              </w:rPr>
              <w:t>2</w:t>
            </w:r>
          </w:p>
        </w:tc>
        <w:tc>
          <w:tcPr>
            <w:tcW w:w="1182" w:type="dxa"/>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142608</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171640</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142608</w:t>
            </w:r>
          </w:p>
        </w:tc>
      </w:tr>
      <w:tr w:rsidR="00497F9B" w:rsidRPr="00F4629B" w:rsidTr="00497F9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b/>
                <w:kern w:val="0"/>
                <w:sz w:val="20"/>
                <w:szCs w:val="20"/>
                <w:lang w:eastAsia="ru-RU"/>
              </w:rPr>
            </w:pPr>
            <w:r w:rsidRPr="00F4629B">
              <w:rPr>
                <w:rFonts w:eastAsia="Times New Roman"/>
                <w:b/>
                <w:kern w:val="0"/>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kern w:val="0"/>
                <w:sz w:val="20"/>
                <w:szCs w:val="20"/>
                <w:lang w:eastAsia="ru-RU"/>
              </w:rPr>
            </w:pPr>
            <w:r w:rsidRPr="00F4629B">
              <w:rPr>
                <w:rFonts w:eastAsia="Times New Roman"/>
                <w:kern w:val="0"/>
                <w:sz w:val="20"/>
                <w:szCs w:val="20"/>
                <w:lang w:eastAsia="ru-RU"/>
              </w:rPr>
              <w:t>Объемы нового строительства</w:t>
            </w:r>
          </w:p>
        </w:tc>
        <w:tc>
          <w:tcPr>
            <w:tcW w:w="1234" w:type="dxa"/>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kern w:val="0"/>
                <w:sz w:val="20"/>
                <w:szCs w:val="20"/>
                <w:lang w:eastAsia="ru-RU"/>
              </w:rPr>
            </w:pPr>
            <w:r w:rsidRPr="00F4629B">
              <w:rPr>
                <w:rFonts w:eastAsia="Times New Roman"/>
                <w:kern w:val="0"/>
                <w:sz w:val="20"/>
                <w:szCs w:val="20"/>
                <w:lang w:eastAsia="ru-RU"/>
              </w:rPr>
              <w:t>м</w:t>
            </w:r>
            <w:r w:rsidRPr="00F4629B">
              <w:rPr>
                <w:rFonts w:eastAsia="Times New Roman"/>
                <w:kern w:val="0"/>
                <w:sz w:val="20"/>
                <w:szCs w:val="20"/>
                <w:vertAlign w:val="superscript"/>
                <w:lang w:eastAsia="ru-RU"/>
              </w:rPr>
              <w:t>2</w:t>
            </w:r>
          </w:p>
        </w:tc>
        <w:tc>
          <w:tcPr>
            <w:tcW w:w="1182" w:type="dxa"/>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29032</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33920</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62952</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29032</w:t>
            </w:r>
          </w:p>
        </w:tc>
      </w:tr>
      <w:tr w:rsidR="00497F9B" w:rsidRPr="00F4629B" w:rsidTr="00497F9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b/>
                <w:kern w:val="0"/>
                <w:sz w:val="20"/>
                <w:szCs w:val="20"/>
                <w:lang w:eastAsia="ru-RU"/>
              </w:rPr>
            </w:pPr>
            <w:r w:rsidRPr="00F4629B">
              <w:rPr>
                <w:rFonts w:eastAsia="Times New Roman"/>
                <w:b/>
                <w:kern w:val="0"/>
                <w:sz w:val="20"/>
                <w:szCs w:val="20"/>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kern w:val="0"/>
                <w:sz w:val="20"/>
                <w:szCs w:val="20"/>
                <w:lang w:eastAsia="ru-RU"/>
              </w:rPr>
            </w:pPr>
            <w:r w:rsidRPr="00F4629B">
              <w:rPr>
                <w:rFonts w:eastAsia="Times New Roman"/>
                <w:kern w:val="0"/>
                <w:sz w:val="20"/>
                <w:szCs w:val="20"/>
                <w:lang w:eastAsia="ru-RU"/>
              </w:rPr>
              <w:t>Жилищный фонд к концу периода</w:t>
            </w:r>
          </w:p>
        </w:tc>
        <w:tc>
          <w:tcPr>
            <w:tcW w:w="1234" w:type="dxa"/>
            <w:tcBorders>
              <w:top w:val="nil"/>
              <w:left w:val="nil"/>
              <w:bottom w:val="single" w:sz="4" w:space="0" w:color="auto"/>
              <w:right w:val="single" w:sz="4" w:space="0" w:color="auto"/>
            </w:tcBorders>
            <w:shd w:val="clear" w:color="auto" w:fill="auto"/>
            <w:vAlign w:val="center"/>
            <w:hideMark/>
          </w:tcPr>
          <w:p w:rsidR="00497F9B" w:rsidRPr="00F4629B" w:rsidRDefault="00497F9B" w:rsidP="00362340">
            <w:pPr>
              <w:keepNext/>
              <w:keepLines/>
              <w:suppressAutoHyphens/>
              <w:spacing w:after="0" w:line="240" w:lineRule="auto"/>
              <w:contextualSpacing/>
              <w:jc w:val="center"/>
              <w:rPr>
                <w:rFonts w:eastAsia="Times New Roman"/>
                <w:kern w:val="0"/>
                <w:sz w:val="20"/>
                <w:szCs w:val="20"/>
                <w:lang w:eastAsia="ru-RU"/>
              </w:rPr>
            </w:pPr>
            <w:r w:rsidRPr="00F4629B">
              <w:rPr>
                <w:rFonts w:eastAsia="Times New Roman"/>
                <w:kern w:val="0"/>
                <w:sz w:val="20"/>
                <w:szCs w:val="20"/>
                <w:lang w:eastAsia="ru-RU"/>
              </w:rPr>
              <w:t>м</w:t>
            </w:r>
            <w:r w:rsidRPr="00F4629B">
              <w:rPr>
                <w:rFonts w:eastAsia="Times New Roman"/>
                <w:kern w:val="0"/>
                <w:sz w:val="20"/>
                <w:szCs w:val="20"/>
                <w:vertAlign w:val="superscript"/>
                <w:lang w:eastAsia="ru-RU"/>
              </w:rPr>
              <w:t>2</w:t>
            </w:r>
          </w:p>
        </w:tc>
        <w:tc>
          <w:tcPr>
            <w:tcW w:w="1182" w:type="dxa"/>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171640</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205560</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52488</w:t>
            </w:r>
          </w:p>
        </w:tc>
        <w:tc>
          <w:tcPr>
            <w:tcW w:w="0" w:type="auto"/>
            <w:tcBorders>
              <w:top w:val="nil"/>
              <w:left w:val="nil"/>
              <w:bottom w:val="single" w:sz="4" w:space="0" w:color="auto"/>
              <w:right w:val="single" w:sz="4" w:space="0" w:color="auto"/>
            </w:tcBorders>
            <w:shd w:val="clear" w:color="auto" w:fill="auto"/>
            <w:vAlign w:val="center"/>
            <w:hideMark/>
          </w:tcPr>
          <w:p w:rsidR="00497F9B" w:rsidRPr="00F4629B" w:rsidRDefault="00497F9B" w:rsidP="00497F9B">
            <w:pPr>
              <w:spacing w:after="0" w:line="240" w:lineRule="auto"/>
              <w:jc w:val="center"/>
              <w:rPr>
                <w:bCs/>
                <w:sz w:val="20"/>
                <w:szCs w:val="20"/>
              </w:rPr>
            </w:pPr>
            <w:r w:rsidRPr="00F4629B">
              <w:rPr>
                <w:bCs/>
                <w:sz w:val="20"/>
                <w:szCs w:val="20"/>
              </w:rPr>
              <w:t>171640</w:t>
            </w:r>
          </w:p>
        </w:tc>
      </w:tr>
    </w:tbl>
    <w:p w:rsidR="003F4F2F" w:rsidRPr="004E25A1" w:rsidRDefault="003F4F2F" w:rsidP="003F4F2F">
      <w:pPr>
        <w:rPr>
          <w:color w:val="943634" w:themeColor="accent2" w:themeShade="BF"/>
        </w:rPr>
      </w:pPr>
    </w:p>
    <w:p w:rsidR="00A36E17" w:rsidRDefault="00A36E17" w:rsidP="00C213D1">
      <w:pPr>
        <w:tabs>
          <w:tab w:val="left" w:pos="709"/>
        </w:tabs>
        <w:suppressAutoHyphens/>
        <w:jc w:val="center"/>
        <w:rPr>
          <w:b/>
        </w:rPr>
      </w:pPr>
    </w:p>
    <w:p w:rsidR="003F4F2F" w:rsidRPr="00F4629B" w:rsidRDefault="003F4F2F" w:rsidP="00C213D1">
      <w:pPr>
        <w:tabs>
          <w:tab w:val="left" w:pos="709"/>
        </w:tabs>
        <w:suppressAutoHyphens/>
        <w:jc w:val="center"/>
        <w:rPr>
          <w:b/>
        </w:rPr>
      </w:pPr>
      <w:r w:rsidRPr="00F4629B">
        <w:rPr>
          <w:b/>
        </w:rPr>
        <w:t>Проектные предложения</w:t>
      </w:r>
    </w:p>
    <w:p w:rsidR="003F4F2F" w:rsidRPr="000068FB" w:rsidRDefault="003F4F2F" w:rsidP="00C213D1">
      <w:pPr>
        <w:spacing w:after="0" w:line="360" w:lineRule="auto"/>
        <w:jc w:val="center"/>
        <w:rPr>
          <w:b/>
          <w:i/>
        </w:rPr>
      </w:pPr>
      <w:r w:rsidRPr="000068FB">
        <w:rPr>
          <w:b/>
          <w:i/>
        </w:rPr>
        <w:t>I очередь строительства</w:t>
      </w:r>
    </w:p>
    <w:p w:rsidR="003F4F2F" w:rsidRPr="000068FB" w:rsidRDefault="003F4F2F" w:rsidP="00C213D1">
      <w:pPr>
        <w:tabs>
          <w:tab w:val="left" w:pos="4312"/>
        </w:tabs>
        <w:suppressAutoHyphens/>
        <w:spacing w:after="0" w:line="360" w:lineRule="auto"/>
        <w:ind w:firstLine="709"/>
        <w:jc w:val="both"/>
      </w:pPr>
      <w:bookmarkStart w:id="136" w:name="OLE_LINK24"/>
      <w:bookmarkStart w:id="137" w:name="OLE_LINK34"/>
      <w:r w:rsidRPr="000068FB">
        <w:t xml:space="preserve">Генеральным планом предлагается на конец I очереди построить </w:t>
      </w:r>
      <w:r w:rsidR="00F4629B" w:rsidRPr="000068FB">
        <w:t>29032</w:t>
      </w:r>
      <w:r w:rsidRPr="000068FB">
        <w:t xml:space="preserve"> м</w:t>
      </w:r>
      <w:r w:rsidRPr="000068FB">
        <w:rPr>
          <w:vertAlign w:val="superscript"/>
        </w:rPr>
        <w:t>2</w:t>
      </w:r>
      <w:r w:rsidRPr="000068FB">
        <w:t xml:space="preserve"> нового жилищного фонда, что позволит обеспечить население </w:t>
      </w:r>
      <w:r w:rsidR="00790FD9">
        <w:t>поселения</w:t>
      </w:r>
      <w:r w:rsidRPr="000068FB">
        <w:t xml:space="preserve"> жилой площадью в размере </w:t>
      </w:r>
      <w:r w:rsidR="00F4629B" w:rsidRPr="000068FB">
        <w:t>28</w:t>
      </w:r>
      <w:r w:rsidRPr="000068FB">
        <w:t xml:space="preserve"> м</w:t>
      </w:r>
      <w:r w:rsidRPr="000068FB">
        <w:rPr>
          <w:vertAlign w:val="superscript"/>
        </w:rPr>
        <w:t>2</w:t>
      </w:r>
      <w:r w:rsidRPr="000068FB">
        <w:t>/чел.</w:t>
      </w:r>
    </w:p>
    <w:p w:rsidR="003F4F2F" w:rsidRPr="000068FB" w:rsidRDefault="003F4F2F" w:rsidP="00C213D1">
      <w:pPr>
        <w:spacing w:after="0" w:line="360" w:lineRule="auto"/>
        <w:jc w:val="center"/>
        <w:rPr>
          <w:b/>
          <w:i/>
        </w:rPr>
      </w:pPr>
      <w:r w:rsidRPr="000068FB">
        <w:rPr>
          <w:b/>
          <w:i/>
        </w:rPr>
        <w:t>Расчетный срок</w:t>
      </w:r>
    </w:p>
    <w:p w:rsidR="003F4F2F" w:rsidRDefault="003F4F2F" w:rsidP="00C213D1">
      <w:pPr>
        <w:spacing w:after="0" w:line="360" w:lineRule="auto"/>
        <w:ind w:firstLine="709"/>
        <w:jc w:val="both"/>
      </w:pPr>
      <w:r w:rsidRPr="000068FB">
        <w:t xml:space="preserve">Генеральным планом предлагается в период 2022-2037 гг. построить </w:t>
      </w:r>
      <w:r w:rsidR="00F4629B" w:rsidRPr="000068FB">
        <w:t>33920</w:t>
      </w:r>
      <w:r w:rsidRPr="000068FB">
        <w:t xml:space="preserve"> м</w:t>
      </w:r>
      <w:r w:rsidRPr="000068FB">
        <w:rPr>
          <w:vertAlign w:val="superscript"/>
        </w:rPr>
        <w:t>2</w:t>
      </w:r>
      <w:r w:rsidRPr="000068FB">
        <w:t xml:space="preserve"> жилищного фонда, что позволит довести обеспеченность населения жилой площадью до 3</w:t>
      </w:r>
      <w:r w:rsidR="00F4629B" w:rsidRPr="000068FB">
        <w:t>6</w:t>
      </w:r>
      <w:r w:rsidRPr="000068FB">
        <w:t xml:space="preserve"> м</w:t>
      </w:r>
      <w:r w:rsidRPr="000068FB">
        <w:rPr>
          <w:vertAlign w:val="superscript"/>
        </w:rPr>
        <w:t>2</w:t>
      </w:r>
      <w:r w:rsidRPr="000068FB">
        <w:t>/чел.</w:t>
      </w:r>
    </w:p>
    <w:p w:rsidR="004D1677" w:rsidRPr="000068FB" w:rsidRDefault="004D1677" w:rsidP="00C213D1">
      <w:pPr>
        <w:spacing w:after="0" w:line="360" w:lineRule="auto"/>
        <w:ind w:firstLine="709"/>
        <w:jc w:val="both"/>
      </w:pPr>
      <w:r>
        <w:t>Для этих целей Генеральным планом предлагается 4,3 га вдоль переулка Тригорского, занятые зоной сельскохозяйственного использования перевести в зону индивидуальной жилой застройки.</w:t>
      </w:r>
    </w:p>
    <w:p w:rsidR="00740F40" w:rsidRPr="000068FB" w:rsidRDefault="003F4F2F" w:rsidP="00C213D1">
      <w:pPr>
        <w:spacing w:after="0" w:line="360" w:lineRule="auto"/>
        <w:ind w:firstLine="709"/>
        <w:jc w:val="both"/>
      </w:pPr>
      <w:r w:rsidRPr="000068FB">
        <w:t xml:space="preserve">Общая площадь жилищного фонда к 2037 году составит </w:t>
      </w:r>
      <w:r w:rsidR="00F4629B" w:rsidRPr="000068FB">
        <w:t>205,6</w:t>
      </w:r>
      <w:r w:rsidRPr="000068FB">
        <w:t xml:space="preserve"> тыс.м</w:t>
      </w:r>
      <w:r w:rsidRPr="000068FB">
        <w:rPr>
          <w:vertAlign w:val="superscript"/>
        </w:rPr>
        <w:t>2</w:t>
      </w:r>
      <w:r w:rsidRPr="000068FB">
        <w:t xml:space="preserve">, объемы нового строительства составят </w:t>
      </w:r>
      <w:r w:rsidR="000068FB">
        <w:t>34</w:t>
      </w:r>
      <w:r w:rsidRPr="000068FB">
        <w:t>%.</w:t>
      </w:r>
    </w:p>
    <w:p w:rsidR="00942C51" w:rsidRPr="00441C59" w:rsidRDefault="000F0161" w:rsidP="0015673C">
      <w:pPr>
        <w:pStyle w:val="2"/>
        <w:numPr>
          <w:ilvl w:val="1"/>
          <w:numId w:val="18"/>
        </w:numPr>
        <w:ind w:left="0" w:firstLine="0"/>
        <w:rPr>
          <w:color w:val="auto"/>
        </w:rPr>
      </w:pPr>
      <w:bookmarkStart w:id="138" w:name="_Toc27647115"/>
      <w:bookmarkEnd w:id="136"/>
      <w:bookmarkEnd w:id="137"/>
      <w:r w:rsidRPr="00441C59">
        <w:rPr>
          <w:color w:val="auto"/>
        </w:rPr>
        <w:lastRenderedPageBreak/>
        <w:t>Система к</w:t>
      </w:r>
      <w:r w:rsidR="000A4117" w:rsidRPr="00441C59">
        <w:rPr>
          <w:color w:val="auto"/>
        </w:rPr>
        <w:t>ультурно-бытово</w:t>
      </w:r>
      <w:r w:rsidRPr="00441C59">
        <w:rPr>
          <w:color w:val="auto"/>
        </w:rPr>
        <w:t>го</w:t>
      </w:r>
      <w:r w:rsidR="000A4117" w:rsidRPr="00441C59">
        <w:rPr>
          <w:color w:val="auto"/>
        </w:rPr>
        <w:t xml:space="preserve"> обслуживани</w:t>
      </w:r>
      <w:bookmarkEnd w:id="131"/>
      <w:r w:rsidRPr="00441C59">
        <w:rPr>
          <w:color w:val="auto"/>
        </w:rPr>
        <w:t>я</w:t>
      </w:r>
      <w:bookmarkEnd w:id="132"/>
      <w:bookmarkEnd w:id="133"/>
      <w:bookmarkEnd w:id="138"/>
    </w:p>
    <w:p w:rsidR="009A00D1" w:rsidRPr="006A32B6" w:rsidRDefault="009A00D1" w:rsidP="00441C59">
      <w:pPr>
        <w:keepNext/>
        <w:keepLines/>
        <w:suppressAutoHyphens/>
        <w:spacing w:after="0" w:line="360" w:lineRule="auto"/>
        <w:ind w:firstLine="709"/>
        <w:jc w:val="both"/>
      </w:pPr>
      <w:r w:rsidRPr="006A32B6">
        <w:t>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A36E17" w:rsidRDefault="00A36E17" w:rsidP="00682695">
      <w:pPr>
        <w:keepNext/>
        <w:keepLines/>
        <w:spacing w:after="0" w:line="240" w:lineRule="auto"/>
        <w:jc w:val="center"/>
        <w:rPr>
          <w:b/>
        </w:rPr>
      </w:pPr>
    </w:p>
    <w:p w:rsidR="00870222" w:rsidRPr="00441C59" w:rsidRDefault="00870222" w:rsidP="00682695">
      <w:pPr>
        <w:keepNext/>
        <w:keepLines/>
        <w:spacing w:after="0" w:line="240" w:lineRule="auto"/>
        <w:jc w:val="center"/>
        <w:rPr>
          <w:b/>
        </w:rPr>
      </w:pPr>
      <w:r w:rsidRPr="00441C59">
        <w:rPr>
          <w:b/>
        </w:rPr>
        <w:t>Образование и воспитание</w:t>
      </w:r>
    </w:p>
    <w:p w:rsidR="00A36E17" w:rsidRDefault="00A36E17" w:rsidP="00441C59">
      <w:pPr>
        <w:spacing w:after="0" w:line="360" w:lineRule="auto"/>
        <w:ind w:firstLine="709"/>
        <w:jc w:val="both"/>
      </w:pPr>
    </w:p>
    <w:p w:rsidR="00F75547" w:rsidRDefault="00870222" w:rsidP="00441C59">
      <w:pPr>
        <w:spacing w:after="0" w:line="360" w:lineRule="auto"/>
        <w:ind w:firstLine="709"/>
        <w:jc w:val="both"/>
      </w:pPr>
      <w:r w:rsidRPr="006A32B6">
        <w:t>Образовательная система – совокупность образовательных учреждений, призванных удовлетворить запросы жителей в образовательных услугах и качественном специальном образовании.</w:t>
      </w:r>
    </w:p>
    <w:p w:rsidR="00A36E17" w:rsidRDefault="00A36E17" w:rsidP="00441C59">
      <w:pPr>
        <w:keepLines/>
        <w:suppressAutoHyphens/>
        <w:spacing w:before="120" w:after="0" w:line="360" w:lineRule="auto"/>
        <w:jc w:val="center"/>
        <w:rPr>
          <w:b/>
          <w:i/>
        </w:rPr>
      </w:pPr>
    </w:p>
    <w:p w:rsidR="006A32B6" w:rsidRPr="006A32B6" w:rsidRDefault="006A32B6" w:rsidP="00441C59">
      <w:pPr>
        <w:keepLines/>
        <w:suppressAutoHyphens/>
        <w:spacing w:before="120" w:after="0" w:line="360" w:lineRule="auto"/>
        <w:jc w:val="center"/>
        <w:rPr>
          <w:b/>
          <w:i/>
        </w:rPr>
      </w:pPr>
      <w:r w:rsidRPr="006A32B6">
        <w:rPr>
          <w:b/>
          <w:i/>
        </w:rPr>
        <w:t>Дошкольные образовательные учреждения</w:t>
      </w:r>
    </w:p>
    <w:p w:rsidR="006A32B6" w:rsidRPr="006A32B6" w:rsidRDefault="006A32B6" w:rsidP="00441C59">
      <w:pPr>
        <w:spacing w:after="0" w:line="360" w:lineRule="auto"/>
        <w:ind w:firstLine="709"/>
        <w:jc w:val="both"/>
      </w:pPr>
      <w:r w:rsidRPr="006A32B6">
        <w:t xml:space="preserve">В настоящее время на территории поселка расположено два детских дошкольных учреждения: МДОУ «Пушкиногорский детский сад «Сказка» (220 мест) и МДОУ «Пушкиногорский детский сад «Теремок» (40 мест). Возможности для создания дошкольных групп при городских средних школах нет, поскольку здание школы используются максимально в соответствии с их проектной вместимостью. </w:t>
      </w:r>
    </w:p>
    <w:p w:rsidR="006A32B6" w:rsidRPr="006A32B6" w:rsidRDefault="006A32B6" w:rsidP="006A32B6">
      <w:pPr>
        <w:tabs>
          <w:tab w:val="left" w:pos="240"/>
          <w:tab w:val="center" w:pos="4923"/>
        </w:tabs>
        <w:spacing w:before="40" w:after="40"/>
        <w:rPr>
          <w:b/>
          <w:bCs/>
          <w:sz w:val="20"/>
        </w:rPr>
      </w:pPr>
      <w:r w:rsidRPr="006A32B6">
        <w:rPr>
          <w:b/>
          <w:bCs/>
          <w:sz w:val="20"/>
        </w:rPr>
        <w:t xml:space="preserve">Перечень дошкольных образовательных учреждений </w:t>
      </w:r>
    </w:p>
    <w:tbl>
      <w:tblPr>
        <w:tblW w:w="9204" w:type="dxa"/>
        <w:jc w:val="center"/>
        <w:tblLayout w:type="fixed"/>
        <w:tblLook w:val="0000"/>
      </w:tblPr>
      <w:tblGrid>
        <w:gridCol w:w="417"/>
        <w:gridCol w:w="2741"/>
        <w:gridCol w:w="2721"/>
        <w:gridCol w:w="1560"/>
        <w:gridCol w:w="1765"/>
      </w:tblGrid>
      <w:tr w:rsidR="006A32B6" w:rsidRPr="006A32B6" w:rsidTr="00D80446">
        <w:trPr>
          <w:trHeight w:val="20"/>
          <w:jc w:val="center"/>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jc w:val="center"/>
              <w:rPr>
                <w:b/>
                <w:sz w:val="20"/>
                <w:szCs w:val="20"/>
              </w:rPr>
            </w:pPr>
            <w:r w:rsidRPr="006A32B6">
              <w:rPr>
                <w:b/>
                <w:sz w:val="20"/>
                <w:szCs w:val="20"/>
              </w:rPr>
              <w:t>№</w:t>
            </w:r>
          </w:p>
        </w:tc>
        <w:tc>
          <w:tcPr>
            <w:tcW w:w="2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jc w:val="center"/>
              <w:rPr>
                <w:b/>
                <w:sz w:val="20"/>
                <w:szCs w:val="20"/>
              </w:rPr>
            </w:pPr>
            <w:r w:rsidRPr="006A32B6">
              <w:rPr>
                <w:b/>
                <w:sz w:val="20"/>
                <w:szCs w:val="20"/>
              </w:rPr>
              <w:t>Наименование учреждения</w:t>
            </w:r>
          </w:p>
        </w:tc>
        <w:tc>
          <w:tcPr>
            <w:tcW w:w="27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jc w:val="center"/>
              <w:rPr>
                <w:b/>
                <w:sz w:val="20"/>
                <w:szCs w:val="20"/>
              </w:rPr>
            </w:pPr>
            <w:r w:rsidRPr="006A32B6">
              <w:rPr>
                <w:b/>
                <w:sz w:val="20"/>
                <w:szCs w:val="20"/>
              </w:rPr>
              <w:t>Местоположение</w:t>
            </w:r>
          </w:p>
        </w:tc>
        <w:tc>
          <w:tcPr>
            <w:tcW w:w="3325" w:type="dxa"/>
            <w:gridSpan w:val="2"/>
            <w:tcBorders>
              <w:top w:val="single" w:sz="4" w:space="0" w:color="auto"/>
              <w:left w:val="single" w:sz="4" w:space="0" w:color="auto"/>
              <w:bottom w:val="single" w:sz="4" w:space="0" w:color="auto"/>
              <w:right w:val="single" w:sz="4" w:space="0" w:color="auto"/>
            </w:tcBorders>
            <w:shd w:val="clear" w:color="auto" w:fill="auto"/>
          </w:tcPr>
          <w:p w:rsidR="006A32B6" w:rsidRPr="006A32B6" w:rsidRDefault="006A32B6" w:rsidP="006A32B6">
            <w:pPr>
              <w:spacing w:after="0" w:line="240" w:lineRule="auto"/>
              <w:jc w:val="center"/>
              <w:rPr>
                <w:b/>
                <w:sz w:val="20"/>
                <w:szCs w:val="20"/>
              </w:rPr>
            </w:pPr>
            <w:r w:rsidRPr="006A32B6">
              <w:rPr>
                <w:b/>
                <w:sz w:val="20"/>
                <w:szCs w:val="20"/>
              </w:rPr>
              <w:t>Вместимость</w:t>
            </w:r>
          </w:p>
        </w:tc>
      </w:tr>
      <w:tr w:rsidR="006A32B6" w:rsidRPr="006A32B6" w:rsidTr="00D80446">
        <w:trPr>
          <w:trHeight w:val="20"/>
          <w:jc w:val="center"/>
        </w:trPr>
        <w:tc>
          <w:tcPr>
            <w:tcW w:w="417" w:type="dxa"/>
            <w:vMerge/>
            <w:tcBorders>
              <w:top w:val="single" w:sz="4" w:space="0" w:color="auto"/>
              <w:left w:val="single" w:sz="4" w:space="0" w:color="auto"/>
              <w:bottom w:val="single" w:sz="4" w:space="0" w:color="auto"/>
              <w:right w:val="single" w:sz="4" w:space="0" w:color="auto"/>
            </w:tcBorders>
            <w:shd w:val="clear" w:color="auto" w:fill="auto"/>
          </w:tcPr>
          <w:p w:rsidR="006A32B6" w:rsidRPr="006A32B6" w:rsidRDefault="006A32B6" w:rsidP="006A32B6">
            <w:pPr>
              <w:spacing w:after="0" w:line="240" w:lineRule="auto"/>
              <w:jc w:val="center"/>
              <w:rPr>
                <w:b/>
                <w:bCs/>
                <w:sz w:val="20"/>
                <w:szCs w:val="20"/>
              </w:rPr>
            </w:pPr>
          </w:p>
        </w:tc>
        <w:tc>
          <w:tcPr>
            <w:tcW w:w="2741" w:type="dxa"/>
            <w:vMerge/>
            <w:tcBorders>
              <w:top w:val="single" w:sz="4" w:space="0" w:color="auto"/>
              <w:left w:val="single" w:sz="4" w:space="0" w:color="auto"/>
              <w:bottom w:val="single" w:sz="4" w:space="0" w:color="auto"/>
              <w:right w:val="single" w:sz="4" w:space="0" w:color="auto"/>
            </w:tcBorders>
            <w:shd w:val="clear" w:color="auto" w:fill="auto"/>
          </w:tcPr>
          <w:p w:rsidR="006A32B6" w:rsidRPr="006A32B6" w:rsidRDefault="006A32B6" w:rsidP="006A32B6">
            <w:pPr>
              <w:spacing w:after="0" w:line="240" w:lineRule="auto"/>
              <w:rPr>
                <w:b/>
                <w:bCs/>
                <w:sz w:val="20"/>
                <w:szCs w:val="20"/>
              </w:rPr>
            </w:pPr>
          </w:p>
        </w:tc>
        <w:tc>
          <w:tcPr>
            <w:tcW w:w="2721" w:type="dxa"/>
            <w:vMerge/>
            <w:tcBorders>
              <w:top w:val="single" w:sz="4" w:space="0" w:color="auto"/>
              <w:left w:val="single" w:sz="4" w:space="0" w:color="auto"/>
              <w:bottom w:val="single" w:sz="4" w:space="0" w:color="auto"/>
              <w:right w:val="single" w:sz="4" w:space="0" w:color="auto"/>
            </w:tcBorders>
            <w:shd w:val="clear" w:color="auto" w:fill="auto"/>
          </w:tcPr>
          <w:p w:rsidR="006A32B6" w:rsidRPr="006A32B6" w:rsidRDefault="006A32B6" w:rsidP="006A32B6">
            <w:pPr>
              <w:spacing w:after="0" w:line="240" w:lineRule="auto"/>
              <w:rPr>
                <w:b/>
                <w:bCs/>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6A32B6" w:rsidRPr="006A32B6" w:rsidRDefault="006A32B6" w:rsidP="006A32B6">
            <w:pPr>
              <w:spacing w:after="0" w:line="240" w:lineRule="auto"/>
              <w:jc w:val="center"/>
              <w:rPr>
                <w:b/>
                <w:sz w:val="20"/>
                <w:szCs w:val="20"/>
              </w:rPr>
            </w:pPr>
            <w:r w:rsidRPr="006A32B6">
              <w:rPr>
                <w:b/>
                <w:sz w:val="20"/>
                <w:szCs w:val="20"/>
              </w:rPr>
              <w:t>факт.</w:t>
            </w:r>
          </w:p>
        </w:tc>
        <w:tc>
          <w:tcPr>
            <w:tcW w:w="1765" w:type="dxa"/>
            <w:tcBorders>
              <w:top w:val="single" w:sz="4" w:space="0" w:color="auto"/>
              <w:left w:val="single" w:sz="4" w:space="0" w:color="auto"/>
              <w:bottom w:val="single" w:sz="4" w:space="0" w:color="auto"/>
              <w:right w:val="single" w:sz="4" w:space="0" w:color="auto"/>
            </w:tcBorders>
            <w:shd w:val="clear" w:color="auto" w:fill="auto"/>
          </w:tcPr>
          <w:p w:rsidR="006A32B6" w:rsidRPr="006A32B6" w:rsidRDefault="006A32B6" w:rsidP="006A32B6">
            <w:pPr>
              <w:spacing w:after="0" w:line="240" w:lineRule="auto"/>
              <w:jc w:val="center"/>
              <w:rPr>
                <w:b/>
                <w:sz w:val="20"/>
                <w:szCs w:val="20"/>
              </w:rPr>
            </w:pPr>
            <w:r w:rsidRPr="006A32B6">
              <w:rPr>
                <w:b/>
                <w:sz w:val="20"/>
                <w:szCs w:val="20"/>
              </w:rPr>
              <w:t>проект.</w:t>
            </w:r>
          </w:p>
        </w:tc>
      </w:tr>
      <w:tr w:rsidR="006A32B6" w:rsidRPr="006A32B6" w:rsidTr="00D80446">
        <w:trPr>
          <w:trHeight w:val="20"/>
          <w:jc w:val="center"/>
        </w:trPr>
        <w:tc>
          <w:tcPr>
            <w:tcW w:w="417"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jc w:val="center"/>
              <w:rPr>
                <w:b/>
                <w:sz w:val="20"/>
                <w:szCs w:val="20"/>
              </w:rPr>
            </w:pPr>
            <w:r w:rsidRPr="006A32B6">
              <w:rPr>
                <w:b/>
                <w:sz w:val="20"/>
                <w:szCs w:val="20"/>
              </w:rPr>
              <w:t>1</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rPr>
                <w:sz w:val="20"/>
                <w:szCs w:val="20"/>
              </w:rPr>
            </w:pPr>
            <w:r w:rsidRPr="006A32B6">
              <w:rPr>
                <w:sz w:val="20"/>
                <w:szCs w:val="20"/>
              </w:rPr>
              <w:t>МДОУ «Пушкиногорский детский сад «Сказка»</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rPr>
                <w:sz w:val="20"/>
                <w:szCs w:val="20"/>
              </w:rPr>
            </w:pPr>
            <w:r w:rsidRPr="006A32B6">
              <w:rPr>
                <w:sz w:val="20"/>
                <w:szCs w:val="20"/>
              </w:rPr>
              <w:t>р.п. Пушкинские Горы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jc w:val="center"/>
              <w:rPr>
                <w:sz w:val="20"/>
                <w:szCs w:val="20"/>
              </w:rPr>
            </w:pPr>
            <w:r w:rsidRPr="006A32B6">
              <w:rPr>
                <w:sz w:val="20"/>
                <w:szCs w:val="20"/>
              </w:rPr>
              <w:t>220</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jc w:val="center"/>
              <w:rPr>
                <w:sz w:val="20"/>
                <w:szCs w:val="20"/>
              </w:rPr>
            </w:pPr>
            <w:r w:rsidRPr="006A32B6">
              <w:rPr>
                <w:sz w:val="20"/>
                <w:szCs w:val="20"/>
              </w:rPr>
              <w:t>320</w:t>
            </w:r>
          </w:p>
        </w:tc>
      </w:tr>
      <w:tr w:rsidR="006A32B6" w:rsidRPr="006A32B6" w:rsidTr="00D80446">
        <w:trPr>
          <w:trHeight w:val="20"/>
          <w:jc w:val="center"/>
        </w:trPr>
        <w:tc>
          <w:tcPr>
            <w:tcW w:w="417"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jc w:val="center"/>
              <w:rPr>
                <w:b/>
                <w:sz w:val="20"/>
                <w:szCs w:val="20"/>
              </w:rPr>
            </w:pPr>
            <w:r w:rsidRPr="006A32B6">
              <w:rPr>
                <w:b/>
                <w:sz w:val="20"/>
                <w:szCs w:val="20"/>
              </w:rPr>
              <w:t>2</w:t>
            </w:r>
          </w:p>
        </w:tc>
        <w:tc>
          <w:tcPr>
            <w:tcW w:w="2741"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rPr>
                <w:sz w:val="20"/>
                <w:szCs w:val="20"/>
              </w:rPr>
            </w:pPr>
            <w:r w:rsidRPr="006A32B6">
              <w:rPr>
                <w:sz w:val="20"/>
                <w:szCs w:val="20"/>
              </w:rPr>
              <w:t>МДОУ «Пушкиногорский детский сад «Теремок»</w:t>
            </w:r>
          </w:p>
        </w:tc>
        <w:tc>
          <w:tcPr>
            <w:tcW w:w="2721"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rPr>
                <w:sz w:val="20"/>
                <w:szCs w:val="20"/>
              </w:rPr>
            </w:pPr>
            <w:r w:rsidRPr="006A32B6">
              <w:rPr>
                <w:sz w:val="20"/>
                <w:szCs w:val="20"/>
              </w:rPr>
              <w:t>р.п. Пушкинские Горы</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jc w:val="center"/>
              <w:rPr>
                <w:sz w:val="20"/>
                <w:szCs w:val="20"/>
              </w:rPr>
            </w:pPr>
            <w:r w:rsidRPr="006A32B6">
              <w:rPr>
                <w:sz w:val="20"/>
                <w:szCs w:val="20"/>
              </w:rPr>
              <w:t>40</w:t>
            </w:r>
          </w:p>
        </w:tc>
        <w:tc>
          <w:tcPr>
            <w:tcW w:w="1765"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6A32B6" w:rsidRDefault="006A32B6" w:rsidP="006A32B6">
            <w:pPr>
              <w:spacing w:after="0" w:line="240" w:lineRule="auto"/>
              <w:jc w:val="center"/>
              <w:rPr>
                <w:sz w:val="20"/>
                <w:szCs w:val="20"/>
              </w:rPr>
            </w:pPr>
            <w:r w:rsidRPr="006A32B6">
              <w:rPr>
                <w:sz w:val="20"/>
                <w:szCs w:val="20"/>
              </w:rPr>
              <w:t>50</w:t>
            </w:r>
          </w:p>
        </w:tc>
      </w:tr>
    </w:tbl>
    <w:p w:rsidR="006A32B6" w:rsidRPr="006A32B6" w:rsidRDefault="006A32B6" w:rsidP="00441C59">
      <w:pPr>
        <w:spacing w:before="240" w:after="0" w:line="360" w:lineRule="auto"/>
        <w:ind w:firstLine="709"/>
        <w:jc w:val="both"/>
      </w:pPr>
      <w:r w:rsidRPr="006A32B6">
        <w:t xml:space="preserve">В связи с отсутствием </w:t>
      </w:r>
      <w:r>
        <w:t xml:space="preserve">уточненных </w:t>
      </w:r>
      <w:r w:rsidRPr="006A32B6">
        <w:t>данных по возрастной демографии населения городского поселения расчет произведен в соответствии со СНиП 2.07.01-89*.  При расчетном уровне обеспеченности детей дошкольными учреждениями 85 мест на 1 тыс. жителей достаточно иметь к 20</w:t>
      </w:r>
      <w:r w:rsidR="00D80446">
        <w:t>22</w:t>
      </w:r>
      <w:r w:rsidRPr="006A32B6">
        <w:t xml:space="preserve"> г</w:t>
      </w:r>
      <w:r w:rsidR="00D80446">
        <w:t>оду</w:t>
      </w:r>
      <w:r w:rsidRPr="006A32B6">
        <w:t xml:space="preserve"> 630 мест в детских садах, к 20</w:t>
      </w:r>
      <w:r w:rsidR="00D80446">
        <w:t>3</w:t>
      </w:r>
      <w:r w:rsidR="00805BF4">
        <w:t>7</w:t>
      </w:r>
      <w:r w:rsidRPr="006A32B6">
        <w:t xml:space="preserve"> г. – 520 мест. Это означает, что </w:t>
      </w:r>
      <w:r w:rsidRPr="00D80446">
        <w:rPr>
          <w:b/>
        </w:rPr>
        <w:t>на первом этапе может быть</w:t>
      </w:r>
      <w:r w:rsidRPr="006A32B6">
        <w:t xml:space="preserve"> введен 1 детский сад на 260 мест, в дальнейшем потребуется существенная модернизация существующих.</w:t>
      </w:r>
    </w:p>
    <w:p w:rsidR="006A32B6" w:rsidRPr="00D80446" w:rsidRDefault="006A32B6" w:rsidP="00441C59">
      <w:pPr>
        <w:keepLines/>
        <w:suppressAutoHyphens/>
        <w:spacing w:after="0" w:line="360" w:lineRule="auto"/>
        <w:jc w:val="center"/>
        <w:rPr>
          <w:b/>
          <w:i/>
        </w:rPr>
      </w:pPr>
      <w:r w:rsidRPr="00D80446">
        <w:rPr>
          <w:b/>
          <w:i/>
        </w:rPr>
        <w:t>Дневные общеобразовательные учреждения</w:t>
      </w:r>
    </w:p>
    <w:p w:rsidR="00D80446" w:rsidRDefault="006A32B6" w:rsidP="00441C59">
      <w:pPr>
        <w:suppressAutoHyphens/>
        <w:spacing w:after="0" w:line="360" w:lineRule="auto"/>
        <w:ind w:firstLine="709"/>
        <w:jc w:val="both"/>
      </w:pPr>
      <w:r w:rsidRPr="006A32B6">
        <w:t xml:space="preserve">В городском поселении «Пушкиногорье» расположены две средние общеобразовательные школы. </w:t>
      </w:r>
    </w:p>
    <w:p w:rsidR="006A32B6" w:rsidRPr="006A32B6" w:rsidRDefault="006A32B6" w:rsidP="00441C59">
      <w:pPr>
        <w:suppressAutoHyphens/>
        <w:spacing w:after="0" w:line="360" w:lineRule="auto"/>
        <w:ind w:firstLine="709"/>
        <w:jc w:val="both"/>
      </w:pPr>
      <w:r w:rsidRPr="006A32B6">
        <w:t xml:space="preserve">В р.п. Пушкинские горы МОУ </w:t>
      </w:r>
      <w:r w:rsidR="00D80446">
        <w:t>«</w:t>
      </w:r>
      <w:r w:rsidRPr="006A32B6">
        <w:t>Пушкиногорская средняя общеобразовательная школа имени А.С.Пушкина</w:t>
      </w:r>
      <w:r w:rsidR="00D80446">
        <w:t>»</w:t>
      </w:r>
      <w:r w:rsidRPr="006A32B6">
        <w:t xml:space="preserve"> (1176 мест). Школа осуществляет деятельность по следующим направлениям: пушкинская гостиная, экскурсии, участие в районных, </w:t>
      </w:r>
      <w:r w:rsidRPr="006A32B6">
        <w:lastRenderedPageBreak/>
        <w:t xml:space="preserve">областных и Всероссийских конкурсах, фестивалях и конференциях, встречи с писателями и поэтами, музейные и пушкинские уроки, работа детских творческих объединений (театральная студия, хореография, вышивка, </w:t>
      </w:r>
      <w:r w:rsidR="00D80446">
        <w:t>«</w:t>
      </w:r>
      <w:r w:rsidRPr="006A32B6">
        <w:t>Природа пушкинского заповедника</w:t>
      </w:r>
      <w:r w:rsidR="00D80446">
        <w:t>»</w:t>
      </w:r>
      <w:r w:rsidRPr="006A32B6">
        <w:t xml:space="preserve"> и др.), научно-исследовательская деятельность обучающихся и педагогов, освещение деятельности в СМИ. В школе реализуется экспериментальная программа курса </w:t>
      </w:r>
      <w:r w:rsidR="00D80446">
        <w:t>«</w:t>
      </w:r>
      <w:r w:rsidRPr="006A32B6">
        <w:t>Псковское пушкиноведение</w:t>
      </w:r>
      <w:r w:rsidR="00D80446">
        <w:t>»</w:t>
      </w:r>
      <w:r w:rsidRPr="006A32B6">
        <w:t>, который изучается в текущем учебном году в 1-7 гимназических классах. Она выходит за рамки школьного курса изучения творчества поэта, т.к. построена с учетом углубления и расширения знаний, обучающихся о жизни и творчестве А. С. Пушкина и благодаря непрерывному процессу обучения детей от младших школьников до детей старшего возраста. В этом ее новизна.</w:t>
      </w:r>
    </w:p>
    <w:p w:rsidR="006A32B6" w:rsidRPr="006A32B6" w:rsidRDefault="006A32B6" w:rsidP="00441C59">
      <w:pPr>
        <w:suppressAutoHyphens/>
        <w:spacing w:after="0" w:line="360" w:lineRule="auto"/>
        <w:ind w:firstLine="709"/>
        <w:jc w:val="both"/>
      </w:pPr>
      <w:r w:rsidRPr="006A32B6">
        <w:t>В проведении пушкинских мероприятий ежегодно участвуют все школьники – каждый может реализовать свой творческий потенциал в зависимости от склонностей и возможностей. Успешному приобщению детей к духовному наследию А. С. Пушкина способствует профессионализм и энтузиазм всех педагогов школы – от классного руководителя и учителя – предметника до школьного психолога. Работа по пушкинскому направлению способствует: развитию мотивации личности к познанию и творчеству; укреплению национальных корней, национальной самобытности посредством приобщения детей к великой русской национальной культуре, в центре которой стоит А. С. Пушкин; воспитанию бережного отношения к русскому языку как основе нации и условию ее сохранения, воспитанию национального самосознания у детей и молодежи, воспитанию интереса к жизни и творчеству А. С. Пушкина, к истории своей малой Родины, к Отечеству; обучению детей с использованием регионального компонента; выявлению, поддержке и развитию одаренных детей; укреплению и развитию региональных традиций по пушкинскому направлению.</w:t>
      </w:r>
    </w:p>
    <w:p w:rsidR="006A32B6" w:rsidRPr="006A32B6" w:rsidRDefault="006A32B6" w:rsidP="00441C59">
      <w:pPr>
        <w:suppressAutoHyphens/>
        <w:spacing w:after="0" w:line="360" w:lineRule="auto"/>
        <w:ind w:firstLine="709"/>
        <w:jc w:val="both"/>
      </w:pPr>
      <w:r w:rsidRPr="006A32B6">
        <w:t>По направлению в д. Носово, не доезжая до д. Блажи расположена МОУ «Зарецкая средняя общеобразовательная школа» (108 мест).</w:t>
      </w:r>
    </w:p>
    <w:p w:rsidR="006A32B6" w:rsidRPr="00D80446" w:rsidRDefault="00805BF4" w:rsidP="00441C59">
      <w:pPr>
        <w:suppressAutoHyphens/>
        <w:spacing w:after="0" w:line="360" w:lineRule="auto"/>
        <w:ind w:firstLine="709"/>
        <w:jc w:val="both"/>
      </w:pPr>
      <w:r>
        <w:t>Проектная</w:t>
      </w:r>
      <w:r w:rsidR="006A32B6" w:rsidRPr="00D80446">
        <w:t xml:space="preserve"> обеспеченность населения образовательными услугами в 20</w:t>
      </w:r>
      <w:r>
        <w:t>17</w:t>
      </w:r>
      <w:r w:rsidR="006A32B6" w:rsidRPr="00D80446">
        <w:t xml:space="preserve"> г. </w:t>
      </w:r>
      <w:r>
        <w:t>рассчитана в соответствии со</w:t>
      </w:r>
      <w:r w:rsidR="006A32B6" w:rsidRPr="00D80446">
        <w:t xml:space="preserve"> СНиП 2.07.01-89* и СНиП II-60-75**</w:t>
      </w:r>
    </w:p>
    <w:p w:rsidR="00D80446" w:rsidRPr="006A32B6" w:rsidRDefault="00D80446" w:rsidP="00D80446">
      <w:pPr>
        <w:tabs>
          <w:tab w:val="left" w:pos="240"/>
          <w:tab w:val="center" w:pos="4923"/>
        </w:tabs>
        <w:spacing w:before="40" w:after="40"/>
        <w:rPr>
          <w:b/>
          <w:bCs/>
          <w:sz w:val="20"/>
        </w:rPr>
      </w:pPr>
      <w:r>
        <w:rPr>
          <w:b/>
          <w:bCs/>
          <w:sz w:val="20"/>
        </w:rPr>
        <w:t>Перечень обще</w:t>
      </w:r>
      <w:r w:rsidRPr="006A32B6">
        <w:rPr>
          <w:b/>
          <w:bCs/>
          <w:sz w:val="20"/>
        </w:rPr>
        <w:t xml:space="preserve">образовательных учреждений </w:t>
      </w:r>
    </w:p>
    <w:tbl>
      <w:tblPr>
        <w:tblW w:w="9163" w:type="dxa"/>
        <w:jc w:val="center"/>
        <w:tblInd w:w="-192" w:type="dxa"/>
        <w:tblLayout w:type="fixed"/>
        <w:tblLook w:val="0000"/>
      </w:tblPr>
      <w:tblGrid>
        <w:gridCol w:w="609"/>
        <w:gridCol w:w="3193"/>
        <w:gridCol w:w="2992"/>
        <w:gridCol w:w="1236"/>
        <w:gridCol w:w="1133"/>
      </w:tblGrid>
      <w:tr w:rsidR="006A32B6" w:rsidRPr="00D80446" w:rsidTr="00D80446">
        <w:trPr>
          <w:trHeight w:val="20"/>
          <w:jc w:val="center"/>
        </w:trPr>
        <w:tc>
          <w:tcPr>
            <w:tcW w:w="6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D80446">
            <w:pPr>
              <w:spacing w:after="0" w:line="240" w:lineRule="auto"/>
              <w:jc w:val="center"/>
              <w:rPr>
                <w:b/>
                <w:sz w:val="20"/>
                <w:szCs w:val="20"/>
              </w:rPr>
            </w:pPr>
            <w:r w:rsidRPr="00D80446">
              <w:rPr>
                <w:b/>
                <w:sz w:val="20"/>
                <w:szCs w:val="20"/>
              </w:rPr>
              <w:t>№</w:t>
            </w:r>
          </w:p>
        </w:tc>
        <w:tc>
          <w:tcPr>
            <w:tcW w:w="31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D80446">
            <w:pPr>
              <w:spacing w:after="0" w:line="240" w:lineRule="auto"/>
              <w:jc w:val="center"/>
              <w:rPr>
                <w:b/>
                <w:sz w:val="20"/>
                <w:szCs w:val="20"/>
              </w:rPr>
            </w:pPr>
            <w:r w:rsidRPr="00D80446">
              <w:rPr>
                <w:b/>
                <w:sz w:val="20"/>
                <w:szCs w:val="20"/>
              </w:rPr>
              <w:t>Наименование учреждения</w:t>
            </w:r>
          </w:p>
        </w:tc>
        <w:tc>
          <w:tcPr>
            <w:tcW w:w="2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D80446">
            <w:pPr>
              <w:spacing w:after="0" w:line="240" w:lineRule="auto"/>
              <w:jc w:val="center"/>
              <w:rPr>
                <w:b/>
                <w:sz w:val="20"/>
                <w:szCs w:val="20"/>
              </w:rPr>
            </w:pPr>
            <w:r w:rsidRPr="00D80446">
              <w:rPr>
                <w:b/>
                <w:sz w:val="20"/>
                <w:szCs w:val="20"/>
              </w:rPr>
              <w:t>Местоположение</w:t>
            </w:r>
          </w:p>
        </w:tc>
        <w:tc>
          <w:tcPr>
            <w:tcW w:w="2369" w:type="dxa"/>
            <w:gridSpan w:val="2"/>
            <w:tcBorders>
              <w:top w:val="single" w:sz="4" w:space="0" w:color="auto"/>
              <w:left w:val="single" w:sz="4" w:space="0" w:color="auto"/>
              <w:bottom w:val="single" w:sz="4" w:space="0" w:color="auto"/>
              <w:right w:val="single" w:sz="4" w:space="0" w:color="auto"/>
            </w:tcBorders>
            <w:shd w:val="clear" w:color="auto" w:fill="auto"/>
          </w:tcPr>
          <w:p w:rsidR="006A32B6" w:rsidRPr="00D80446" w:rsidRDefault="006A32B6" w:rsidP="00805BF4">
            <w:pPr>
              <w:spacing w:after="0" w:line="240" w:lineRule="auto"/>
              <w:jc w:val="center"/>
              <w:rPr>
                <w:b/>
                <w:sz w:val="20"/>
                <w:szCs w:val="20"/>
              </w:rPr>
            </w:pPr>
            <w:r w:rsidRPr="00D80446">
              <w:rPr>
                <w:b/>
                <w:sz w:val="20"/>
                <w:szCs w:val="20"/>
              </w:rPr>
              <w:t>Вместимость</w:t>
            </w:r>
          </w:p>
        </w:tc>
      </w:tr>
      <w:tr w:rsidR="006A32B6" w:rsidRPr="00D80446" w:rsidTr="00D80446">
        <w:trPr>
          <w:trHeight w:val="20"/>
          <w:jc w:val="center"/>
        </w:trPr>
        <w:tc>
          <w:tcPr>
            <w:tcW w:w="609" w:type="dxa"/>
            <w:vMerge/>
            <w:tcBorders>
              <w:top w:val="single" w:sz="4" w:space="0" w:color="auto"/>
              <w:left w:val="single" w:sz="4" w:space="0" w:color="auto"/>
              <w:bottom w:val="single" w:sz="4" w:space="0" w:color="auto"/>
              <w:right w:val="single" w:sz="4" w:space="0" w:color="auto"/>
            </w:tcBorders>
            <w:shd w:val="clear" w:color="auto" w:fill="auto"/>
          </w:tcPr>
          <w:p w:rsidR="006A32B6" w:rsidRPr="00D80446" w:rsidRDefault="006A32B6" w:rsidP="00D80446">
            <w:pPr>
              <w:spacing w:after="0" w:line="240" w:lineRule="auto"/>
              <w:jc w:val="center"/>
              <w:rPr>
                <w:b/>
                <w:bCs/>
                <w:sz w:val="20"/>
                <w:szCs w:val="20"/>
              </w:rPr>
            </w:pPr>
          </w:p>
        </w:tc>
        <w:tc>
          <w:tcPr>
            <w:tcW w:w="3193" w:type="dxa"/>
            <w:vMerge/>
            <w:tcBorders>
              <w:top w:val="single" w:sz="4" w:space="0" w:color="auto"/>
              <w:left w:val="single" w:sz="4" w:space="0" w:color="auto"/>
              <w:bottom w:val="single" w:sz="4" w:space="0" w:color="auto"/>
              <w:right w:val="single" w:sz="4" w:space="0" w:color="auto"/>
            </w:tcBorders>
            <w:shd w:val="clear" w:color="auto" w:fill="auto"/>
          </w:tcPr>
          <w:p w:rsidR="006A32B6" w:rsidRPr="00D80446" w:rsidRDefault="006A32B6" w:rsidP="00D80446">
            <w:pPr>
              <w:spacing w:after="0" w:line="240" w:lineRule="auto"/>
              <w:rPr>
                <w:b/>
                <w:bCs/>
                <w:sz w:val="20"/>
                <w:szCs w:val="20"/>
              </w:rPr>
            </w:pPr>
          </w:p>
        </w:tc>
        <w:tc>
          <w:tcPr>
            <w:tcW w:w="2992" w:type="dxa"/>
            <w:vMerge/>
            <w:tcBorders>
              <w:top w:val="single" w:sz="4" w:space="0" w:color="auto"/>
              <w:left w:val="single" w:sz="4" w:space="0" w:color="auto"/>
              <w:bottom w:val="single" w:sz="4" w:space="0" w:color="auto"/>
              <w:right w:val="single" w:sz="4" w:space="0" w:color="auto"/>
            </w:tcBorders>
            <w:shd w:val="clear" w:color="auto" w:fill="auto"/>
          </w:tcPr>
          <w:p w:rsidR="006A32B6" w:rsidRPr="00D80446" w:rsidRDefault="006A32B6" w:rsidP="00D80446">
            <w:pPr>
              <w:spacing w:after="0" w:line="240" w:lineRule="auto"/>
              <w:rPr>
                <w:b/>
                <w:bCs/>
                <w:sz w:val="20"/>
                <w:szCs w:val="20"/>
              </w:rPr>
            </w:pPr>
          </w:p>
        </w:tc>
        <w:tc>
          <w:tcPr>
            <w:tcW w:w="1236" w:type="dxa"/>
            <w:tcBorders>
              <w:top w:val="single" w:sz="4" w:space="0" w:color="auto"/>
              <w:left w:val="single" w:sz="4" w:space="0" w:color="auto"/>
              <w:bottom w:val="single" w:sz="4" w:space="0" w:color="auto"/>
              <w:right w:val="single" w:sz="4" w:space="0" w:color="auto"/>
            </w:tcBorders>
            <w:shd w:val="clear" w:color="auto" w:fill="auto"/>
          </w:tcPr>
          <w:p w:rsidR="006A32B6" w:rsidRPr="00805BF4" w:rsidRDefault="006A32B6" w:rsidP="00805BF4">
            <w:pPr>
              <w:spacing w:after="0" w:line="240" w:lineRule="auto"/>
              <w:jc w:val="center"/>
              <w:rPr>
                <w:b/>
                <w:sz w:val="20"/>
                <w:szCs w:val="20"/>
              </w:rPr>
            </w:pPr>
            <w:r w:rsidRPr="00805BF4">
              <w:rPr>
                <w:b/>
                <w:sz w:val="20"/>
                <w:szCs w:val="20"/>
              </w:rPr>
              <w:t>факт.</w:t>
            </w:r>
          </w:p>
        </w:tc>
        <w:tc>
          <w:tcPr>
            <w:tcW w:w="1133" w:type="dxa"/>
            <w:tcBorders>
              <w:top w:val="single" w:sz="4" w:space="0" w:color="auto"/>
              <w:left w:val="single" w:sz="4" w:space="0" w:color="auto"/>
              <w:bottom w:val="single" w:sz="4" w:space="0" w:color="auto"/>
              <w:right w:val="single" w:sz="4" w:space="0" w:color="auto"/>
            </w:tcBorders>
            <w:shd w:val="clear" w:color="auto" w:fill="auto"/>
          </w:tcPr>
          <w:p w:rsidR="006A32B6" w:rsidRPr="00805BF4" w:rsidRDefault="006A32B6" w:rsidP="00D80446">
            <w:pPr>
              <w:spacing w:after="0" w:line="240" w:lineRule="auto"/>
              <w:rPr>
                <w:b/>
                <w:sz w:val="20"/>
                <w:szCs w:val="20"/>
              </w:rPr>
            </w:pPr>
            <w:r w:rsidRPr="00805BF4">
              <w:rPr>
                <w:b/>
                <w:sz w:val="20"/>
                <w:szCs w:val="20"/>
              </w:rPr>
              <w:t>проект.</w:t>
            </w:r>
          </w:p>
        </w:tc>
      </w:tr>
      <w:tr w:rsidR="006A32B6" w:rsidRPr="00D80446" w:rsidTr="00D80446">
        <w:trPr>
          <w:trHeight w:val="20"/>
          <w:jc w:val="center"/>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D80446">
            <w:pPr>
              <w:spacing w:after="0" w:line="240" w:lineRule="auto"/>
              <w:jc w:val="center"/>
              <w:rPr>
                <w:b/>
                <w:sz w:val="20"/>
                <w:szCs w:val="20"/>
              </w:rPr>
            </w:pPr>
            <w:r w:rsidRPr="00D80446">
              <w:rPr>
                <w:b/>
                <w:sz w:val="20"/>
                <w:szCs w:val="20"/>
              </w:rPr>
              <w:t>1</w:t>
            </w:r>
          </w:p>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6154BC">
            <w:pPr>
              <w:spacing w:after="0" w:line="240" w:lineRule="auto"/>
              <w:rPr>
                <w:sz w:val="20"/>
                <w:szCs w:val="20"/>
              </w:rPr>
            </w:pPr>
            <w:r w:rsidRPr="00D80446">
              <w:rPr>
                <w:sz w:val="20"/>
                <w:szCs w:val="20"/>
              </w:rPr>
              <w:t xml:space="preserve">МОУ </w:t>
            </w:r>
            <w:r w:rsidR="006154BC">
              <w:rPr>
                <w:sz w:val="20"/>
                <w:szCs w:val="20"/>
              </w:rPr>
              <w:t>«</w:t>
            </w:r>
            <w:r w:rsidRPr="00D80446">
              <w:rPr>
                <w:sz w:val="20"/>
                <w:szCs w:val="20"/>
              </w:rPr>
              <w:t>Пушкиногорская средняя общеобразовательная школа имени А.С.Пушкина</w:t>
            </w:r>
            <w:r w:rsidR="006154BC">
              <w:rPr>
                <w:sz w:val="20"/>
                <w:szCs w:val="20"/>
              </w:rPr>
              <w:t>»</w:t>
            </w:r>
          </w:p>
        </w:tc>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D80446">
            <w:pPr>
              <w:spacing w:after="0" w:line="240" w:lineRule="auto"/>
              <w:rPr>
                <w:sz w:val="20"/>
                <w:szCs w:val="20"/>
              </w:rPr>
            </w:pPr>
            <w:r w:rsidRPr="00D80446">
              <w:rPr>
                <w:sz w:val="20"/>
                <w:szCs w:val="20"/>
              </w:rPr>
              <w:t>р.п. Пушкинские Горы</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805BF4">
            <w:pPr>
              <w:spacing w:after="0" w:line="240" w:lineRule="auto"/>
              <w:jc w:val="center"/>
              <w:rPr>
                <w:sz w:val="20"/>
                <w:szCs w:val="20"/>
              </w:rPr>
            </w:pPr>
            <w:r w:rsidRPr="00D80446">
              <w:rPr>
                <w:sz w:val="20"/>
                <w:szCs w:val="20"/>
              </w:rPr>
              <w:t>1176</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D80446">
            <w:pPr>
              <w:spacing w:after="0" w:line="240" w:lineRule="auto"/>
              <w:jc w:val="center"/>
              <w:rPr>
                <w:sz w:val="20"/>
                <w:szCs w:val="20"/>
                <w:highlight w:val="yellow"/>
              </w:rPr>
            </w:pPr>
            <w:r w:rsidRPr="00D80446">
              <w:rPr>
                <w:sz w:val="20"/>
                <w:szCs w:val="20"/>
              </w:rPr>
              <w:t>1127</w:t>
            </w:r>
          </w:p>
        </w:tc>
      </w:tr>
      <w:tr w:rsidR="006A32B6" w:rsidRPr="00D80446" w:rsidTr="00D80446">
        <w:trPr>
          <w:trHeight w:val="20"/>
          <w:jc w:val="center"/>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D80446">
            <w:pPr>
              <w:spacing w:after="0" w:line="240" w:lineRule="auto"/>
              <w:jc w:val="center"/>
              <w:rPr>
                <w:b/>
                <w:sz w:val="20"/>
                <w:szCs w:val="20"/>
              </w:rPr>
            </w:pPr>
            <w:r w:rsidRPr="00D80446">
              <w:rPr>
                <w:b/>
                <w:sz w:val="20"/>
                <w:szCs w:val="20"/>
              </w:rPr>
              <w:t>2</w:t>
            </w:r>
          </w:p>
        </w:tc>
        <w:tc>
          <w:tcPr>
            <w:tcW w:w="3193"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D80446">
            <w:pPr>
              <w:spacing w:after="0" w:line="240" w:lineRule="auto"/>
              <w:rPr>
                <w:sz w:val="20"/>
                <w:szCs w:val="20"/>
              </w:rPr>
            </w:pPr>
            <w:r w:rsidRPr="00D80446">
              <w:rPr>
                <w:sz w:val="20"/>
                <w:szCs w:val="20"/>
              </w:rPr>
              <w:t>МОУ «Зарецкая средняя общеобразовательная школа»</w:t>
            </w:r>
          </w:p>
        </w:tc>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D80446">
            <w:pPr>
              <w:spacing w:after="0" w:line="240" w:lineRule="auto"/>
              <w:jc w:val="center"/>
              <w:rPr>
                <w:sz w:val="20"/>
                <w:szCs w:val="20"/>
              </w:rPr>
            </w:pPr>
            <w:r w:rsidRPr="00D80446">
              <w:rPr>
                <w:sz w:val="20"/>
                <w:szCs w:val="20"/>
              </w:rPr>
              <w:t>д. Блажи</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805BF4">
            <w:pPr>
              <w:spacing w:after="0" w:line="240" w:lineRule="auto"/>
              <w:jc w:val="center"/>
              <w:rPr>
                <w:sz w:val="20"/>
                <w:szCs w:val="20"/>
              </w:rPr>
            </w:pPr>
            <w:r w:rsidRPr="00D80446">
              <w:rPr>
                <w:sz w:val="20"/>
                <w:szCs w:val="20"/>
              </w:rPr>
              <w:t>108</w:t>
            </w:r>
          </w:p>
        </w:tc>
        <w:tc>
          <w:tcPr>
            <w:tcW w:w="1133" w:type="dxa"/>
            <w:tcBorders>
              <w:top w:val="single" w:sz="4" w:space="0" w:color="auto"/>
              <w:left w:val="single" w:sz="4" w:space="0" w:color="auto"/>
              <w:bottom w:val="single" w:sz="4" w:space="0" w:color="auto"/>
              <w:right w:val="single" w:sz="4" w:space="0" w:color="auto"/>
            </w:tcBorders>
            <w:shd w:val="clear" w:color="auto" w:fill="auto"/>
            <w:vAlign w:val="center"/>
          </w:tcPr>
          <w:p w:rsidR="006A32B6" w:rsidRPr="00D80446" w:rsidRDefault="006A32B6" w:rsidP="00D80446">
            <w:pPr>
              <w:spacing w:after="0" w:line="240" w:lineRule="auto"/>
              <w:jc w:val="center"/>
              <w:rPr>
                <w:sz w:val="20"/>
                <w:szCs w:val="20"/>
                <w:highlight w:val="yellow"/>
              </w:rPr>
            </w:pPr>
            <w:r w:rsidRPr="00D80446">
              <w:rPr>
                <w:sz w:val="20"/>
                <w:szCs w:val="20"/>
              </w:rPr>
              <w:t>*</w:t>
            </w:r>
          </w:p>
        </w:tc>
      </w:tr>
    </w:tbl>
    <w:p w:rsidR="006A32B6" w:rsidRPr="00805BF4" w:rsidRDefault="006A32B6" w:rsidP="00441C59">
      <w:pPr>
        <w:spacing w:before="240" w:after="0" w:line="360" w:lineRule="auto"/>
        <w:ind w:firstLine="709"/>
        <w:jc w:val="both"/>
      </w:pPr>
      <w:r w:rsidRPr="00805BF4">
        <w:t xml:space="preserve">При дальнейшем развитии территории поселка, при увеличении плотности населения потребуется строительство нового здания школы в р.п. Пушкинские Горы со спортивным ядром общего использования населением во внеучебное время. </w:t>
      </w:r>
      <w:r w:rsidRPr="00805BF4">
        <w:lastRenderedPageBreak/>
        <w:t>Местоположение общеобразовательной школы целесообразно определить путем разработки проекта планировки территории.</w:t>
      </w:r>
    </w:p>
    <w:p w:rsidR="006A32B6" w:rsidRPr="00805BF4" w:rsidRDefault="006A32B6" w:rsidP="00441C59">
      <w:pPr>
        <w:spacing w:before="240" w:after="0" w:line="360" w:lineRule="auto"/>
        <w:jc w:val="center"/>
        <w:rPr>
          <w:b/>
          <w:i/>
        </w:rPr>
      </w:pPr>
      <w:r w:rsidRPr="00805BF4">
        <w:rPr>
          <w:b/>
          <w:i/>
        </w:rPr>
        <w:t>Обоснование проектных предложений</w:t>
      </w:r>
    </w:p>
    <w:p w:rsidR="006A32B6" w:rsidRPr="00805BF4" w:rsidRDefault="006A32B6" w:rsidP="00441C59">
      <w:pPr>
        <w:spacing w:after="0" w:line="360" w:lineRule="auto"/>
        <w:ind w:firstLine="709"/>
        <w:jc w:val="both"/>
      </w:pPr>
      <w:r w:rsidRPr="00805BF4">
        <w:t xml:space="preserve">В настоящее время необходима разработка комплексной целевой программы по развитию общедоступного дошкольного и общего образования и оптимизации сети образовательных учреждений. </w:t>
      </w:r>
    </w:p>
    <w:p w:rsidR="006A32B6" w:rsidRPr="00805BF4" w:rsidRDefault="006A32B6" w:rsidP="00441C59">
      <w:pPr>
        <w:spacing w:after="0" w:line="360" w:lineRule="auto"/>
        <w:ind w:firstLine="709"/>
        <w:jc w:val="both"/>
      </w:pPr>
      <w:r w:rsidRPr="00805BF4">
        <w:t>Расчет существующей и проектной емкости учреждений образования на первую очередь (до 20</w:t>
      </w:r>
      <w:r w:rsidR="00805BF4">
        <w:t>22</w:t>
      </w:r>
      <w:r w:rsidRPr="00805BF4">
        <w:t xml:space="preserve"> г.) и на расчетный срок (20</w:t>
      </w:r>
      <w:r w:rsidR="00805BF4">
        <w:t>37</w:t>
      </w:r>
      <w:r w:rsidRPr="00805BF4">
        <w:t xml:space="preserve"> г.) произведен в соответствии с СНиП 2.07.01-89* и СНиП II-60-75**.</w:t>
      </w:r>
    </w:p>
    <w:p w:rsidR="006A32B6" w:rsidRPr="00805BF4" w:rsidRDefault="006A32B6" w:rsidP="00441C59">
      <w:pPr>
        <w:spacing w:after="0" w:line="360" w:lineRule="auto"/>
        <w:ind w:firstLine="709"/>
        <w:jc w:val="both"/>
      </w:pPr>
      <w:r w:rsidRPr="00805BF4">
        <w:t>В связи со снижением численности населения в среднесрочной перспективе сократиться численность детей школьного возраста, поэтому степень востребованности существующих школ снизится, хотя и неравномерно по поселениям района. Обратная ситуация имеет место в дошкольных учреждениях. Основными факторами, гарантирующими их востребованность являются рост рождаемости и тенденция к увеличению востребованности трудовых ресурсов. Повышение экономической активности населения обычно сопровождается увеличением доли детей дошкольного возраста, посещающих детские сады.</w:t>
      </w:r>
    </w:p>
    <w:p w:rsidR="006A32B6" w:rsidRPr="00805BF4" w:rsidRDefault="006A32B6" w:rsidP="00441C59">
      <w:pPr>
        <w:tabs>
          <w:tab w:val="left" w:pos="0"/>
          <w:tab w:val="left" w:pos="195"/>
          <w:tab w:val="center" w:pos="4923"/>
        </w:tabs>
        <w:jc w:val="center"/>
        <w:rPr>
          <w:b/>
          <w:i/>
        </w:rPr>
      </w:pPr>
      <w:r w:rsidRPr="00805BF4">
        <w:rPr>
          <w:b/>
          <w:i/>
        </w:rPr>
        <w:t>Учреждения дополнительного образования</w:t>
      </w:r>
    </w:p>
    <w:p w:rsidR="006A32B6" w:rsidRPr="00805BF4" w:rsidRDefault="006A32B6" w:rsidP="00441C59">
      <w:pPr>
        <w:spacing w:after="0" w:line="360" w:lineRule="auto"/>
        <w:ind w:firstLine="709"/>
        <w:jc w:val="both"/>
      </w:pPr>
      <w:r w:rsidRPr="00805BF4">
        <w:t>Система дополнительного образования в городском поселении достаточно развита и включает:</w:t>
      </w:r>
    </w:p>
    <w:p w:rsidR="006A32B6" w:rsidRPr="00805BF4" w:rsidRDefault="00441C59" w:rsidP="0015673C">
      <w:pPr>
        <w:widowControl w:val="0"/>
        <w:numPr>
          <w:ilvl w:val="0"/>
          <w:numId w:val="13"/>
        </w:numPr>
        <w:spacing w:after="0" w:line="360" w:lineRule="auto"/>
        <w:ind w:left="1066" w:hanging="357"/>
        <w:jc w:val="both"/>
      </w:pPr>
      <w:r>
        <w:t>Г</w:t>
      </w:r>
      <w:r w:rsidR="006A32B6" w:rsidRPr="00805BF4">
        <w:t>осударственное образовательное учреждение дополнительного образования детей «Специализированная детско-юношеская спортивная школа олимпийского резерва «Мишутка»;</w:t>
      </w:r>
    </w:p>
    <w:p w:rsidR="006A32B6" w:rsidRPr="00805BF4" w:rsidRDefault="00441C59" w:rsidP="0015673C">
      <w:pPr>
        <w:widowControl w:val="0"/>
        <w:numPr>
          <w:ilvl w:val="0"/>
          <w:numId w:val="13"/>
        </w:numPr>
        <w:spacing w:after="0" w:line="360" w:lineRule="auto"/>
        <w:ind w:left="1066" w:hanging="357"/>
        <w:jc w:val="both"/>
      </w:pPr>
      <w:r>
        <w:t>Д</w:t>
      </w:r>
      <w:r w:rsidR="006A32B6" w:rsidRPr="00805BF4">
        <w:t>етская школа искусств им. С.С. Гейченко.</w:t>
      </w:r>
    </w:p>
    <w:p w:rsidR="006A32B6" w:rsidRPr="00805BF4" w:rsidRDefault="006A32B6" w:rsidP="0015673C">
      <w:pPr>
        <w:widowControl w:val="0"/>
        <w:numPr>
          <w:ilvl w:val="0"/>
          <w:numId w:val="13"/>
        </w:numPr>
        <w:spacing w:after="0" w:line="360" w:lineRule="auto"/>
        <w:ind w:left="1066" w:hanging="357"/>
        <w:jc w:val="both"/>
      </w:pPr>
      <w:r w:rsidRPr="00805BF4">
        <w:t>Государственное оздоровительное образовательное учреждение санаторного типа для детей, нуждающихся в длительном лечении «Пушкиногорская санаторная школа-интернат».</w:t>
      </w:r>
    </w:p>
    <w:p w:rsidR="006A32B6" w:rsidRPr="00805BF4" w:rsidRDefault="006A32B6" w:rsidP="00805BF4">
      <w:pPr>
        <w:spacing w:before="240" w:after="0" w:line="360" w:lineRule="auto"/>
        <w:ind w:firstLine="851"/>
        <w:jc w:val="both"/>
      </w:pPr>
    </w:p>
    <w:p w:rsidR="006A32B6" w:rsidRPr="00805BF4" w:rsidRDefault="006A32B6" w:rsidP="009D2137">
      <w:pPr>
        <w:tabs>
          <w:tab w:val="left" w:pos="0"/>
          <w:tab w:val="left" w:pos="195"/>
          <w:tab w:val="center" w:pos="4923"/>
        </w:tabs>
        <w:jc w:val="center"/>
        <w:rPr>
          <w:b/>
          <w:i/>
        </w:rPr>
      </w:pPr>
      <w:r w:rsidRPr="00805BF4">
        <w:rPr>
          <w:b/>
          <w:i/>
        </w:rPr>
        <w:t>Профессиональное образование</w:t>
      </w:r>
    </w:p>
    <w:p w:rsidR="006A32B6" w:rsidRPr="00805BF4" w:rsidRDefault="006A32B6" w:rsidP="00441C59">
      <w:pPr>
        <w:spacing w:after="0" w:line="360" w:lineRule="auto"/>
        <w:ind w:firstLine="709"/>
        <w:jc w:val="both"/>
      </w:pPr>
      <w:r w:rsidRPr="00805BF4">
        <w:t>Система профессионального образования   в городском поселении прекратила свое существование и в данный момент времени не функционирует.</w:t>
      </w:r>
    </w:p>
    <w:p w:rsidR="006A32B6" w:rsidRPr="00441C59" w:rsidRDefault="006A32B6" w:rsidP="00441C59">
      <w:pPr>
        <w:spacing w:after="0" w:line="360" w:lineRule="auto"/>
        <w:ind w:firstLine="709"/>
        <w:jc w:val="both"/>
        <w:rPr>
          <w:u w:val="single"/>
        </w:rPr>
      </w:pPr>
      <w:r w:rsidRPr="00441C59">
        <w:rPr>
          <w:u w:val="single"/>
        </w:rPr>
        <w:t>Основными задачами развития образования в поселении являются:</w:t>
      </w:r>
    </w:p>
    <w:p w:rsidR="006A32B6" w:rsidRPr="00805BF4" w:rsidRDefault="006A32B6" w:rsidP="0015673C">
      <w:pPr>
        <w:widowControl w:val="0"/>
        <w:numPr>
          <w:ilvl w:val="0"/>
          <w:numId w:val="13"/>
        </w:numPr>
        <w:spacing w:after="0" w:line="360" w:lineRule="auto"/>
        <w:ind w:left="1066" w:hanging="357"/>
        <w:jc w:val="both"/>
      </w:pPr>
      <w:r w:rsidRPr="00805BF4">
        <w:t xml:space="preserve">обеспечение общедоступности бесплатного начального общего, основного общего, среднего (полного) общего образования и начального </w:t>
      </w:r>
      <w:r w:rsidRPr="00805BF4">
        <w:lastRenderedPageBreak/>
        <w:t>профессионального образования в пределах государственных образовательных стандартов и на этой основе повышение конкурентоспособности выпускников сельских общеобразовательных учреждений на рынке труда и при поступлении в  учреждения среднего и высшего профессионального образования;</w:t>
      </w:r>
    </w:p>
    <w:p w:rsidR="006A32B6" w:rsidRPr="00805BF4" w:rsidRDefault="006A32B6" w:rsidP="0015673C">
      <w:pPr>
        <w:widowControl w:val="0"/>
        <w:numPr>
          <w:ilvl w:val="0"/>
          <w:numId w:val="13"/>
        </w:numPr>
        <w:spacing w:after="0" w:line="360" w:lineRule="auto"/>
        <w:ind w:left="1066" w:hanging="357"/>
        <w:jc w:val="both"/>
      </w:pPr>
      <w:r w:rsidRPr="00805BF4">
        <w:t>приближение общеобразовательных учреждений к месту жительства учащихся путем сохранения и развития сети малокомплектных сельских школ;</w:t>
      </w:r>
    </w:p>
    <w:p w:rsidR="006A32B6" w:rsidRPr="00805BF4" w:rsidRDefault="006A32B6" w:rsidP="0015673C">
      <w:pPr>
        <w:widowControl w:val="0"/>
        <w:numPr>
          <w:ilvl w:val="0"/>
          <w:numId w:val="13"/>
        </w:numPr>
        <w:spacing w:after="0" w:line="360" w:lineRule="auto"/>
        <w:ind w:left="1066" w:hanging="357"/>
        <w:jc w:val="both"/>
      </w:pPr>
      <w:r w:rsidRPr="00805BF4">
        <w:t>удовлетворение потребности сельского населения в дошкольных учреждениях с льготной оплатой содержания и воспитания;</w:t>
      </w:r>
    </w:p>
    <w:p w:rsidR="006A32B6" w:rsidRPr="00805BF4" w:rsidRDefault="006A32B6" w:rsidP="0015673C">
      <w:pPr>
        <w:widowControl w:val="0"/>
        <w:numPr>
          <w:ilvl w:val="0"/>
          <w:numId w:val="13"/>
        </w:numPr>
        <w:spacing w:after="0" w:line="360" w:lineRule="auto"/>
        <w:ind w:left="1066" w:hanging="357"/>
        <w:jc w:val="both"/>
      </w:pPr>
      <w:r w:rsidRPr="00805BF4">
        <w:t>организация семейного и межсемейного дошкольного и начального общего образования;</w:t>
      </w:r>
    </w:p>
    <w:p w:rsidR="006A32B6" w:rsidRPr="00805BF4" w:rsidRDefault="006A32B6" w:rsidP="0015673C">
      <w:pPr>
        <w:widowControl w:val="0"/>
        <w:numPr>
          <w:ilvl w:val="0"/>
          <w:numId w:val="13"/>
        </w:numPr>
        <w:spacing w:after="0" w:line="360" w:lineRule="auto"/>
        <w:ind w:left="1066" w:hanging="357"/>
        <w:jc w:val="both"/>
      </w:pPr>
      <w:r w:rsidRPr="00805BF4">
        <w:t>развитие дополнительного образования детей и взрослых в целях создания условий для удовлетворения разносторонних образовательных потребностей, обеспечения занятости трудящихся и профилактики подростковой преступности;</w:t>
      </w:r>
    </w:p>
    <w:p w:rsidR="006A32B6" w:rsidRPr="00805BF4" w:rsidRDefault="006A32B6" w:rsidP="0015673C">
      <w:pPr>
        <w:widowControl w:val="0"/>
        <w:numPr>
          <w:ilvl w:val="0"/>
          <w:numId w:val="13"/>
        </w:numPr>
        <w:spacing w:after="0" w:line="360" w:lineRule="auto"/>
        <w:ind w:left="1066" w:hanging="357"/>
        <w:jc w:val="both"/>
      </w:pPr>
      <w:r w:rsidRPr="00805BF4">
        <w:t>улучшение здоровья учащихся сельских общеобразовательных и профессиональных учебных заведений на основе нормализации учебной нагрузки, перехода к обучению в одну смену, организация бесплатного горячего питания в учебном заведении, регулярной диспансеризации учащихся, развития материальной базы спортивных, спортивно-оздоровительных и медицинских подразделений;</w:t>
      </w:r>
    </w:p>
    <w:p w:rsidR="006A32B6" w:rsidRPr="00805BF4" w:rsidRDefault="006A32B6" w:rsidP="0015673C">
      <w:pPr>
        <w:widowControl w:val="0"/>
        <w:numPr>
          <w:ilvl w:val="0"/>
          <w:numId w:val="13"/>
        </w:numPr>
        <w:spacing w:after="0" w:line="360" w:lineRule="auto"/>
        <w:ind w:left="1066" w:hanging="357"/>
        <w:jc w:val="both"/>
      </w:pPr>
      <w:r w:rsidRPr="00805BF4">
        <w:t>создание для сельских жителей возможности выбора учебных заведений;</w:t>
      </w:r>
    </w:p>
    <w:p w:rsidR="006A32B6" w:rsidRPr="00805BF4" w:rsidRDefault="006A32B6" w:rsidP="0015673C">
      <w:pPr>
        <w:widowControl w:val="0"/>
        <w:numPr>
          <w:ilvl w:val="0"/>
          <w:numId w:val="13"/>
        </w:numPr>
        <w:spacing w:after="0" w:line="360" w:lineRule="auto"/>
        <w:ind w:left="1066" w:hanging="357"/>
        <w:jc w:val="both"/>
      </w:pPr>
      <w:r w:rsidRPr="00805BF4">
        <w:t>улучшение социального положения и оплаты труда педагогического персонала и руководителей учебных заведений;</w:t>
      </w:r>
    </w:p>
    <w:p w:rsidR="006A32B6" w:rsidRPr="00805BF4" w:rsidRDefault="006A32B6" w:rsidP="0015673C">
      <w:pPr>
        <w:widowControl w:val="0"/>
        <w:numPr>
          <w:ilvl w:val="0"/>
          <w:numId w:val="13"/>
        </w:numPr>
        <w:spacing w:after="0" w:line="360" w:lineRule="auto"/>
        <w:ind w:left="1066" w:hanging="357"/>
        <w:jc w:val="both"/>
      </w:pPr>
      <w:r w:rsidRPr="00805BF4">
        <w:t>разработка и реализация программы выявления и государственной поддержки талантливой сельской молодежи в целях обеспечения ее доступа к высшему профессиональному образованию в отечественных и зарубежных учебных заведений.</w:t>
      </w:r>
    </w:p>
    <w:p w:rsidR="006A32B6" w:rsidRPr="00805BF4" w:rsidRDefault="006A32B6" w:rsidP="00441C59">
      <w:pPr>
        <w:tabs>
          <w:tab w:val="left" w:pos="0"/>
          <w:tab w:val="left" w:pos="195"/>
          <w:tab w:val="center" w:pos="4923"/>
        </w:tabs>
        <w:jc w:val="center"/>
        <w:rPr>
          <w:b/>
          <w:i/>
        </w:rPr>
      </w:pPr>
      <w:r w:rsidRPr="00805BF4">
        <w:rPr>
          <w:b/>
          <w:i/>
        </w:rPr>
        <w:t>Здравоохранение</w:t>
      </w:r>
    </w:p>
    <w:p w:rsidR="006A32B6" w:rsidRPr="00805BF4" w:rsidRDefault="006A32B6" w:rsidP="00441C59">
      <w:pPr>
        <w:spacing w:after="0" w:line="360" w:lineRule="auto"/>
        <w:ind w:firstLine="709"/>
        <w:jc w:val="both"/>
        <w:rPr>
          <w:b/>
          <w:i/>
          <w:iCs/>
          <w:u w:val="single"/>
        </w:rPr>
      </w:pPr>
      <w:r w:rsidRPr="00805BF4">
        <w:rPr>
          <w:u w:val="single"/>
        </w:rPr>
        <w:t>Существующее положение</w:t>
      </w:r>
    </w:p>
    <w:p w:rsidR="006A32B6" w:rsidRPr="00805BF4" w:rsidRDefault="006A32B6" w:rsidP="00441C59">
      <w:pPr>
        <w:spacing w:after="0" w:line="360" w:lineRule="auto"/>
        <w:ind w:firstLine="709"/>
        <w:jc w:val="both"/>
      </w:pPr>
      <w:r w:rsidRPr="00805BF4">
        <w:t xml:space="preserve">В сфере здравоохранения основные полномочия закреплены за органами местного самоуправления муниципального района, которые осуществляют на своих территориях  первичную медико-санитарную помощь в амбулаторно-поликлинических, стационарно-поликлинических и больничных учреждениях, а также скорую </w:t>
      </w:r>
      <w:r w:rsidRPr="00805BF4">
        <w:lastRenderedPageBreak/>
        <w:t xml:space="preserve">медицинскую помощь (за исключением санитарно-авиационной) и медицинскую помощь женщинам в период беременности, во время и после родов. </w:t>
      </w:r>
    </w:p>
    <w:p w:rsidR="006A32B6" w:rsidRPr="00805BF4" w:rsidRDefault="006A32B6" w:rsidP="00441C59">
      <w:pPr>
        <w:spacing w:after="0" w:line="360" w:lineRule="auto"/>
        <w:ind w:firstLine="709"/>
        <w:jc w:val="both"/>
      </w:pPr>
      <w:r w:rsidRPr="00805BF4">
        <w:t xml:space="preserve">Оказание медицинских услуг осуществляется на основе Федерального закона № 131-ФЗ, Основ законодательства Российской Федерации об охране здоровья граждан от 22 июля 1993 г. № 5487-1, Закона Российской Федерации от 28 июня 1991 г. № 1499-1 «О медицинском страховании граждан в Российской Федерации», а также утверждаемыми постановлениями Правительства РФ Программами государственных гарантий оказания гражданам России бесплатной медицинской помощи. </w:t>
      </w:r>
    </w:p>
    <w:p w:rsidR="006A32B6" w:rsidRPr="00805BF4" w:rsidRDefault="006A32B6" w:rsidP="00441C59">
      <w:pPr>
        <w:spacing w:after="0" w:line="360" w:lineRule="auto"/>
        <w:ind w:firstLine="709"/>
        <w:jc w:val="both"/>
      </w:pPr>
      <w:r w:rsidRPr="00805BF4">
        <w:t xml:space="preserve">Лечебно-профилактическая помощь населению осуществляется «Пушкиногорской центральной районной больницей» (ЦРБ). </w:t>
      </w:r>
    </w:p>
    <w:p w:rsidR="006A32B6" w:rsidRPr="00141499" w:rsidRDefault="006A32B6" w:rsidP="002772D1">
      <w:pPr>
        <w:tabs>
          <w:tab w:val="left" w:pos="240"/>
          <w:tab w:val="center" w:pos="4923"/>
        </w:tabs>
        <w:spacing w:before="40" w:after="40"/>
        <w:rPr>
          <w:b/>
          <w:bCs/>
          <w:sz w:val="20"/>
        </w:rPr>
      </w:pPr>
      <w:r w:rsidRPr="00141499">
        <w:rPr>
          <w:b/>
          <w:bCs/>
          <w:sz w:val="20"/>
        </w:rPr>
        <w:t>Перечень стационаров</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9"/>
        <w:gridCol w:w="1843"/>
        <w:gridCol w:w="3530"/>
        <w:gridCol w:w="3325"/>
      </w:tblGrid>
      <w:tr w:rsidR="001B7144" w:rsidRPr="00141499" w:rsidTr="001B7144">
        <w:trPr>
          <w:cantSplit/>
          <w:trHeight w:val="20"/>
          <w:tblHeader/>
          <w:jc w:val="center"/>
        </w:trPr>
        <w:tc>
          <w:tcPr>
            <w:tcW w:w="529" w:type="dxa"/>
            <w:tcBorders>
              <w:top w:val="single" w:sz="4" w:space="0" w:color="auto"/>
              <w:left w:val="single" w:sz="4" w:space="0" w:color="auto"/>
              <w:bottom w:val="single" w:sz="4" w:space="0" w:color="auto"/>
              <w:right w:val="single" w:sz="4" w:space="0" w:color="auto"/>
            </w:tcBorders>
            <w:vAlign w:val="center"/>
          </w:tcPr>
          <w:p w:rsidR="001B7144" w:rsidRPr="00141499" w:rsidRDefault="001B7144" w:rsidP="00141499">
            <w:pPr>
              <w:spacing w:after="0" w:line="240" w:lineRule="auto"/>
              <w:jc w:val="center"/>
              <w:rPr>
                <w:b/>
                <w:sz w:val="20"/>
              </w:rPr>
            </w:pPr>
            <w:r>
              <w:rPr>
                <w:b/>
                <w:sz w:val="20"/>
              </w:rPr>
              <w:t>№ п/п</w:t>
            </w:r>
          </w:p>
        </w:tc>
        <w:tc>
          <w:tcPr>
            <w:tcW w:w="1843" w:type="dxa"/>
            <w:tcBorders>
              <w:top w:val="single" w:sz="4" w:space="0" w:color="auto"/>
              <w:left w:val="single" w:sz="4" w:space="0" w:color="auto"/>
              <w:bottom w:val="single" w:sz="4" w:space="0" w:color="auto"/>
              <w:right w:val="single" w:sz="4" w:space="0" w:color="auto"/>
            </w:tcBorders>
            <w:vAlign w:val="center"/>
          </w:tcPr>
          <w:p w:rsidR="001B7144" w:rsidRPr="00141499" w:rsidRDefault="001B7144" w:rsidP="00141499">
            <w:pPr>
              <w:spacing w:after="0" w:line="240" w:lineRule="auto"/>
              <w:jc w:val="center"/>
              <w:rPr>
                <w:b/>
                <w:sz w:val="20"/>
              </w:rPr>
            </w:pPr>
            <w:r w:rsidRPr="00141499">
              <w:rPr>
                <w:b/>
                <w:sz w:val="20"/>
              </w:rPr>
              <w:t>Местоположение</w:t>
            </w:r>
          </w:p>
        </w:tc>
        <w:tc>
          <w:tcPr>
            <w:tcW w:w="3530" w:type="dxa"/>
            <w:tcBorders>
              <w:top w:val="single" w:sz="4" w:space="0" w:color="auto"/>
              <w:left w:val="single" w:sz="4" w:space="0" w:color="auto"/>
              <w:bottom w:val="single" w:sz="4" w:space="0" w:color="auto"/>
              <w:right w:val="single" w:sz="4" w:space="0" w:color="auto"/>
            </w:tcBorders>
            <w:vAlign w:val="center"/>
          </w:tcPr>
          <w:p w:rsidR="001B7144" w:rsidRPr="00141499" w:rsidRDefault="001B7144" w:rsidP="00141499">
            <w:pPr>
              <w:spacing w:after="0" w:line="240" w:lineRule="auto"/>
              <w:jc w:val="center"/>
              <w:rPr>
                <w:b/>
                <w:sz w:val="20"/>
              </w:rPr>
            </w:pPr>
            <w:r w:rsidRPr="00141499">
              <w:rPr>
                <w:b/>
                <w:sz w:val="20"/>
              </w:rPr>
              <w:t xml:space="preserve">Наименование медицинского учреждения </w:t>
            </w:r>
          </w:p>
        </w:tc>
        <w:tc>
          <w:tcPr>
            <w:tcW w:w="3325" w:type="dxa"/>
            <w:tcBorders>
              <w:top w:val="single" w:sz="4" w:space="0" w:color="auto"/>
              <w:left w:val="single" w:sz="4" w:space="0" w:color="auto"/>
              <w:bottom w:val="single" w:sz="4" w:space="0" w:color="auto"/>
              <w:right w:val="single" w:sz="4" w:space="0" w:color="auto"/>
            </w:tcBorders>
            <w:vAlign w:val="center"/>
          </w:tcPr>
          <w:p w:rsidR="001B7144" w:rsidRPr="00141499" w:rsidRDefault="001B7144" w:rsidP="00141499">
            <w:pPr>
              <w:spacing w:after="0" w:line="240" w:lineRule="auto"/>
              <w:jc w:val="center"/>
              <w:rPr>
                <w:b/>
                <w:sz w:val="20"/>
              </w:rPr>
            </w:pPr>
            <w:r w:rsidRPr="00141499">
              <w:rPr>
                <w:b/>
                <w:sz w:val="20"/>
              </w:rPr>
              <w:t>Вместимость круглосуточного и дневного стационара, коек/посещений в сутки (по проекту)</w:t>
            </w:r>
          </w:p>
        </w:tc>
      </w:tr>
      <w:tr w:rsidR="001B7144" w:rsidRPr="00141499" w:rsidTr="001B7144">
        <w:trPr>
          <w:cantSplit/>
          <w:trHeight w:val="20"/>
          <w:jc w:val="center"/>
        </w:trPr>
        <w:tc>
          <w:tcPr>
            <w:tcW w:w="529" w:type="dxa"/>
            <w:tcBorders>
              <w:top w:val="single" w:sz="4" w:space="0" w:color="auto"/>
              <w:left w:val="single" w:sz="4" w:space="0" w:color="auto"/>
              <w:bottom w:val="single" w:sz="4" w:space="0" w:color="auto"/>
              <w:right w:val="single" w:sz="4" w:space="0" w:color="auto"/>
            </w:tcBorders>
            <w:vAlign w:val="center"/>
          </w:tcPr>
          <w:p w:rsidR="001B7144" w:rsidRPr="00141499" w:rsidRDefault="001B7144" w:rsidP="00141499">
            <w:pPr>
              <w:spacing w:after="0" w:line="240" w:lineRule="auto"/>
              <w:jc w:val="center"/>
              <w:rPr>
                <w:sz w:val="20"/>
              </w:rPr>
            </w:pPr>
            <w:r>
              <w:rPr>
                <w:sz w:val="20"/>
              </w:rPr>
              <w:t>1.</w:t>
            </w:r>
          </w:p>
        </w:tc>
        <w:tc>
          <w:tcPr>
            <w:tcW w:w="1843" w:type="dxa"/>
            <w:tcBorders>
              <w:top w:val="single" w:sz="4" w:space="0" w:color="auto"/>
              <w:left w:val="single" w:sz="4" w:space="0" w:color="auto"/>
              <w:bottom w:val="single" w:sz="4" w:space="0" w:color="auto"/>
              <w:right w:val="single" w:sz="4" w:space="0" w:color="auto"/>
            </w:tcBorders>
            <w:vAlign w:val="center"/>
          </w:tcPr>
          <w:p w:rsidR="001B7144" w:rsidRPr="00141499" w:rsidRDefault="001B7144" w:rsidP="00141499">
            <w:pPr>
              <w:spacing w:after="0" w:line="240" w:lineRule="auto"/>
              <w:jc w:val="center"/>
              <w:rPr>
                <w:sz w:val="20"/>
              </w:rPr>
            </w:pPr>
            <w:r w:rsidRPr="00141499">
              <w:rPr>
                <w:sz w:val="20"/>
              </w:rPr>
              <w:t>р.п. Пушкинские Горы</w:t>
            </w:r>
          </w:p>
        </w:tc>
        <w:tc>
          <w:tcPr>
            <w:tcW w:w="3530" w:type="dxa"/>
            <w:tcBorders>
              <w:top w:val="single" w:sz="4" w:space="0" w:color="auto"/>
              <w:left w:val="single" w:sz="4" w:space="0" w:color="auto"/>
              <w:bottom w:val="single" w:sz="4" w:space="0" w:color="auto"/>
              <w:right w:val="single" w:sz="4" w:space="0" w:color="auto"/>
            </w:tcBorders>
            <w:vAlign w:val="center"/>
          </w:tcPr>
          <w:p w:rsidR="001B7144" w:rsidRPr="00141499" w:rsidRDefault="001B7144" w:rsidP="00141499">
            <w:pPr>
              <w:spacing w:after="0" w:line="240" w:lineRule="auto"/>
              <w:rPr>
                <w:sz w:val="20"/>
              </w:rPr>
            </w:pPr>
            <w:r w:rsidRPr="00141499">
              <w:rPr>
                <w:sz w:val="20"/>
              </w:rPr>
              <w:t>МУЗ «Пушкиногорская центральная районная больница»</w:t>
            </w:r>
          </w:p>
        </w:tc>
        <w:tc>
          <w:tcPr>
            <w:tcW w:w="3325" w:type="dxa"/>
            <w:tcBorders>
              <w:top w:val="single" w:sz="4" w:space="0" w:color="auto"/>
              <w:left w:val="single" w:sz="4" w:space="0" w:color="auto"/>
              <w:bottom w:val="single" w:sz="4" w:space="0" w:color="auto"/>
              <w:right w:val="single" w:sz="4" w:space="0" w:color="auto"/>
            </w:tcBorders>
            <w:vAlign w:val="center"/>
          </w:tcPr>
          <w:p w:rsidR="001B7144" w:rsidRPr="00141499" w:rsidRDefault="001B7144" w:rsidP="00141499">
            <w:pPr>
              <w:spacing w:after="0" w:line="240" w:lineRule="auto"/>
              <w:jc w:val="center"/>
              <w:rPr>
                <w:sz w:val="20"/>
              </w:rPr>
            </w:pPr>
            <w:r w:rsidRPr="00141499">
              <w:rPr>
                <w:sz w:val="20"/>
              </w:rPr>
              <w:t>140</w:t>
            </w:r>
          </w:p>
        </w:tc>
      </w:tr>
      <w:tr w:rsidR="001B7144" w:rsidRPr="00141499" w:rsidTr="001B7144">
        <w:trPr>
          <w:cantSplit/>
          <w:trHeight w:val="20"/>
          <w:jc w:val="center"/>
        </w:trPr>
        <w:tc>
          <w:tcPr>
            <w:tcW w:w="529" w:type="dxa"/>
            <w:tcBorders>
              <w:top w:val="single" w:sz="4" w:space="0" w:color="auto"/>
              <w:left w:val="single" w:sz="4" w:space="0" w:color="auto"/>
              <w:bottom w:val="single" w:sz="4" w:space="0" w:color="auto"/>
              <w:right w:val="single" w:sz="4" w:space="0" w:color="auto"/>
            </w:tcBorders>
            <w:vAlign w:val="center"/>
          </w:tcPr>
          <w:p w:rsidR="001B7144" w:rsidRPr="00141499" w:rsidRDefault="001B7144" w:rsidP="00141499">
            <w:pPr>
              <w:spacing w:after="0" w:line="240" w:lineRule="auto"/>
              <w:jc w:val="center"/>
              <w:rPr>
                <w:sz w:val="20"/>
              </w:rPr>
            </w:pPr>
            <w:r>
              <w:rPr>
                <w:sz w:val="20"/>
              </w:rPr>
              <w:t>2.</w:t>
            </w:r>
          </w:p>
        </w:tc>
        <w:tc>
          <w:tcPr>
            <w:tcW w:w="1843" w:type="dxa"/>
            <w:tcBorders>
              <w:top w:val="single" w:sz="4" w:space="0" w:color="auto"/>
              <w:left w:val="single" w:sz="4" w:space="0" w:color="auto"/>
              <w:bottom w:val="single" w:sz="4" w:space="0" w:color="auto"/>
              <w:right w:val="single" w:sz="4" w:space="0" w:color="auto"/>
            </w:tcBorders>
            <w:vAlign w:val="center"/>
          </w:tcPr>
          <w:p w:rsidR="001B7144" w:rsidRPr="00141499" w:rsidRDefault="001B7144" w:rsidP="00141499">
            <w:pPr>
              <w:spacing w:after="0" w:line="240" w:lineRule="auto"/>
              <w:jc w:val="center"/>
              <w:rPr>
                <w:sz w:val="20"/>
              </w:rPr>
            </w:pPr>
            <w:r w:rsidRPr="00141499">
              <w:rPr>
                <w:sz w:val="20"/>
              </w:rPr>
              <w:t>р.п. Пушкинские Горы</w:t>
            </w:r>
          </w:p>
        </w:tc>
        <w:tc>
          <w:tcPr>
            <w:tcW w:w="3530" w:type="dxa"/>
            <w:tcBorders>
              <w:top w:val="single" w:sz="4" w:space="0" w:color="auto"/>
              <w:left w:val="single" w:sz="4" w:space="0" w:color="auto"/>
              <w:bottom w:val="single" w:sz="4" w:space="0" w:color="auto"/>
              <w:right w:val="single" w:sz="4" w:space="0" w:color="auto"/>
            </w:tcBorders>
            <w:vAlign w:val="center"/>
          </w:tcPr>
          <w:p w:rsidR="001B7144" w:rsidRPr="00141499" w:rsidRDefault="001B7144" w:rsidP="00141499">
            <w:pPr>
              <w:spacing w:after="0" w:line="240" w:lineRule="auto"/>
              <w:rPr>
                <w:sz w:val="20"/>
              </w:rPr>
            </w:pPr>
            <w:r w:rsidRPr="00141499">
              <w:rPr>
                <w:sz w:val="20"/>
              </w:rPr>
              <w:t>Поликлиника</w:t>
            </w:r>
          </w:p>
        </w:tc>
        <w:tc>
          <w:tcPr>
            <w:tcW w:w="3325" w:type="dxa"/>
            <w:tcBorders>
              <w:top w:val="single" w:sz="4" w:space="0" w:color="auto"/>
              <w:left w:val="single" w:sz="4" w:space="0" w:color="auto"/>
              <w:bottom w:val="single" w:sz="4" w:space="0" w:color="auto"/>
              <w:right w:val="single" w:sz="4" w:space="0" w:color="auto"/>
            </w:tcBorders>
            <w:vAlign w:val="center"/>
          </w:tcPr>
          <w:p w:rsidR="001B7144" w:rsidRPr="00141499" w:rsidRDefault="001B7144" w:rsidP="00141499">
            <w:pPr>
              <w:spacing w:after="0" w:line="240" w:lineRule="auto"/>
              <w:jc w:val="center"/>
              <w:rPr>
                <w:sz w:val="20"/>
              </w:rPr>
            </w:pPr>
            <w:r w:rsidRPr="00141499">
              <w:rPr>
                <w:sz w:val="20"/>
              </w:rPr>
              <w:t>150</w:t>
            </w:r>
          </w:p>
        </w:tc>
      </w:tr>
    </w:tbl>
    <w:p w:rsidR="006A32B6" w:rsidRPr="00332708" w:rsidRDefault="006A32B6" w:rsidP="006A32B6">
      <w:pPr>
        <w:pStyle w:val="23"/>
        <w:widowControl w:val="0"/>
        <w:spacing w:before="40" w:after="40" w:line="240" w:lineRule="auto"/>
        <w:ind w:left="0"/>
        <w:rPr>
          <w:rFonts w:ascii="Bookman Old Style" w:hAnsi="Bookman Old Style" w:cs="Arial"/>
          <w:b/>
          <w:i/>
          <w:iCs/>
          <w:color w:val="C00000"/>
          <w:u w:val="single"/>
        </w:rPr>
      </w:pPr>
    </w:p>
    <w:p w:rsidR="00A36E17" w:rsidRDefault="00A36E17" w:rsidP="00441C59">
      <w:pPr>
        <w:spacing w:after="0" w:line="360" w:lineRule="auto"/>
        <w:ind w:firstLine="709"/>
        <w:jc w:val="both"/>
        <w:rPr>
          <w:u w:val="single"/>
        </w:rPr>
      </w:pPr>
    </w:p>
    <w:p w:rsidR="006A32B6" w:rsidRPr="00141499" w:rsidRDefault="006A32B6" w:rsidP="00441C59">
      <w:pPr>
        <w:spacing w:after="0" w:line="360" w:lineRule="auto"/>
        <w:ind w:firstLine="709"/>
        <w:jc w:val="both"/>
        <w:rPr>
          <w:u w:val="single"/>
        </w:rPr>
      </w:pPr>
      <w:r w:rsidRPr="00141499">
        <w:rPr>
          <w:u w:val="single"/>
        </w:rPr>
        <w:t>Обоснование проектных предложений</w:t>
      </w:r>
    </w:p>
    <w:p w:rsidR="006A32B6" w:rsidRPr="00141499" w:rsidRDefault="006A32B6" w:rsidP="00441C59">
      <w:pPr>
        <w:spacing w:after="0" w:line="360" w:lineRule="auto"/>
        <w:ind w:firstLine="709"/>
        <w:jc w:val="both"/>
      </w:pPr>
      <w:r w:rsidRPr="00141499">
        <w:t>Нормативный объем амбулаторно-поликлинической помощи в 20</w:t>
      </w:r>
      <w:r w:rsidR="00141499">
        <w:t>37</w:t>
      </w:r>
      <w:r w:rsidRPr="00141499">
        <w:t xml:space="preserve"> г. будет меньше современного уровня по причине сокращения численности населения. Тем не менее, это не должно привести к снижению мощности амбулаторно-поликлинических учреждений: велика доля населения в возрасте старше трудоспособного, обращаемость которого за первичной медицинской помощью существенно выше, чем в других возрастных группах. Сокращение сети медучреждений первичного звена также не отвечает основной тенденции в развитии здравоохранения, которая связана с расширением ранней диагностической и профилактической помощи населению в целях сокращения необходимости в дорогостоящем стационарном лечении пациентов с запущенными стадиями болезней. </w:t>
      </w:r>
    </w:p>
    <w:p w:rsidR="006A32B6" w:rsidRPr="00141499" w:rsidRDefault="006A32B6" w:rsidP="00441C59">
      <w:pPr>
        <w:spacing w:after="0" w:line="360" w:lineRule="auto"/>
        <w:ind w:firstLine="709"/>
        <w:jc w:val="both"/>
      </w:pPr>
      <w:r w:rsidRPr="00AC2CFC">
        <w:rPr>
          <w:u w:val="single"/>
        </w:rPr>
        <w:t>Существующая система здравоохранения</w:t>
      </w:r>
      <w:r w:rsidRPr="00141499">
        <w:t xml:space="preserve"> удовлетворяет потребностям населения в медицинском обслуживании. Медицинское обслуживание населения более узконаправленными специалистами осуществляется районными больницами в р.п. Пушкинские Горы и в областном центре городе Псков.</w:t>
      </w:r>
    </w:p>
    <w:p w:rsidR="006A32B6" w:rsidRPr="00141499" w:rsidRDefault="006A32B6" w:rsidP="00441C59">
      <w:pPr>
        <w:spacing w:before="240" w:after="0" w:line="360" w:lineRule="auto"/>
        <w:ind w:firstLine="709"/>
        <w:jc w:val="both"/>
      </w:pPr>
      <w:r w:rsidRPr="00AC2CFC">
        <w:rPr>
          <w:u w:val="single"/>
        </w:rPr>
        <w:t>Основным задачами медицинского обслуживания</w:t>
      </w:r>
      <w:r w:rsidRPr="00141499">
        <w:t xml:space="preserve"> сельского населения, решение которых позволит снизить заболеваемость и смертность, укрепить демографический потенциал села, являются:</w:t>
      </w:r>
    </w:p>
    <w:p w:rsidR="006A32B6" w:rsidRPr="00141499" w:rsidRDefault="006A32B6" w:rsidP="0015673C">
      <w:pPr>
        <w:widowControl w:val="0"/>
        <w:numPr>
          <w:ilvl w:val="0"/>
          <w:numId w:val="13"/>
        </w:numPr>
        <w:spacing w:after="0" w:line="360" w:lineRule="auto"/>
        <w:ind w:left="1066" w:hanging="357"/>
        <w:jc w:val="both"/>
      </w:pPr>
      <w:r w:rsidRPr="00141499">
        <w:lastRenderedPageBreak/>
        <w:t>гарантированное обеспечение сельского населения бесплатной медицинской и лекарственной  помощью в объеме государственных минимальных стандартов;</w:t>
      </w:r>
    </w:p>
    <w:p w:rsidR="006A32B6" w:rsidRPr="00141499" w:rsidRDefault="006A32B6" w:rsidP="0015673C">
      <w:pPr>
        <w:widowControl w:val="0"/>
        <w:numPr>
          <w:ilvl w:val="0"/>
          <w:numId w:val="13"/>
        </w:numPr>
        <w:spacing w:after="0" w:line="360" w:lineRule="auto"/>
        <w:ind w:left="1066" w:hanging="357"/>
        <w:jc w:val="both"/>
      </w:pPr>
      <w:r w:rsidRPr="00141499">
        <w:t>гарантированное обеспечение сельского населения скорой и неотложной помощью;</w:t>
      </w:r>
    </w:p>
    <w:p w:rsidR="006A32B6" w:rsidRPr="00141499" w:rsidRDefault="006A32B6" w:rsidP="0015673C">
      <w:pPr>
        <w:widowControl w:val="0"/>
        <w:numPr>
          <w:ilvl w:val="0"/>
          <w:numId w:val="13"/>
        </w:numPr>
        <w:spacing w:after="0" w:line="360" w:lineRule="auto"/>
        <w:ind w:left="1066" w:hanging="357"/>
        <w:jc w:val="both"/>
      </w:pPr>
      <w:r w:rsidRPr="00141499">
        <w:t>бесплатное гарантированное оказание специализированной медицинской помощи сельским жителям в областных, краевых, республиканских и федеральных центрах за счет средств бюджета и средств обязательного медицинского страхования;</w:t>
      </w:r>
    </w:p>
    <w:p w:rsidR="00DF6E54" w:rsidRDefault="006A32B6" w:rsidP="0015673C">
      <w:pPr>
        <w:widowControl w:val="0"/>
        <w:numPr>
          <w:ilvl w:val="0"/>
          <w:numId w:val="13"/>
        </w:numPr>
        <w:spacing w:after="0" w:line="360" w:lineRule="auto"/>
        <w:ind w:left="1066" w:hanging="357"/>
        <w:jc w:val="both"/>
      </w:pPr>
      <w:r w:rsidRPr="00141499">
        <w:t>организация профилактики заболеваний посредством диспансеризации сельского населения, оздоровления в лечебно-профилактических учреждениях</w:t>
      </w:r>
      <w:r w:rsidR="00DF6E54">
        <w:t>;</w:t>
      </w:r>
      <w:r w:rsidRPr="00141499">
        <w:t xml:space="preserve"> </w:t>
      </w:r>
    </w:p>
    <w:p w:rsidR="006A32B6" w:rsidRPr="00141499" w:rsidRDefault="006A32B6" w:rsidP="0015673C">
      <w:pPr>
        <w:widowControl w:val="0"/>
        <w:numPr>
          <w:ilvl w:val="0"/>
          <w:numId w:val="13"/>
        </w:numPr>
        <w:spacing w:after="0" w:line="360" w:lineRule="auto"/>
        <w:ind w:left="1066" w:hanging="357"/>
        <w:jc w:val="both"/>
      </w:pPr>
      <w:r w:rsidRPr="00141499">
        <w:t>развития санитарно-эпидемиологических служб, охраны здоровья матери и ребенка, пропаганды здорового образа жизни;</w:t>
      </w:r>
    </w:p>
    <w:p w:rsidR="006A32B6" w:rsidRPr="00141499" w:rsidRDefault="006A32B6" w:rsidP="0015673C">
      <w:pPr>
        <w:widowControl w:val="0"/>
        <w:numPr>
          <w:ilvl w:val="0"/>
          <w:numId w:val="13"/>
        </w:numPr>
        <w:spacing w:after="0" w:line="360" w:lineRule="auto"/>
        <w:ind w:left="1066" w:hanging="357"/>
        <w:jc w:val="both"/>
      </w:pPr>
      <w:r w:rsidRPr="00141499">
        <w:t>осуществление контроля за соблюдением государственных стандартов качества медицинской и лекарственной помощи в учреждениях здравоохранения;</w:t>
      </w:r>
    </w:p>
    <w:p w:rsidR="006A32B6" w:rsidRPr="00141499" w:rsidRDefault="006A32B6" w:rsidP="0015673C">
      <w:pPr>
        <w:widowControl w:val="0"/>
        <w:numPr>
          <w:ilvl w:val="0"/>
          <w:numId w:val="13"/>
        </w:numPr>
        <w:spacing w:after="0" w:line="360" w:lineRule="auto"/>
        <w:ind w:left="1066" w:hanging="357"/>
        <w:jc w:val="both"/>
      </w:pPr>
      <w:r w:rsidRPr="00141499">
        <w:t>формирование на селе медико-социальной службы (сети больниц сестринского ухода и т.д.);</w:t>
      </w:r>
    </w:p>
    <w:p w:rsidR="006A32B6" w:rsidRPr="00141499" w:rsidRDefault="006A32B6" w:rsidP="0015673C">
      <w:pPr>
        <w:widowControl w:val="0"/>
        <w:numPr>
          <w:ilvl w:val="0"/>
          <w:numId w:val="13"/>
        </w:numPr>
        <w:spacing w:after="0" w:line="360" w:lineRule="auto"/>
        <w:ind w:left="1066" w:hanging="357"/>
        <w:jc w:val="both"/>
      </w:pPr>
      <w:r w:rsidRPr="00141499">
        <w:t>организация платных медицинских услуг по видам и объемам медицинской помощи, которые не предусмотрены государственными минимальными социальными стандартами в области здравоохранения.</w:t>
      </w:r>
    </w:p>
    <w:p w:rsidR="006A32B6" w:rsidRPr="00332708" w:rsidRDefault="006A32B6" w:rsidP="006A32B6">
      <w:pPr>
        <w:pStyle w:val="af9"/>
        <w:ind w:left="180" w:firstLine="720"/>
        <w:jc w:val="both"/>
        <w:rPr>
          <w:b w:val="0"/>
          <w:i/>
          <w:iCs/>
          <w:color w:val="C00000"/>
        </w:rPr>
      </w:pPr>
    </w:p>
    <w:p w:rsidR="009D2137" w:rsidRDefault="009D2137" w:rsidP="002772D1">
      <w:pPr>
        <w:tabs>
          <w:tab w:val="left" w:pos="0"/>
          <w:tab w:val="left" w:pos="195"/>
          <w:tab w:val="center" w:pos="4923"/>
        </w:tabs>
        <w:jc w:val="center"/>
        <w:rPr>
          <w:b/>
          <w:i/>
        </w:rPr>
      </w:pPr>
    </w:p>
    <w:p w:rsidR="001B7144" w:rsidRPr="005245EE" w:rsidRDefault="001B7144" w:rsidP="002772D1">
      <w:pPr>
        <w:tabs>
          <w:tab w:val="left" w:pos="0"/>
          <w:tab w:val="left" w:pos="195"/>
          <w:tab w:val="center" w:pos="4923"/>
        </w:tabs>
        <w:jc w:val="center"/>
        <w:rPr>
          <w:b/>
          <w:i/>
        </w:rPr>
      </w:pPr>
      <w:r w:rsidRPr="005245EE">
        <w:rPr>
          <w:b/>
          <w:i/>
        </w:rPr>
        <w:t>Культурно-досуговая деятельность и спорт</w:t>
      </w:r>
    </w:p>
    <w:p w:rsidR="001B7144" w:rsidRPr="002772D1" w:rsidRDefault="001B7144" w:rsidP="009D2137">
      <w:pPr>
        <w:spacing w:after="0" w:line="360" w:lineRule="auto"/>
        <w:ind w:firstLine="709"/>
        <w:jc w:val="both"/>
        <w:rPr>
          <w:color w:val="000000"/>
          <w:u w:val="single"/>
        </w:rPr>
      </w:pPr>
      <w:r w:rsidRPr="002772D1">
        <w:rPr>
          <w:color w:val="000000"/>
          <w:u w:val="single"/>
        </w:rPr>
        <w:t>Существующее положение</w:t>
      </w:r>
    </w:p>
    <w:p w:rsidR="001B7144" w:rsidRPr="005245EE" w:rsidRDefault="001B7144" w:rsidP="009D2137">
      <w:pPr>
        <w:spacing w:after="0" w:line="360" w:lineRule="auto"/>
        <w:ind w:firstLine="709"/>
        <w:jc w:val="both"/>
        <w:rPr>
          <w:sz w:val="28"/>
          <w:szCs w:val="28"/>
        </w:rPr>
      </w:pPr>
      <w:r w:rsidRPr="005245EE">
        <w:rPr>
          <w:color w:val="000000"/>
        </w:rPr>
        <w:t xml:space="preserve">Основными целями и задачами деятельности  учреждений культуры является  работа по </w:t>
      </w:r>
      <w:r w:rsidRPr="005245EE">
        <w:t>сохранению исторического и культурного наследия и его использование для воспитания и образования подрастающего поколения, создание условий для реализации каждым человеком его творческого потенциала; обеспечение доступа граждан к знаниям, информации, культурным ценностям и благам, улучшение качества и разнообразие предоставляемых учреждениями услуг населению, что в свою очередь является одним из факторов, определяющих качество жизни населения. Наличие в полном объеме услуг данной сферы может быть дополнительным стимулом для закрепления населения на территории, в первую очередь, молодежи.</w:t>
      </w:r>
      <w:r w:rsidRPr="005245EE">
        <w:rPr>
          <w:color w:val="000000"/>
          <w:sz w:val="28"/>
          <w:szCs w:val="28"/>
        </w:rPr>
        <w:t xml:space="preserve"> </w:t>
      </w:r>
    </w:p>
    <w:p w:rsidR="001B7144" w:rsidRPr="005245EE" w:rsidRDefault="001B7144" w:rsidP="002772D1">
      <w:pPr>
        <w:tabs>
          <w:tab w:val="left" w:pos="240"/>
          <w:tab w:val="center" w:pos="4923"/>
        </w:tabs>
        <w:spacing w:before="40" w:after="40"/>
        <w:rPr>
          <w:b/>
          <w:bCs/>
          <w:sz w:val="20"/>
        </w:rPr>
      </w:pPr>
      <w:r w:rsidRPr="005245EE">
        <w:rPr>
          <w:b/>
          <w:bCs/>
          <w:sz w:val="20"/>
        </w:rPr>
        <w:lastRenderedPageBreak/>
        <w:t>Перечень досуговых  учреждений культуры ( КДЦ и СДК)</w:t>
      </w:r>
    </w:p>
    <w:tbl>
      <w:tblPr>
        <w:tblW w:w="9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1985"/>
        <w:gridCol w:w="5049"/>
        <w:gridCol w:w="1431"/>
      </w:tblGrid>
      <w:tr w:rsidR="001B7144" w:rsidRPr="005245EE" w:rsidTr="001B7144">
        <w:trPr>
          <w:trHeight w:val="20"/>
          <w:jc w:val="center"/>
        </w:trPr>
        <w:tc>
          <w:tcPr>
            <w:tcW w:w="668" w:type="dxa"/>
            <w:vAlign w:val="center"/>
          </w:tcPr>
          <w:p w:rsidR="001B7144" w:rsidRPr="001B7144" w:rsidRDefault="001B7144" w:rsidP="004265FB">
            <w:pPr>
              <w:spacing w:after="0" w:line="240" w:lineRule="auto"/>
              <w:jc w:val="center"/>
              <w:rPr>
                <w:b/>
                <w:sz w:val="20"/>
              </w:rPr>
            </w:pPr>
            <w:r w:rsidRPr="001B7144">
              <w:rPr>
                <w:b/>
                <w:sz w:val="20"/>
              </w:rPr>
              <w:t>№ п/п</w:t>
            </w:r>
          </w:p>
        </w:tc>
        <w:tc>
          <w:tcPr>
            <w:tcW w:w="1985" w:type="dxa"/>
            <w:vAlign w:val="center"/>
          </w:tcPr>
          <w:p w:rsidR="001B7144" w:rsidRPr="005245EE" w:rsidRDefault="001B7144" w:rsidP="004265FB">
            <w:pPr>
              <w:spacing w:after="0" w:line="240" w:lineRule="auto"/>
              <w:jc w:val="center"/>
              <w:rPr>
                <w:b/>
                <w:sz w:val="20"/>
              </w:rPr>
            </w:pPr>
            <w:r w:rsidRPr="005245EE">
              <w:rPr>
                <w:b/>
                <w:sz w:val="20"/>
              </w:rPr>
              <w:t>Местоположение</w:t>
            </w:r>
          </w:p>
        </w:tc>
        <w:tc>
          <w:tcPr>
            <w:tcW w:w="5049" w:type="dxa"/>
            <w:vAlign w:val="center"/>
          </w:tcPr>
          <w:p w:rsidR="001B7144" w:rsidRPr="005245EE" w:rsidRDefault="001B7144" w:rsidP="004265FB">
            <w:pPr>
              <w:spacing w:after="0" w:line="240" w:lineRule="auto"/>
              <w:jc w:val="center"/>
              <w:rPr>
                <w:b/>
                <w:sz w:val="20"/>
              </w:rPr>
            </w:pPr>
            <w:r w:rsidRPr="005245EE">
              <w:rPr>
                <w:b/>
                <w:sz w:val="20"/>
              </w:rPr>
              <w:t>Наименование учреждения</w:t>
            </w:r>
          </w:p>
        </w:tc>
        <w:tc>
          <w:tcPr>
            <w:tcW w:w="1431" w:type="dxa"/>
            <w:vAlign w:val="center"/>
          </w:tcPr>
          <w:p w:rsidR="001B7144" w:rsidRPr="005245EE" w:rsidRDefault="001B7144" w:rsidP="004265FB">
            <w:pPr>
              <w:spacing w:after="0" w:line="240" w:lineRule="auto"/>
              <w:jc w:val="center"/>
              <w:rPr>
                <w:b/>
                <w:sz w:val="20"/>
              </w:rPr>
            </w:pPr>
            <w:r w:rsidRPr="005245EE">
              <w:rPr>
                <w:b/>
                <w:sz w:val="20"/>
              </w:rPr>
              <w:t>Емкость, мест</w:t>
            </w:r>
          </w:p>
        </w:tc>
      </w:tr>
      <w:tr w:rsidR="001B7144" w:rsidRPr="005245EE" w:rsidTr="001B7144">
        <w:trPr>
          <w:trHeight w:val="20"/>
          <w:jc w:val="center"/>
        </w:trPr>
        <w:tc>
          <w:tcPr>
            <w:tcW w:w="668" w:type="dxa"/>
            <w:vAlign w:val="center"/>
          </w:tcPr>
          <w:p w:rsidR="001B7144" w:rsidRPr="001B7144" w:rsidRDefault="001B7144" w:rsidP="004265FB">
            <w:pPr>
              <w:spacing w:after="0" w:line="240" w:lineRule="auto"/>
              <w:jc w:val="center"/>
              <w:rPr>
                <w:b/>
                <w:sz w:val="20"/>
              </w:rPr>
            </w:pPr>
            <w:r w:rsidRPr="001B7144">
              <w:rPr>
                <w:b/>
                <w:sz w:val="20"/>
              </w:rPr>
              <w:t>1.</w:t>
            </w:r>
          </w:p>
        </w:tc>
        <w:tc>
          <w:tcPr>
            <w:tcW w:w="1985" w:type="dxa"/>
            <w:vAlign w:val="center"/>
          </w:tcPr>
          <w:p w:rsidR="001B7144" w:rsidRPr="005245EE" w:rsidRDefault="001B7144" w:rsidP="004265FB">
            <w:pPr>
              <w:spacing w:after="0" w:line="240" w:lineRule="auto"/>
              <w:jc w:val="center"/>
              <w:rPr>
                <w:sz w:val="20"/>
              </w:rPr>
            </w:pPr>
            <w:r w:rsidRPr="005245EE">
              <w:rPr>
                <w:sz w:val="20"/>
              </w:rPr>
              <w:t>р.п. Пушкинские Горы</w:t>
            </w:r>
          </w:p>
        </w:tc>
        <w:tc>
          <w:tcPr>
            <w:tcW w:w="5049" w:type="dxa"/>
            <w:vAlign w:val="center"/>
          </w:tcPr>
          <w:p w:rsidR="001B7144" w:rsidRPr="005245EE" w:rsidRDefault="001B7144" w:rsidP="004265FB">
            <w:pPr>
              <w:spacing w:after="0" w:line="240" w:lineRule="auto"/>
              <w:jc w:val="center"/>
              <w:rPr>
                <w:sz w:val="20"/>
              </w:rPr>
            </w:pPr>
            <w:r w:rsidRPr="005245EE">
              <w:rPr>
                <w:sz w:val="20"/>
              </w:rPr>
              <w:t>МБУК «Культурно-досуговый центр»</w:t>
            </w:r>
          </w:p>
        </w:tc>
        <w:tc>
          <w:tcPr>
            <w:tcW w:w="1431" w:type="dxa"/>
            <w:vAlign w:val="center"/>
          </w:tcPr>
          <w:p w:rsidR="001B7144" w:rsidRPr="005245EE" w:rsidRDefault="001B7144" w:rsidP="004265FB">
            <w:pPr>
              <w:spacing w:after="0" w:line="240" w:lineRule="auto"/>
              <w:jc w:val="center"/>
              <w:rPr>
                <w:sz w:val="20"/>
              </w:rPr>
            </w:pPr>
            <w:r w:rsidRPr="005245EE">
              <w:rPr>
                <w:sz w:val="20"/>
              </w:rPr>
              <w:t>154</w:t>
            </w:r>
          </w:p>
        </w:tc>
      </w:tr>
      <w:tr w:rsidR="001B7144" w:rsidRPr="005245EE" w:rsidTr="001B7144">
        <w:trPr>
          <w:trHeight w:val="20"/>
          <w:jc w:val="center"/>
        </w:trPr>
        <w:tc>
          <w:tcPr>
            <w:tcW w:w="668" w:type="dxa"/>
            <w:vAlign w:val="center"/>
          </w:tcPr>
          <w:p w:rsidR="001B7144" w:rsidRPr="001B7144" w:rsidRDefault="001B7144" w:rsidP="004265FB">
            <w:pPr>
              <w:spacing w:after="0" w:line="240" w:lineRule="auto"/>
              <w:jc w:val="center"/>
              <w:rPr>
                <w:b/>
                <w:sz w:val="20"/>
              </w:rPr>
            </w:pPr>
            <w:r w:rsidRPr="001B7144">
              <w:rPr>
                <w:b/>
                <w:sz w:val="20"/>
              </w:rPr>
              <w:t>2.</w:t>
            </w:r>
          </w:p>
        </w:tc>
        <w:tc>
          <w:tcPr>
            <w:tcW w:w="1985" w:type="dxa"/>
            <w:vAlign w:val="center"/>
          </w:tcPr>
          <w:p w:rsidR="001B7144" w:rsidRPr="005245EE" w:rsidRDefault="001B7144" w:rsidP="004265FB">
            <w:pPr>
              <w:spacing w:after="0" w:line="240" w:lineRule="auto"/>
              <w:jc w:val="center"/>
              <w:rPr>
                <w:sz w:val="20"/>
              </w:rPr>
            </w:pPr>
            <w:r w:rsidRPr="005245EE">
              <w:rPr>
                <w:sz w:val="20"/>
              </w:rPr>
              <w:t>дер. Подкрестье</w:t>
            </w:r>
          </w:p>
        </w:tc>
        <w:tc>
          <w:tcPr>
            <w:tcW w:w="5049" w:type="dxa"/>
            <w:vAlign w:val="center"/>
          </w:tcPr>
          <w:p w:rsidR="001B7144" w:rsidRPr="005245EE" w:rsidRDefault="001B7144" w:rsidP="004265FB">
            <w:pPr>
              <w:spacing w:after="0" w:line="240" w:lineRule="auto"/>
              <w:jc w:val="center"/>
              <w:rPr>
                <w:sz w:val="20"/>
              </w:rPr>
            </w:pPr>
            <w:r w:rsidRPr="005245EE">
              <w:rPr>
                <w:sz w:val="20"/>
              </w:rPr>
              <w:t>Подкрестьевский сельский Дом культуры (филиал МБУК «Культурно-досуговый центр»)</w:t>
            </w:r>
          </w:p>
        </w:tc>
        <w:tc>
          <w:tcPr>
            <w:tcW w:w="1431" w:type="dxa"/>
            <w:vAlign w:val="center"/>
          </w:tcPr>
          <w:p w:rsidR="001B7144" w:rsidRPr="005245EE" w:rsidRDefault="001B7144" w:rsidP="004265FB">
            <w:pPr>
              <w:spacing w:after="0" w:line="240" w:lineRule="auto"/>
              <w:jc w:val="center"/>
              <w:rPr>
                <w:sz w:val="20"/>
              </w:rPr>
            </w:pPr>
            <w:r w:rsidRPr="005245EE">
              <w:rPr>
                <w:sz w:val="20"/>
              </w:rPr>
              <w:t>40</w:t>
            </w:r>
          </w:p>
        </w:tc>
      </w:tr>
      <w:tr w:rsidR="001B7144" w:rsidRPr="005245EE" w:rsidTr="001B7144">
        <w:trPr>
          <w:trHeight w:val="20"/>
          <w:jc w:val="center"/>
        </w:trPr>
        <w:tc>
          <w:tcPr>
            <w:tcW w:w="668" w:type="dxa"/>
            <w:vAlign w:val="center"/>
          </w:tcPr>
          <w:p w:rsidR="001B7144" w:rsidRPr="001B7144" w:rsidRDefault="001B7144" w:rsidP="004265FB">
            <w:pPr>
              <w:spacing w:after="0" w:line="240" w:lineRule="auto"/>
              <w:jc w:val="center"/>
              <w:rPr>
                <w:b/>
                <w:sz w:val="20"/>
              </w:rPr>
            </w:pPr>
            <w:r w:rsidRPr="001B7144">
              <w:rPr>
                <w:b/>
                <w:sz w:val="20"/>
              </w:rPr>
              <w:t>3.</w:t>
            </w:r>
          </w:p>
        </w:tc>
        <w:tc>
          <w:tcPr>
            <w:tcW w:w="1985" w:type="dxa"/>
            <w:vAlign w:val="center"/>
          </w:tcPr>
          <w:p w:rsidR="001B7144" w:rsidRPr="005245EE" w:rsidRDefault="001B7144" w:rsidP="004265FB">
            <w:pPr>
              <w:spacing w:after="0" w:line="240" w:lineRule="auto"/>
              <w:jc w:val="center"/>
              <w:rPr>
                <w:sz w:val="20"/>
              </w:rPr>
            </w:pPr>
            <w:r w:rsidRPr="005245EE">
              <w:rPr>
                <w:sz w:val="20"/>
              </w:rPr>
              <w:t>р.п. Пушкинские Горы</w:t>
            </w:r>
          </w:p>
        </w:tc>
        <w:tc>
          <w:tcPr>
            <w:tcW w:w="5049" w:type="dxa"/>
            <w:vAlign w:val="center"/>
          </w:tcPr>
          <w:p w:rsidR="001B7144" w:rsidRPr="005245EE" w:rsidRDefault="001B7144" w:rsidP="004265FB">
            <w:pPr>
              <w:spacing w:after="0" w:line="240" w:lineRule="auto"/>
              <w:jc w:val="center"/>
              <w:rPr>
                <w:sz w:val="20"/>
              </w:rPr>
            </w:pPr>
            <w:r w:rsidRPr="005245EE">
              <w:rPr>
                <w:sz w:val="20"/>
              </w:rPr>
              <w:t>Государственное учреждение культуры  - Научно-производственный центр по охране и использованию памятников истории и культуры Псковской области</w:t>
            </w:r>
          </w:p>
        </w:tc>
        <w:tc>
          <w:tcPr>
            <w:tcW w:w="1431" w:type="dxa"/>
            <w:vAlign w:val="center"/>
          </w:tcPr>
          <w:p w:rsidR="001B7144" w:rsidRPr="005245EE" w:rsidRDefault="001B7144" w:rsidP="004265FB">
            <w:pPr>
              <w:spacing w:after="0" w:line="240" w:lineRule="auto"/>
              <w:jc w:val="center"/>
              <w:rPr>
                <w:sz w:val="20"/>
              </w:rPr>
            </w:pPr>
            <w:r w:rsidRPr="005245EE">
              <w:rPr>
                <w:sz w:val="20"/>
              </w:rPr>
              <w:t>-</w:t>
            </w:r>
          </w:p>
        </w:tc>
      </w:tr>
    </w:tbl>
    <w:p w:rsidR="001B7144" w:rsidRPr="005245EE" w:rsidRDefault="001B7144" w:rsidP="001B7144">
      <w:pPr>
        <w:pStyle w:val="af9"/>
        <w:ind w:firstLine="720"/>
        <w:rPr>
          <w:i/>
          <w:iCs/>
          <w:color w:val="C00000"/>
        </w:rPr>
      </w:pPr>
    </w:p>
    <w:p w:rsidR="001B7144" w:rsidRPr="002772D1" w:rsidRDefault="001B7144" w:rsidP="002772D1">
      <w:pPr>
        <w:tabs>
          <w:tab w:val="left" w:pos="0"/>
          <w:tab w:val="left" w:pos="195"/>
          <w:tab w:val="center" w:pos="4923"/>
        </w:tabs>
        <w:jc w:val="center"/>
        <w:rPr>
          <w:b/>
          <w:i/>
        </w:rPr>
      </w:pPr>
      <w:r w:rsidRPr="002772D1">
        <w:rPr>
          <w:b/>
          <w:i/>
        </w:rPr>
        <w:t>Библиотечная сеть</w:t>
      </w:r>
    </w:p>
    <w:p w:rsidR="001B7144" w:rsidRPr="005245EE" w:rsidRDefault="001B7144" w:rsidP="002772D1">
      <w:pPr>
        <w:tabs>
          <w:tab w:val="left" w:pos="240"/>
          <w:tab w:val="center" w:pos="4923"/>
        </w:tabs>
        <w:spacing w:before="40" w:after="40"/>
        <w:rPr>
          <w:b/>
          <w:bCs/>
          <w:sz w:val="20"/>
        </w:rPr>
      </w:pPr>
      <w:r w:rsidRPr="005245EE">
        <w:rPr>
          <w:b/>
          <w:bCs/>
          <w:sz w:val="20"/>
        </w:rPr>
        <w:t xml:space="preserve">Перечень библиотечных учреждений культуры </w:t>
      </w:r>
    </w:p>
    <w:tbl>
      <w:tblPr>
        <w:tblW w:w="91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6"/>
        <w:gridCol w:w="2751"/>
        <w:gridCol w:w="3573"/>
        <w:gridCol w:w="2160"/>
      </w:tblGrid>
      <w:tr w:rsidR="001B7144" w:rsidRPr="005245EE" w:rsidTr="004265FB">
        <w:trPr>
          <w:jc w:val="center"/>
        </w:trPr>
        <w:tc>
          <w:tcPr>
            <w:tcW w:w="696" w:type="dxa"/>
            <w:vAlign w:val="center"/>
          </w:tcPr>
          <w:p w:rsidR="001B7144" w:rsidRPr="005245EE" w:rsidRDefault="001B7144" w:rsidP="004265FB">
            <w:pPr>
              <w:spacing w:after="0" w:line="240" w:lineRule="auto"/>
              <w:jc w:val="center"/>
              <w:rPr>
                <w:b/>
                <w:sz w:val="20"/>
              </w:rPr>
            </w:pPr>
            <w:r w:rsidRPr="005245EE">
              <w:rPr>
                <w:b/>
                <w:sz w:val="20"/>
              </w:rPr>
              <w:t>№</w:t>
            </w:r>
          </w:p>
        </w:tc>
        <w:tc>
          <w:tcPr>
            <w:tcW w:w="2751" w:type="dxa"/>
            <w:vAlign w:val="center"/>
          </w:tcPr>
          <w:p w:rsidR="001B7144" w:rsidRPr="005245EE" w:rsidRDefault="001B7144" w:rsidP="004265FB">
            <w:pPr>
              <w:spacing w:after="0" w:line="240" w:lineRule="auto"/>
              <w:jc w:val="center"/>
              <w:rPr>
                <w:b/>
                <w:sz w:val="20"/>
              </w:rPr>
            </w:pPr>
            <w:r w:rsidRPr="005245EE">
              <w:rPr>
                <w:b/>
                <w:sz w:val="20"/>
              </w:rPr>
              <w:t>Наименование учреждения</w:t>
            </w:r>
          </w:p>
        </w:tc>
        <w:tc>
          <w:tcPr>
            <w:tcW w:w="3573" w:type="dxa"/>
            <w:vAlign w:val="center"/>
          </w:tcPr>
          <w:p w:rsidR="001B7144" w:rsidRPr="005245EE" w:rsidRDefault="001B7144" w:rsidP="004265FB">
            <w:pPr>
              <w:spacing w:after="0" w:line="240" w:lineRule="auto"/>
              <w:jc w:val="center"/>
              <w:rPr>
                <w:b/>
                <w:sz w:val="20"/>
              </w:rPr>
            </w:pPr>
            <w:r w:rsidRPr="005245EE">
              <w:rPr>
                <w:b/>
                <w:sz w:val="20"/>
              </w:rPr>
              <w:t>Местоположение</w:t>
            </w:r>
          </w:p>
        </w:tc>
        <w:tc>
          <w:tcPr>
            <w:tcW w:w="2160" w:type="dxa"/>
            <w:vAlign w:val="center"/>
          </w:tcPr>
          <w:p w:rsidR="001B7144" w:rsidRPr="005245EE" w:rsidRDefault="001B7144" w:rsidP="004265FB">
            <w:pPr>
              <w:spacing w:after="0" w:line="240" w:lineRule="auto"/>
              <w:jc w:val="center"/>
              <w:rPr>
                <w:b/>
                <w:sz w:val="20"/>
              </w:rPr>
            </w:pPr>
            <w:r w:rsidRPr="005245EE">
              <w:rPr>
                <w:b/>
                <w:sz w:val="20"/>
              </w:rPr>
              <w:t>Площадь, м²</w:t>
            </w:r>
          </w:p>
        </w:tc>
      </w:tr>
      <w:tr w:rsidR="001B7144" w:rsidRPr="005245EE" w:rsidTr="004265FB">
        <w:trPr>
          <w:trHeight w:val="846"/>
          <w:jc w:val="center"/>
        </w:trPr>
        <w:tc>
          <w:tcPr>
            <w:tcW w:w="696" w:type="dxa"/>
            <w:vAlign w:val="center"/>
          </w:tcPr>
          <w:p w:rsidR="001B7144" w:rsidRPr="001B7144" w:rsidRDefault="001B7144" w:rsidP="004265FB">
            <w:pPr>
              <w:spacing w:after="0" w:line="240" w:lineRule="auto"/>
              <w:jc w:val="center"/>
              <w:rPr>
                <w:b/>
                <w:sz w:val="20"/>
              </w:rPr>
            </w:pPr>
            <w:r w:rsidRPr="001B7144">
              <w:rPr>
                <w:b/>
                <w:sz w:val="20"/>
              </w:rPr>
              <w:t>1</w:t>
            </w:r>
          </w:p>
        </w:tc>
        <w:tc>
          <w:tcPr>
            <w:tcW w:w="2751" w:type="dxa"/>
            <w:vAlign w:val="center"/>
          </w:tcPr>
          <w:p w:rsidR="001B7144" w:rsidRPr="005245EE" w:rsidRDefault="001B7144" w:rsidP="004265FB">
            <w:pPr>
              <w:spacing w:after="0" w:line="240" w:lineRule="auto"/>
              <w:jc w:val="center"/>
              <w:rPr>
                <w:sz w:val="20"/>
              </w:rPr>
            </w:pPr>
            <w:r w:rsidRPr="005245EE">
              <w:rPr>
                <w:sz w:val="20"/>
              </w:rPr>
              <w:t>Муниицпальное бюджетное учреждение культуры Пушкиногорская центральная районная библиотека</w:t>
            </w:r>
          </w:p>
        </w:tc>
        <w:tc>
          <w:tcPr>
            <w:tcW w:w="3573" w:type="dxa"/>
            <w:vAlign w:val="center"/>
          </w:tcPr>
          <w:p w:rsidR="001B7144" w:rsidRPr="005245EE" w:rsidRDefault="001B7144" w:rsidP="004265FB">
            <w:pPr>
              <w:spacing w:after="0" w:line="240" w:lineRule="auto"/>
              <w:jc w:val="center"/>
              <w:rPr>
                <w:sz w:val="20"/>
              </w:rPr>
            </w:pPr>
            <w:r w:rsidRPr="005245EE">
              <w:rPr>
                <w:sz w:val="20"/>
              </w:rPr>
              <w:t>р.п. Пушкиногорские Горы, ул. Пушкинская, д. 3</w:t>
            </w:r>
          </w:p>
        </w:tc>
        <w:tc>
          <w:tcPr>
            <w:tcW w:w="2160" w:type="dxa"/>
            <w:vAlign w:val="center"/>
          </w:tcPr>
          <w:p w:rsidR="001B7144" w:rsidRPr="005245EE" w:rsidRDefault="001B7144" w:rsidP="004265FB">
            <w:pPr>
              <w:spacing w:after="0" w:line="240" w:lineRule="auto"/>
              <w:jc w:val="center"/>
              <w:rPr>
                <w:sz w:val="20"/>
              </w:rPr>
            </w:pPr>
            <w:r w:rsidRPr="005245EE">
              <w:rPr>
                <w:sz w:val="20"/>
              </w:rPr>
              <w:t>626</w:t>
            </w:r>
          </w:p>
        </w:tc>
      </w:tr>
      <w:tr w:rsidR="001B7144" w:rsidRPr="005245EE" w:rsidTr="004265FB">
        <w:trPr>
          <w:trHeight w:val="846"/>
          <w:jc w:val="center"/>
        </w:trPr>
        <w:tc>
          <w:tcPr>
            <w:tcW w:w="696" w:type="dxa"/>
            <w:vAlign w:val="center"/>
          </w:tcPr>
          <w:p w:rsidR="001B7144" w:rsidRPr="001B7144" w:rsidRDefault="001B7144" w:rsidP="004265FB">
            <w:pPr>
              <w:spacing w:after="0" w:line="240" w:lineRule="auto"/>
              <w:jc w:val="center"/>
              <w:rPr>
                <w:b/>
                <w:sz w:val="20"/>
              </w:rPr>
            </w:pPr>
            <w:r w:rsidRPr="001B7144">
              <w:rPr>
                <w:b/>
                <w:sz w:val="20"/>
              </w:rPr>
              <w:t>2</w:t>
            </w:r>
          </w:p>
        </w:tc>
        <w:tc>
          <w:tcPr>
            <w:tcW w:w="2751" w:type="dxa"/>
            <w:vAlign w:val="center"/>
          </w:tcPr>
          <w:p w:rsidR="001B7144" w:rsidRPr="005245EE" w:rsidRDefault="001B7144" w:rsidP="004265FB">
            <w:pPr>
              <w:spacing w:after="0" w:line="240" w:lineRule="auto"/>
              <w:jc w:val="center"/>
              <w:rPr>
                <w:sz w:val="20"/>
              </w:rPr>
            </w:pPr>
            <w:r w:rsidRPr="005245EE">
              <w:rPr>
                <w:sz w:val="20"/>
              </w:rPr>
              <w:t>Подкрестьевская сельская библиотека ( филиал мбук-ЦРБ)</w:t>
            </w:r>
          </w:p>
        </w:tc>
        <w:tc>
          <w:tcPr>
            <w:tcW w:w="3573" w:type="dxa"/>
            <w:vAlign w:val="center"/>
          </w:tcPr>
          <w:p w:rsidR="001B7144" w:rsidRPr="005245EE" w:rsidRDefault="001B7144" w:rsidP="004265FB">
            <w:pPr>
              <w:spacing w:after="0" w:line="240" w:lineRule="auto"/>
              <w:jc w:val="center"/>
              <w:rPr>
                <w:sz w:val="20"/>
              </w:rPr>
            </w:pPr>
            <w:r w:rsidRPr="005245EE">
              <w:rPr>
                <w:sz w:val="20"/>
              </w:rPr>
              <w:t>Дер. Подкрестье</w:t>
            </w:r>
          </w:p>
        </w:tc>
        <w:tc>
          <w:tcPr>
            <w:tcW w:w="2160" w:type="dxa"/>
            <w:vAlign w:val="center"/>
          </w:tcPr>
          <w:p w:rsidR="001B7144" w:rsidRPr="005245EE" w:rsidRDefault="001B7144" w:rsidP="004265FB">
            <w:pPr>
              <w:spacing w:after="0" w:line="240" w:lineRule="auto"/>
              <w:jc w:val="center"/>
              <w:rPr>
                <w:sz w:val="20"/>
              </w:rPr>
            </w:pPr>
            <w:r w:rsidRPr="005245EE">
              <w:rPr>
                <w:sz w:val="20"/>
              </w:rPr>
              <w:t>25</w:t>
            </w:r>
          </w:p>
        </w:tc>
      </w:tr>
    </w:tbl>
    <w:p w:rsidR="001B7144" w:rsidRPr="005245EE" w:rsidRDefault="001B7144" w:rsidP="001B7144">
      <w:pPr>
        <w:spacing w:before="240" w:after="0" w:line="360" w:lineRule="auto"/>
        <w:ind w:firstLine="709"/>
        <w:jc w:val="both"/>
      </w:pPr>
      <w:r w:rsidRPr="005245EE">
        <w:t>На территории городского поселения расположен 1 филиал Пуш</w:t>
      </w:r>
      <w:r>
        <w:t>киногорской районной библиотеки</w:t>
      </w:r>
      <w:r w:rsidRPr="005245EE">
        <w:t xml:space="preserve">. </w:t>
      </w:r>
    </w:p>
    <w:p w:rsidR="001B7144" w:rsidRPr="005245EE" w:rsidRDefault="001B7144" w:rsidP="001B7144">
      <w:pPr>
        <w:spacing w:after="0" w:line="360" w:lineRule="auto"/>
        <w:ind w:firstLine="709"/>
        <w:jc w:val="both"/>
      </w:pPr>
      <w:r w:rsidRPr="005245EE">
        <w:t>В 2000 году на западной окраине Пушкинских гор был создан питомник птиц «Аргус» (по латыни это название одного из самых красивых видов фазанов, а в древнегреческой мифологии — тысячеокий и неусыпный страж). В 2010 году название сменилось на экопарк «Зооград».</w:t>
      </w:r>
    </w:p>
    <w:p w:rsidR="001B7144" w:rsidRPr="005245EE" w:rsidRDefault="001B7144" w:rsidP="001B7144">
      <w:pPr>
        <w:spacing w:after="0" w:line="360" w:lineRule="auto"/>
        <w:ind w:firstLine="709"/>
        <w:jc w:val="both"/>
      </w:pPr>
      <w:r w:rsidRPr="005245EE">
        <w:t>Требуется капитальный ремонт и строительство новых зданий учреждений культуры</w:t>
      </w:r>
    </w:p>
    <w:p w:rsidR="001B7144" w:rsidRPr="00573BF0" w:rsidRDefault="001B7144" w:rsidP="00573BF0">
      <w:pPr>
        <w:spacing w:before="120" w:after="0" w:line="360" w:lineRule="auto"/>
        <w:ind w:firstLine="709"/>
        <w:jc w:val="both"/>
      </w:pPr>
      <w:r w:rsidRPr="00573BF0">
        <w:t>Основными задачами в сфере культуры поселения являются:</w:t>
      </w:r>
    </w:p>
    <w:p w:rsidR="001B7144" w:rsidRPr="005245EE" w:rsidRDefault="001B7144" w:rsidP="0015673C">
      <w:pPr>
        <w:widowControl w:val="0"/>
        <w:numPr>
          <w:ilvl w:val="0"/>
          <w:numId w:val="13"/>
        </w:numPr>
        <w:spacing w:after="0" w:line="360" w:lineRule="auto"/>
        <w:ind w:left="1066" w:hanging="357"/>
        <w:jc w:val="both"/>
      </w:pPr>
      <w:r w:rsidRPr="005245EE">
        <w:t>сохранение ранее накопленного и развитие культурного потенциала сельской местности, восстановление нравственных установок и ориентации сельских жителей, создание условий для приобщения их к отечественным и мировым культурным ценностям, разнообразия культурной жизни, удовлетворения и развития культурных потребностей и творческих способностей;</w:t>
      </w:r>
    </w:p>
    <w:p w:rsidR="001B7144" w:rsidRPr="005245EE" w:rsidRDefault="001B7144" w:rsidP="0015673C">
      <w:pPr>
        <w:widowControl w:val="0"/>
        <w:numPr>
          <w:ilvl w:val="0"/>
          <w:numId w:val="13"/>
        </w:numPr>
        <w:spacing w:after="0" w:line="360" w:lineRule="auto"/>
        <w:ind w:left="1066" w:hanging="357"/>
        <w:jc w:val="both"/>
      </w:pPr>
      <w:r w:rsidRPr="005245EE">
        <w:t>возрождение и развитие традиционных форм самодеятельного художественного и научно-технического творчества, народных промыслов и ремесел, приобщение молодежи к традициям народной культуры, выявление и поддержка индивидуальных талантов и дарований;</w:t>
      </w:r>
    </w:p>
    <w:p w:rsidR="001B7144" w:rsidRPr="005245EE" w:rsidRDefault="001B7144" w:rsidP="0015673C">
      <w:pPr>
        <w:widowControl w:val="0"/>
        <w:numPr>
          <w:ilvl w:val="0"/>
          <w:numId w:val="13"/>
        </w:numPr>
        <w:spacing w:after="0" w:line="360" w:lineRule="auto"/>
        <w:ind w:left="1066" w:hanging="357"/>
        <w:jc w:val="both"/>
      </w:pPr>
      <w:r w:rsidRPr="005245EE">
        <w:t>сохранение и обогащение историко-культурного наследия, национальных, местных обычаев, традиций, обрядов, фольклора;</w:t>
      </w:r>
    </w:p>
    <w:p w:rsidR="001B7144" w:rsidRPr="005245EE" w:rsidRDefault="001B7144" w:rsidP="0015673C">
      <w:pPr>
        <w:widowControl w:val="0"/>
        <w:numPr>
          <w:ilvl w:val="0"/>
          <w:numId w:val="13"/>
        </w:numPr>
        <w:spacing w:after="0" w:line="360" w:lineRule="auto"/>
        <w:ind w:left="1066" w:hanging="357"/>
        <w:jc w:val="both"/>
      </w:pPr>
      <w:r w:rsidRPr="005245EE">
        <w:t xml:space="preserve">паспортизация и мониторинг сохранности памятников истории, культуры, </w:t>
      </w:r>
      <w:r w:rsidRPr="005245EE">
        <w:lastRenderedPageBreak/>
        <w:t>архитектуры, природы, находящихся в сельской местности, введение их в культурный оборот;</w:t>
      </w:r>
    </w:p>
    <w:p w:rsidR="001B7144" w:rsidRPr="005245EE" w:rsidRDefault="001B7144" w:rsidP="0015673C">
      <w:pPr>
        <w:widowControl w:val="0"/>
        <w:numPr>
          <w:ilvl w:val="0"/>
          <w:numId w:val="13"/>
        </w:numPr>
        <w:spacing w:after="0" w:line="360" w:lineRule="auto"/>
        <w:ind w:left="1066" w:hanging="357"/>
        <w:jc w:val="both"/>
      </w:pPr>
      <w:r w:rsidRPr="005245EE">
        <w:t>обеспечение сохранности книжного фонда сельских библиотек, восстановление централизованной системы их книгоснабжения, повышение доступности сельским жителям информационных ресурсов, накопленных в библиотеках страны;</w:t>
      </w:r>
    </w:p>
    <w:p w:rsidR="001B7144" w:rsidRPr="005245EE" w:rsidRDefault="001B7144" w:rsidP="0015673C">
      <w:pPr>
        <w:widowControl w:val="0"/>
        <w:numPr>
          <w:ilvl w:val="0"/>
          <w:numId w:val="13"/>
        </w:numPr>
        <w:spacing w:after="0" w:line="360" w:lineRule="auto"/>
        <w:ind w:left="1066" w:hanging="357"/>
        <w:jc w:val="both"/>
      </w:pPr>
      <w:r w:rsidRPr="005245EE">
        <w:t>улучшение кинообслуживания населения.</w:t>
      </w:r>
    </w:p>
    <w:p w:rsidR="001B7144" w:rsidRPr="005245EE" w:rsidRDefault="001B7144" w:rsidP="0015673C">
      <w:pPr>
        <w:widowControl w:val="0"/>
        <w:numPr>
          <w:ilvl w:val="0"/>
          <w:numId w:val="13"/>
        </w:numPr>
        <w:spacing w:after="0" w:line="360" w:lineRule="auto"/>
        <w:ind w:left="1066" w:hanging="357"/>
        <w:jc w:val="both"/>
      </w:pPr>
      <w:r w:rsidRPr="005245EE">
        <w:t>улучшение доступности учреждений культуры для всех групп населения;</w:t>
      </w:r>
    </w:p>
    <w:p w:rsidR="001B7144" w:rsidRPr="005245EE" w:rsidRDefault="001B7144" w:rsidP="0015673C">
      <w:pPr>
        <w:widowControl w:val="0"/>
        <w:numPr>
          <w:ilvl w:val="0"/>
          <w:numId w:val="13"/>
        </w:numPr>
        <w:spacing w:after="0" w:line="360" w:lineRule="auto"/>
        <w:ind w:left="1066" w:hanging="357"/>
        <w:jc w:val="both"/>
      </w:pPr>
      <w:r w:rsidRPr="005245EE">
        <w:t>Информатизация библиотечного дела, включающая в себя внедрение и развитие в библиотеках новых информационных технологий;</w:t>
      </w:r>
    </w:p>
    <w:p w:rsidR="001B7144" w:rsidRPr="005245EE" w:rsidRDefault="001B7144" w:rsidP="0015673C">
      <w:pPr>
        <w:widowControl w:val="0"/>
        <w:numPr>
          <w:ilvl w:val="0"/>
          <w:numId w:val="13"/>
        </w:numPr>
        <w:spacing w:after="0" w:line="360" w:lineRule="auto"/>
        <w:ind w:left="1066" w:hanging="357"/>
        <w:jc w:val="both"/>
      </w:pPr>
      <w:r w:rsidRPr="005245EE">
        <w:t>повышение доступности и качества предостав</w:t>
      </w:r>
      <w:r w:rsidR="009D2137">
        <w:t xml:space="preserve">ляемых услуг в сфере культуры,  </w:t>
      </w:r>
      <w:r w:rsidRPr="005245EE">
        <w:t>что влечет за собой рост посещаемости мероприятий и совершенствование материально-технической базы КДУ, приобретение необходимого оборудования;</w:t>
      </w:r>
    </w:p>
    <w:p w:rsidR="001B7144" w:rsidRDefault="001B7144" w:rsidP="001B7144"/>
    <w:p w:rsidR="006A32B6" w:rsidRPr="00DF6E54" w:rsidRDefault="006A32B6" w:rsidP="006154BC">
      <w:pPr>
        <w:widowControl w:val="0"/>
        <w:spacing w:after="0" w:line="360" w:lineRule="auto"/>
        <w:ind w:left="1211"/>
        <w:jc w:val="both"/>
      </w:pPr>
    </w:p>
    <w:p w:rsidR="006A32B6" w:rsidRPr="006154BC" w:rsidRDefault="006A32B6" w:rsidP="00441C59">
      <w:pPr>
        <w:pStyle w:val="23"/>
        <w:widowControl w:val="0"/>
        <w:spacing w:before="40" w:after="40" w:line="240" w:lineRule="auto"/>
        <w:ind w:left="0"/>
        <w:jc w:val="center"/>
        <w:rPr>
          <w:rFonts w:ascii="Bookman Old Style" w:hAnsi="Bookman Old Style" w:cs="Bookman Old Style"/>
          <w:b/>
          <w:i/>
          <w:sz w:val="24"/>
        </w:rPr>
      </w:pPr>
      <w:r w:rsidRPr="006154BC">
        <w:rPr>
          <w:b/>
          <w:i/>
          <w:iCs/>
          <w:sz w:val="24"/>
        </w:rPr>
        <w:t>Спортивные сооружения</w:t>
      </w:r>
      <w:r w:rsidRPr="006154BC">
        <w:rPr>
          <w:rFonts w:ascii="Bookman Old Style" w:hAnsi="Bookman Old Style" w:cs="Bookman Old Style"/>
          <w:b/>
          <w:i/>
          <w:sz w:val="24"/>
        </w:rPr>
        <w:t>.</w:t>
      </w:r>
    </w:p>
    <w:p w:rsidR="006A32B6" w:rsidRPr="006154BC" w:rsidRDefault="006A32B6" w:rsidP="00441C59">
      <w:pPr>
        <w:spacing w:after="0" w:line="360" w:lineRule="auto"/>
        <w:ind w:firstLine="709"/>
        <w:jc w:val="both"/>
      </w:pPr>
      <w:r w:rsidRPr="006154BC">
        <w:t>В северной части поселка по ул. Лесной и на территории средне</w:t>
      </w:r>
      <w:r w:rsidR="006154BC">
        <w:t>й обще</w:t>
      </w:r>
      <w:r w:rsidRPr="006154BC">
        <w:t>образовательной школы</w:t>
      </w:r>
      <w:r w:rsidR="006154BC">
        <w:t xml:space="preserve"> им. А.С.Пушкина</w:t>
      </w:r>
      <w:r w:rsidRPr="006154BC">
        <w:t xml:space="preserve"> по ул. Лермонтова расположены стадионы общего пользования. </w:t>
      </w:r>
      <w:r w:rsidR="006154BC" w:rsidRPr="006154BC">
        <w:t xml:space="preserve">Физкультурно-оздоровительных комплексов </w:t>
      </w:r>
      <w:r w:rsidR="006154BC">
        <w:t>н</w:t>
      </w:r>
      <w:r w:rsidRPr="006154BC">
        <w:t xml:space="preserve">а </w:t>
      </w:r>
      <w:r w:rsidR="006154BC">
        <w:t>территории городского поселения нет.</w:t>
      </w:r>
    </w:p>
    <w:p w:rsidR="006A32B6" w:rsidRPr="006154BC" w:rsidRDefault="006A32B6" w:rsidP="00441C59">
      <w:pPr>
        <w:spacing w:after="0" w:line="360" w:lineRule="auto"/>
        <w:ind w:firstLine="709"/>
        <w:jc w:val="both"/>
      </w:pPr>
      <w:r w:rsidRPr="006154BC">
        <w:t>Необходимо создание в поселке новых спортивных объектов. Необходимо создание условий для обеспечения более полного использования населением школьных спортзалов, их материально-техническое переоснащение.</w:t>
      </w:r>
    </w:p>
    <w:p w:rsidR="006A32B6" w:rsidRPr="006154BC" w:rsidRDefault="006A32B6" w:rsidP="00441C59">
      <w:pPr>
        <w:spacing w:after="0" w:line="360" w:lineRule="auto"/>
        <w:ind w:firstLine="709"/>
        <w:jc w:val="both"/>
      </w:pPr>
      <w:r w:rsidRPr="006154BC">
        <w:t>Физкультурно-спортивные сооружения сети общего пользования предлагается объединять со спортивными объектами образовательных школ, что обеспечит более равномерное использование этих сооружений в течение суток и года, позволит не увеличивать общую потребность в их мощности сверх значений, определенных нормативом.</w:t>
      </w:r>
    </w:p>
    <w:p w:rsidR="006A32B6" w:rsidRPr="006154BC" w:rsidRDefault="006A32B6" w:rsidP="00441C59">
      <w:pPr>
        <w:spacing w:after="0" w:line="360" w:lineRule="auto"/>
        <w:ind w:firstLine="709"/>
        <w:jc w:val="both"/>
      </w:pPr>
      <w:r w:rsidRPr="006154BC">
        <w:t xml:space="preserve">Необходимым </w:t>
      </w:r>
      <w:r w:rsidR="006154BC">
        <w:t xml:space="preserve">условием для комплексного решения проблемы нехватки  обеспеченности населения объектами физкультурно-оздоровительного значения </w:t>
      </w:r>
      <w:r w:rsidRPr="006154BC">
        <w:t>является отведение земель под строительство физкультурно-оздоровительного комплекса на территории городского поселения.</w:t>
      </w:r>
    </w:p>
    <w:p w:rsidR="00A36E17" w:rsidRDefault="00A36E17" w:rsidP="00441C59">
      <w:pPr>
        <w:tabs>
          <w:tab w:val="left" w:pos="0"/>
          <w:tab w:val="left" w:pos="540"/>
          <w:tab w:val="left" w:pos="975"/>
          <w:tab w:val="center" w:pos="4819"/>
        </w:tabs>
        <w:jc w:val="center"/>
        <w:rPr>
          <w:b/>
          <w:i/>
        </w:rPr>
      </w:pPr>
    </w:p>
    <w:p w:rsidR="006A32B6" w:rsidRPr="006154BC" w:rsidRDefault="006A32B6" w:rsidP="00441C59">
      <w:pPr>
        <w:tabs>
          <w:tab w:val="left" w:pos="0"/>
          <w:tab w:val="left" w:pos="540"/>
          <w:tab w:val="left" w:pos="975"/>
          <w:tab w:val="center" w:pos="4819"/>
        </w:tabs>
        <w:jc w:val="center"/>
        <w:rPr>
          <w:b/>
          <w:i/>
        </w:rPr>
      </w:pPr>
      <w:r w:rsidRPr="006154BC">
        <w:rPr>
          <w:b/>
          <w:i/>
        </w:rPr>
        <w:t>Культурно-развлекательные объекты</w:t>
      </w:r>
    </w:p>
    <w:p w:rsidR="006A32B6" w:rsidRPr="006154BC" w:rsidRDefault="006A32B6" w:rsidP="00441C59">
      <w:pPr>
        <w:spacing w:after="0" w:line="360" w:lineRule="auto"/>
        <w:ind w:firstLine="709"/>
        <w:jc w:val="both"/>
      </w:pPr>
      <w:r w:rsidRPr="006154BC">
        <w:lastRenderedPageBreak/>
        <w:t xml:space="preserve">Здание кинотеатра, расположенного в р.п.Пушкинские Горы не действует и требует капитального ремонта. </w:t>
      </w:r>
    </w:p>
    <w:p w:rsidR="006A32B6" w:rsidRPr="006154BC" w:rsidRDefault="006A32B6" w:rsidP="00441C59">
      <w:pPr>
        <w:spacing w:after="0" w:line="360" w:lineRule="auto"/>
        <w:ind w:firstLine="709"/>
        <w:jc w:val="both"/>
        <w:rPr>
          <w:u w:val="single"/>
        </w:rPr>
      </w:pPr>
      <w:r w:rsidRPr="006154BC">
        <w:rPr>
          <w:u w:val="single"/>
        </w:rPr>
        <w:t>Обоснование проектных предложений</w:t>
      </w:r>
    </w:p>
    <w:p w:rsidR="006A32B6" w:rsidRDefault="006A32B6" w:rsidP="00441C59">
      <w:pPr>
        <w:spacing w:after="0" w:line="360" w:lineRule="auto"/>
        <w:ind w:firstLine="709"/>
        <w:jc w:val="both"/>
      </w:pPr>
      <w:r w:rsidRPr="006154BC">
        <w:t xml:space="preserve">Расчет перспективной потребности в учреждениях клубного типа, проведенный в соответствии с «Социальными нормативами и нормами», показывает, что новые учреждения городскому поселению </w:t>
      </w:r>
      <w:r w:rsidR="00780E31">
        <w:t xml:space="preserve">не </w:t>
      </w:r>
      <w:r w:rsidRPr="006154BC">
        <w:t xml:space="preserve">требуются. Создание новых учреждений, модернизация, восстановление и расширение существующих позволит расширить спектр услуг для данного вида активного отдыха населения. Необходимо восстановление </w:t>
      </w:r>
      <w:r w:rsidR="006154BC">
        <w:t xml:space="preserve">существующих, и, </w:t>
      </w:r>
      <w:r w:rsidRPr="006154BC">
        <w:t>недействующих</w:t>
      </w:r>
      <w:r w:rsidR="006154BC">
        <w:t xml:space="preserve"> на данный момент</w:t>
      </w:r>
      <w:r w:rsidRPr="006154BC">
        <w:t xml:space="preserve"> культурно-развлекательных учреждений и строительство новых</w:t>
      </w:r>
      <w:r w:rsidR="00780E31">
        <w:t xml:space="preserve"> в соот</w:t>
      </w:r>
      <w:r w:rsidR="009D2137">
        <w:t>ветствии с проектами планировки</w:t>
      </w:r>
      <w:r w:rsidRPr="006154BC">
        <w:t>.</w:t>
      </w:r>
    </w:p>
    <w:p w:rsidR="009D2137" w:rsidRPr="00573BF0" w:rsidRDefault="009D2137" w:rsidP="00441C59">
      <w:pPr>
        <w:spacing w:after="0" w:line="360" w:lineRule="auto"/>
        <w:ind w:firstLine="709"/>
        <w:jc w:val="both"/>
        <w:rPr>
          <w:b/>
          <w:i/>
        </w:rPr>
      </w:pPr>
      <w:r w:rsidRPr="00573BF0">
        <w:rPr>
          <w:b/>
          <w:i/>
        </w:rPr>
        <w:t>Проектные предложения:</w:t>
      </w:r>
    </w:p>
    <w:p w:rsidR="009D2137" w:rsidRPr="00573BF0" w:rsidRDefault="009D2137" w:rsidP="00573BF0">
      <w:pPr>
        <w:autoSpaceDE w:val="0"/>
        <w:autoSpaceDN w:val="0"/>
        <w:adjustRightInd w:val="0"/>
        <w:spacing w:after="0" w:line="360" w:lineRule="auto"/>
        <w:ind w:firstLine="709"/>
        <w:jc w:val="both"/>
      </w:pPr>
      <w:r>
        <w:t xml:space="preserve">На расчетный срок (до 2037 г.) генеральным планом предлагается строительство стационарного зоопарка на территории р.п. Пушкинские Горы, для чего земельные участки </w:t>
      </w:r>
      <w:r w:rsidRPr="00573BF0">
        <w:t>в районе  ул. Западная №№  60:20:1100101:156,  60:20:1100101:157</w:t>
      </w:r>
      <w:r w:rsidR="00573BF0" w:rsidRPr="00573BF0">
        <w:t xml:space="preserve">, 60:20:0100301:20, 0:20:1100101:205  </w:t>
      </w:r>
      <w:r w:rsidRPr="00573BF0">
        <w:t xml:space="preserve"> с</w:t>
      </w:r>
      <w:r w:rsidR="00573BF0" w:rsidRPr="00573BF0">
        <w:t xml:space="preserve"> видом разрешенного использования «</w:t>
      </w:r>
      <w:r w:rsidRPr="00573BF0">
        <w:t>для ведения личного подсобного хозяйства</w:t>
      </w:r>
      <w:r w:rsidR="00573BF0" w:rsidRPr="00573BF0">
        <w:t>»</w:t>
      </w:r>
      <w:r w:rsidRPr="00573BF0">
        <w:t xml:space="preserve">  </w:t>
      </w:r>
      <w:r w:rsidR="00573BF0" w:rsidRPr="00573BF0">
        <w:t xml:space="preserve">1,3652 га </w:t>
      </w:r>
      <w:r w:rsidRPr="00573BF0">
        <w:t xml:space="preserve"> и прилегающую территорию 0,46 га, для ведения личного подсобного </w:t>
      </w:r>
      <w:r w:rsidR="00573BF0" w:rsidRPr="00573BF0">
        <w:t>хозяйства перевести</w:t>
      </w:r>
      <w:r w:rsidRPr="00573BF0">
        <w:t xml:space="preserve"> в  Зону озелененных территорий общего пользования (парки, городские леса, бульвары)</w:t>
      </w:r>
      <w:r w:rsidR="00573BF0">
        <w:t>.</w:t>
      </w:r>
      <w:r w:rsidRPr="00573BF0">
        <w:t xml:space="preserve"> </w:t>
      </w:r>
    </w:p>
    <w:p w:rsidR="009D2137" w:rsidRDefault="009D2137" w:rsidP="00441C59">
      <w:pPr>
        <w:spacing w:after="0" w:line="360" w:lineRule="auto"/>
        <w:ind w:firstLine="709"/>
        <w:jc w:val="both"/>
      </w:pPr>
    </w:p>
    <w:p w:rsidR="006A32B6" w:rsidRPr="006154BC" w:rsidRDefault="006A32B6" w:rsidP="00441C59">
      <w:pPr>
        <w:tabs>
          <w:tab w:val="left" w:pos="-180"/>
          <w:tab w:val="left" w:pos="0"/>
        </w:tabs>
        <w:jc w:val="center"/>
        <w:rPr>
          <w:b/>
          <w:i/>
        </w:rPr>
      </w:pPr>
      <w:r w:rsidRPr="006154BC">
        <w:rPr>
          <w:b/>
          <w:i/>
        </w:rPr>
        <w:t>Торговля и общественное питание</w:t>
      </w:r>
    </w:p>
    <w:p w:rsidR="006A32B6" w:rsidRPr="006154BC" w:rsidRDefault="006A32B6" w:rsidP="00441C59">
      <w:pPr>
        <w:spacing w:after="0" w:line="360" w:lineRule="auto"/>
        <w:ind w:firstLine="709"/>
        <w:jc w:val="both"/>
        <w:rPr>
          <w:u w:val="single"/>
        </w:rPr>
      </w:pPr>
      <w:r w:rsidRPr="006154BC">
        <w:rPr>
          <w:u w:val="single"/>
        </w:rPr>
        <w:t>Существующее положение</w:t>
      </w:r>
    </w:p>
    <w:p w:rsidR="006A32B6" w:rsidRPr="006154BC" w:rsidRDefault="006A32B6" w:rsidP="00441C59">
      <w:pPr>
        <w:spacing w:after="0" w:line="360" w:lineRule="auto"/>
        <w:ind w:firstLine="709"/>
        <w:jc w:val="both"/>
      </w:pPr>
      <w:r w:rsidRPr="006154BC">
        <w:t>На территории поселка по ул. Лермонтова расположена торгово-ярмарочная площадь. Вместимость рыночной площади не позволяет разместить на отведенной территории необходимое количество торговых мест в сезонные ярмарочные дни. В связи со сложившейся ситуацией в субботние дни торговая зона</w:t>
      </w:r>
      <w:r w:rsidR="006154BC">
        <w:t xml:space="preserve">, </w:t>
      </w:r>
      <w:r w:rsidRPr="006154BC">
        <w:t>располага</w:t>
      </w:r>
      <w:r w:rsidR="006154BC">
        <w:t>ющая</w:t>
      </w:r>
      <w:r w:rsidRPr="006154BC">
        <w:t>ся по ул. Лермонтова</w:t>
      </w:r>
      <w:r w:rsidR="006154BC">
        <w:t xml:space="preserve">, действует </w:t>
      </w:r>
      <w:r w:rsidRPr="006154BC">
        <w:t xml:space="preserve"> с ограничением движения транспорта.</w:t>
      </w:r>
    </w:p>
    <w:p w:rsidR="006A32B6" w:rsidRPr="006154BC" w:rsidRDefault="006A32B6" w:rsidP="00441C59">
      <w:pPr>
        <w:spacing w:after="0" w:line="360" w:lineRule="auto"/>
        <w:ind w:firstLine="709"/>
        <w:jc w:val="both"/>
      </w:pPr>
      <w:r w:rsidRPr="006154BC">
        <w:t>Согласно СНиП 2.07.01-89* норматив обеспеченности торговой площадью рыночных комплексов составляет 24-40 м</w:t>
      </w:r>
      <w:r w:rsidRPr="006154BC">
        <w:rPr>
          <w:vertAlign w:val="superscript"/>
        </w:rPr>
        <w:t>2</w:t>
      </w:r>
      <w:r w:rsidRPr="006154BC">
        <w:t xml:space="preserve"> на 1000 населения. Имеющаяся площадь рынка может оцениваться как недостаточная для нужд населения.</w:t>
      </w:r>
    </w:p>
    <w:p w:rsidR="006A32B6" w:rsidRPr="006154BC" w:rsidRDefault="006A32B6" w:rsidP="00441C59">
      <w:pPr>
        <w:spacing w:after="0" w:line="360" w:lineRule="auto"/>
        <w:ind w:firstLine="709"/>
        <w:jc w:val="both"/>
      </w:pPr>
      <w:r w:rsidRPr="006154BC">
        <w:t xml:space="preserve">На территории муниципального образования имеющихся предприятий общепита достаточно для обслуживания населения и туристов. </w:t>
      </w:r>
    </w:p>
    <w:p w:rsidR="006A32B6" w:rsidRPr="006154BC" w:rsidRDefault="006A32B6" w:rsidP="00441C59">
      <w:pPr>
        <w:spacing w:after="0" w:line="360" w:lineRule="auto"/>
        <w:ind w:firstLine="709"/>
        <w:jc w:val="both"/>
        <w:rPr>
          <w:u w:val="single"/>
        </w:rPr>
      </w:pPr>
      <w:r w:rsidRPr="006154BC">
        <w:rPr>
          <w:u w:val="single"/>
        </w:rPr>
        <w:t>Обоснование проектных предложений</w:t>
      </w:r>
    </w:p>
    <w:p w:rsidR="006A32B6" w:rsidRPr="006154BC" w:rsidRDefault="006A32B6" w:rsidP="00441C59">
      <w:pPr>
        <w:spacing w:after="0" w:line="360" w:lineRule="auto"/>
        <w:ind w:firstLine="709"/>
        <w:jc w:val="both"/>
      </w:pPr>
      <w:r w:rsidRPr="006154BC">
        <w:t xml:space="preserve">С учетом специфики социально-экономической ситуации, реальная потребность населения в услугах сети объектов общественного питания существенно высока, поэтому развитие этого вида деятельности необходимо поддерживать на высоком </w:t>
      </w:r>
      <w:r w:rsidRPr="006154BC">
        <w:lastRenderedPageBreak/>
        <w:t xml:space="preserve">уровне. Рост емкости предприятий общественного питания для обеспечения потребностей местных жителей предполагается за счет частного бизнеса (сетевые магазины, развитие малого предпринимательства и т.д.). Определенный вклад в это направление экономической деятельности может внести потребительская кооперация. </w:t>
      </w:r>
    </w:p>
    <w:p w:rsidR="006A32B6" w:rsidRPr="006154BC" w:rsidRDefault="006A32B6" w:rsidP="00441C59">
      <w:pPr>
        <w:spacing w:after="0" w:line="360" w:lineRule="auto"/>
        <w:ind w:firstLine="709"/>
        <w:jc w:val="both"/>
      </w:pPr>
      <w:r w:rsidRPr="006154BC">
        <w:t>Сеть продовольственных и непродовольственных магазинов достаточно развита. Расположение перспективных торговых точек, восстановление и реконструкция существующих необходима в западной части поселка в районе ул. Тригорской и Льнозаводской.</w:t>
      </w:r>
    </w:p>
    <w:p w:rsidR="006A32B6" w:rsidRPr="006154BC" w:rsidRDefault="006A32B6" w:rsidP="00441C59">
      <w:pPr>
        <w:spacing w:after="0" w:line="360" w:lineRule="auto"/>
        <w:ind w:firstLine="709"/>
        <w:jc w:val="both"/>
      </w:pPr>
      <w:r w:rsidRPr="006154BC">
        <w:t xml:space="preserve">Указанные в данном разделе мероприятия по достижению нормативной обеспеченности населения объектами социальной инфраструктуры являются минимально необходимыми для прогнозируемой численности и возрастной структуры населения. </w:t>
      </w:r>
    </w:p>
    <w:p w:rsidR="006A32B6" w:rsidRPr="001D5099" w:rsidRDefault="006A32B6" w:rsidP="00441C59">
      <w:pPr>
        <w:spacing w:after="0" w:line="360" w:lineRule="auto"/>
        <w:ind w:firstLine="709"/>
        <w:jc w:val="both"/>
        <w:rPr>
          <w:u w:val="single"/>
        </w:rPr>
      </w:pPr>
      <w:r w:rsidRPr="001D5099">
        <w:rPr>
          <w:u w:val="single"/>
        </w:rPr>
        <w:t>Основными задачами в сфере торгового обслуживания сельского населения являются:</w:t>
      </w:r>
    </w:p>
    <w:p w:rsidR="006A32B6" w:rsidRPr="001D5099" w:rsidRDefault="006A32B6" w:rsidP="00A36E17">
      <w:pPr>
        <w:pStyle w:val="1fc"/>
        <w:ind w:left="709"/>
      </w:pPr>
      <w:r w:rsidRPr="001D5099">
        <w:t>обеспечение доступности сельским жителям торгового обслуживания, включая общественное питание, независимо от места жительства;</w:t>
      </w:r>
    </w:p>
    <w:p w:rsidR="006A32B6" w:rsidRPr="001D5099" w:rsidRDefault="006A32B6" w:rsidP="00A36E17">
      <w:pPr>
        <w:pStyle w:val="1fc"/>
        <w:ind w:left="709"/>
      </w:pPr>
      <w:r w:rsidRPr="001D5099">
        <w:t>сближение условий реализации денежных доходов городского и сельского населения на основе расширения сети торговых предприятий и укрепления их материально-технической базы, увеличение парка передвижных средств розничной торговли и их технической модернизации, повышения качества обслуживания;</w:t>
      </w:r>
    </w:p>
    <w:p w:rsidR="006A32B6" w:rsidRPr="001D5099" w:rsidRDefault="006A32B6" w:rsidP="00A36E17">
      <w:pPr>
        <w:pStyle w:val="1fc"/>
        <w:ind w:left="709"/>
      </w:pPr>
      <w:r w:rsidRPr="001D5099">
        <w:t>создание условий для реализации сельским населением сельскохозяйственной продукции, изделий народных промыслов и ремесел, другой продукции, изготовляемой сельскими жителями.</w:t>
      </w:r>
    </w:p>
    <w:p w:rsidR="00A36E17" w:rsidRDefault="00A36E17" w:rsidP="00441C59">
      <w:pPr>
        <w:pStyle w:val="23"/>
        <w:widowControl w:val="0"/>
        <w:spacing w:after="0" w:line="360" w:lineRule="auto"/>
        <w:ind w:left="0"/>
        <w:jc w:val="center"/>
        <w:rPr>
          <w:b/>
          <w:i/>
          <w:sz w:val="24"/>
        </w:rPr>
      </w:pPr>
    </w:p>
    <w:p w:rsidR="006A32B6" w:rsidRPr="00AC2CFC" w:rsidRDefault="006A32B6" w:rsidP="00441C59">
      <w:pPr>
        <w:pStyle w:val="23"/>
        <w:widowControl w:val="0"/>
        <w:spacing w:after="0" w:line="360" w:lineRule="auto"/>
        <w:ind w:left="0"/>
        <w:jc w:val="center"/>
        <w:rPr>
          <w:b/>
          <w:i/>
          <w:sz w:val="24"/>
        </w:rPr>
      </w:pPr>
      <w:r w:rsidRPr="00AC2CFC">
        <w:rPr>
          <w:b/>
          <w:i/>
          <w:sz w:val="24"/>
        </w:rPr>
        <w:t>Бытовое обслуживание</w:t>
      </w:r>
    </w:p>
    <w:p w:rsidR="006A32B6" w:rsidRPr="001D5099" w:rsidRDefault="006A32B6" w:rsidP="00441C59">
      <w:pPr>
        <w:spacing w:after="0" w:line="360" w:lineRule="auto"/>
        <w:ind w:firstLine="709"/>
        <w:jc w:val="both"/>
        <w:rPr>
          <w:u w:val="single"/>
        </w:rPr>
      </w:pPr>
      <w:r w:rsidRPr="001D5099">
        <w:rPr>
          <w:u w:val="single"/>
        </w:rPr>
        <w:t>Основными задачами в сфере бытового обслуживания сельского населения являются:</w:t>
      </w:r>
    </w:p>
    <w:p w:rsidR="006A32B6" w:rsidRPr="00AC2CFC" w:rsidRDefault="006A32B6" w:rsidP="00A36E17">
      <w:pPr>
        <w:pStyle w:val="1fc"/>
        <w:ind w:left="709"/>
      </w:pPr>
      <w:r w:rsidRPr="00AC2CFC">
        <w:t>создание новой организационной структуры и системы управления отраслью;</w:t>
      </w:r>
    </w:p>
    <w:p w:rsidR="006A32B6" w:rsidRPr="00AC2CFC" w:rsidRDefault="006A32B6" w:rsidP="00A36E17">
      <w:pPr>
        <w:pStyle w:val="1fc"/>
        <w:ind w:left="709"/>
      </w:pPr>
      <w:r w:rsidRPr="00AC2CFC">
        <w:t>восстановление базовых производственных мощностей в райцентрах и других поселениях по ремонту бытовой техники, радиоэлектронной аппаратуры, химической чистке одежды и стирке белья, ремонту и строительству жилья по индивидуальным заказам населения;</w:t>
      </w:r>
    </w:p>
    <w:p w:rsidR="006A32B6" w:rsidRPr="00AC2CFC" w:rsidRDefault="006A32B6" w:rsidP="00A36E17">
      <w:pPr>
        <w:pStyle w:val="1fc"/>
        <w:ind w:left="709"/>
      </w:pPr>
      <w:r w:rsidRPr="00AC2CFC">
        <w:t>восстановление стационарной приемной сети бытового обслуживания в сельских поселениях и возобновление выездных форм обслуживания сельского населения городскими предприятиями;</w:t>
      </w:r>
    </w:p>
    <w:p w:rsidR="006A32B6" w:rsidRPr="00AC2CFC" w:rsidRDefault="006A32B6" w:rsidP="00A36E17">
      <w:pPr>
        <w:pStyle w:val="1fc"/>
        <w:ind w:left="709"/>
      </w:pPr>
      <w:r w:rsidRPr="00AC2CFC">
        <w:lastRenderedPageBreak/>
        <w:t>удовлетворение платежеспособного спроса жителей села на основные виды бытовых услуг, включая услуги, связанные с ведением личного подсобного хозяйства;</w:t>
      </w:r>
    </w:p>
    <w:p w:rsidR="006A32B6" w:rsidRPr="00AC2CFC" w:rsidRDefault="006A32B6" w:rsidP="00A36E17">
      <w:pPr>
        <w:pStyle w:val="1fc"/>
        <w:ind w:left="709"/>
      </w:pPr>
      <w:r w:rsidRPr="00AC2CFC">
        <w:t>обеспечение доступности (льготных тарифов) наиболее насущных видов бытовых услуг пенсионерам и другим наиболее социально уязвимым группам сельского населения.</w:t>
      </w:r>
    </w:p>
    <w:p w:rsidR="00A36E17" w:rsidRDefault="00A36E17" w:rsidP="00682695">
      <w:pPr>
        <w:spacing w:after="0" w:line="240" w:lineRule="auto"/>
        <w:jc w:val="center"/>
        <w:rPr>
          <w:b/>
          <w:i/>
        </w:rPr>
      </w:pPr>
      <w:bookmarkStart w:id="139" w:name="_Toc391985344"/>
      <w:bookmarkStart w:id="140" w:name="_Toc397506728"/>
      <w:bookmarkStart w:id="141" w:name="_Toc411257250"/>
      <w:bookmarkStart w:id="142" w:name="_Toc274211179"/>
      <w:bookmarkStart w:id="143" w:name="_Toc279689096"/>
      <w:bookmarkStart w:id="144" w:name="_Toc279689958"/>
      <w:bookmarkStart w:id="145" w:name="_Toc279690701"/>
    </w:p>
    <w:p w:rsidR="009A00D1" w:rsidRPr="00441C59" w:rsidRDefault="00B34E83" w:rsidP="00682695">
      <w:pPr>
        <w:spacing w:after="0" w:line="240" w:lineRule="auto"/>
        <w:jc w:val="center"/>
        <w:rPr>
          <w:b/>
          <w:i/>
        </w:rPr>
      </w:pPr>
      <w:r w:rsidRPr="00441C59">
        <w:rPr>
          <w:b/>
          <w:i/>
        </w:rPr>
        <w:t>Ад</w:t>
      </w:r>
      <w:r w:rsidR="009A00D1" w:rsidRPr="00441C59">
        <w:rPr>
          <w:b/>
          <w:i/>
        </w:rPr>
        <w:t>министративно-деловые учреждения</w:t>
      </w:r>
      <w:bookmarkEnd w:id="139"/>
      <w:bookmarkEnd w:id="140"/>
      <w:bookmarkEnd w:id="141"/>
    </w:p>
    <w:bookmarkEnd w:id="142"/>
    <w:bookmarkEnd w:id="143"/>
    <w:bookmarkEnd w:id="144"/>
    <w:bookmarkEnd w:id="145"/>
    <w:p w:rsidR="00A36E17" w:rsidRDefault="00A36E17" w:rsidP="00441C59">
      <w:pPr>
        <w:suppressAutoHyphens/>
        <w:spacing w:after="0" w:line="360" w:lineRule="auto"/>
        <w:ind w:firstLine="709"/>
        <w:jc w:val="both"/>
        <w:rPr>
          <w:iCs/>
        </w:rPr>
      </w:pPr>
    </w:p>
    <w:p w:rsidR="008E72C3" w:rsidRPr="00AC2CFC" w:rsidRDefault="008E72C3" w:rsidP="00441C59">
      <w:pPr>
        <w:suppressAutoHyphens/>
        <w:spacing w:after="0" w:line="360" w:lineRule="auto"/>
        <w:ind w:firstLine="709"/>
        <w:jc w:val="both"/>
      </w:pPr>
      <w:r w:rsidRPr="00AC2CFC">
        <w:rPr>
          <w:iCs/>
        </w:rPr>
        <w:t xml:space="preserve">Администрация сельского поселения располагается в </w:t>
      </w:r>
      <w:r w:rsidR="00AC2CFC" w:rsidRPr="00AC2CFC">
        <w:rPr>
          <w:iCs/>
        </w:rPr>
        <w:t>р.п.</w:t>
      </w:r>
      <w:r w:rsidRPr="00AC2CFC">
        <w:rPr>
          <w:iCs/>
        </w:rPr>
        <w:t xml:space="preserve">. </w:t>
      </w:r>
      <w:r w:rsidR="00AC2CFC" w:rsidRPr="00AC2CFC">
        <w:rPr>
          <w:iCs/>
        </w:rPr>
        <w:t>Пушкинские Горы</w:t>
      </w:r>
      <w:r w:rsidRPr="00AC2CFC">
        <w:rPr>
          <w:iCs/>
        </w:rPr>
        <w:t>.</w:t>
      </w:r>
    </w:p>
    <w:p w:rsidR="00AC2CFC" w:rsidRDefault="008E72C3" w:rsidP="00441C59">
      <w:pPr>
        <w:suppressAutoHyphens/>
        <w:spacing w:after="0" w:line="360" w:lineRule="auto"/>
        <w:ind w:firstLine="709"/>
        <w:jc w:val="both"/>
      </w:pPr>
      <w:r w:rsidRPr="00AC2CFC">
        <w:t xml:space="preserve">Гостиницы и мотели </w:t>
      </w:r>
      <w:r w:rsidR="00AC2CFC" w:rsidRPr="00AC2CFC">
        <w:t>н</w:t>
      </w:r>
      <w:r w:rsidRPr="00AC2CFC">
        <w:t xml:space="preserve">а территории </w:t>
      </w:r>
      <w:r w:rsidR="00AC2CFC">
        <w:t>городского поселения «Пушкиногорье» расположены как в р.п. Пушкинские Горы, так и в деревнях:</w:t>
      </w:r>
    </w:p>
    <w:p w:rsidR="00A36E17" w:rsidRDefault="00A36E17" w:rsidP="00877168">
      <w:pPr>
        <w:tabs>
          <w:tab w:val="left" w:pos="300"/>
          <w:tab w:val="left" w:pos="1785"/>
          <w:tab w:val="left" w:pos="1950"/>
          <w:tab w:val="center" w:pos="4819"/>
        </w:tabs>
        <w:spacing w:before="40" w:after="40"/>
        <w:jc w:val="center"/>
        <w:rPr>
          <w:b/>
          <w:bCs/>
          <w:sz w:val="20"/>
        </w:rPr>
      </w:pPr>
    </w:p>
    <w:p w:rsidR="00A36E17" w:rsidRDefault="00A36E17" w:rsidP="00877168">
      <w:pPr>
        <w:tabs>
          <w:tab w:val="left" w:pos="300"/>
          <w:tab w:val="left" w:pos="1785"/>
          <w:tab w:val="left" w:pos="1950"/>
          <w:tab w:val="center" w:pos="4819"/>
        </w:tabs>
        <w:spacing w:before="40" w:after="40"/>
        <w:jc w:val="center"/>
        <w:rPr>
          <w:b/>
          <w:bCs/>
          <w:sz w:val="20"/>
        </w:rPr>
      </w:pPr>
    </w:p>
    <w:p w:rsidR="00F3594E" w:rsidRPr="00DF6E54" w:rsidRDefault="00F3594E" w:rsidP="00877168">
      <w:pPr>
        <w:tabs>
          <w:tab w:val="left" w:pos="300"/>
          <w:tab w:val="left" w:pos="1785"/>
          <w:tab w:val="left" w:pos="1950"/>
          <w:tab w:val="center" w:pos="4819"/>
        </w:tabs>
        <w:spacing w:before="40" w:after="40"/>
        <w:jc w:val="center"/>
        <w:rPr>
          <w:b/>
          <w:bCs/>
          <w:sz w:val="20"/>
        </w:rPr>
      </w:pPr>
      <w:r w:rsidRPr="00DF6E54">
        <w:rPr>
          <w:b/>
          <w:bCs/>
          <w:sz w:val="20"/>
        </w:rPr>
        <w:t xml:space="preserve">Перечень учреждений </w:t>
      </w:r>
      <w:r>
        <w:rPr>
          <w:b/>
          <w:bCs/>
          <w:sz w:val="20"/>
        </w:rPr>
        <w:t>отдыха</w:t>
      </w:r>
      <w:r w:rsidR="00877168">
        <w:rPr>
          <w:b/>
          <w:bCs/>
          <w:sz w:val="20"/>
        </w:rPr>
        <w:t xml:space="preserve"> городского поселения «Пушкиногорье»</w:t>
      </w:r>
    </w:p>
    <w:tbl>
      <w:tblPr>
        <w:tblW w:w="8772" w:type="dxa"/>
        <w:jc w:val="center"/>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0"/>
        <w:gridCol w:w="4054"/>
        <w:gridCol w:w="4158"/>
      </w:tblGrid>
      <w:tr w:rsidR="00F3594E" w:rsidRPr="00DF6E54" w:rsidTr="00F3594E">
        <w:trPr>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Pr="00DF6E54" w:rsidRDefault="00F3594E" w:rsidP="00F3594E">
            <w:pPr>
              <w:spacing w:after="0" w:line="240" w:lineRule="auto"/>
              <w:jc w:val="center"/>
              <w:rPr>
                <w:b/>
                <w:sz w:val="20"/>
              </w:rPr>
            </w:pPr>
            <w:r w:rsidRPr="00DF6E54">
              <w:rPr>
                <w:b/>
                <w:sz w:val="20"/>
              </w:rPr>
              <w:t>№</w:t>
            </w: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DF6E54" w:rsidRDefault="00F3594E" w:rsidP="00F3594E">
            <w:pPr>
              <w:spacing w:after="0" w:line="240" w:lineRule="auto"/>
              <w:jc w:val="center"/>
              <w:rPr>
                <w:b/>
                <w:sz w:val="20"/>
              </w:rPr>
            </w:pPr>
            <w:r w:rsidRPr="00DF6E54">
              <w:rPr>
                <w:b/>
                <w:sz w:val="20"/>
              </w:rPr>
              <w:t>Наименование учреждения</w:t>
            </w:r>
          </w:p>
        </w:tc>
        <w:tc>
          <w:tcPr>
            <w:tcW w:w="4158" w:type="dxa"/>
            <w:tcBorders>
              <w:top w:val="single" w:sz="4" w:space="0" w:color="auto"/>
              <w:left w:val="single" w:sz="4" w:space="0" w:color="auto"/>
              <w:bottom w:val="single" w:sz="4" w:space="0" w:color="auto"/>
              <w:right w:val="single" w:sz="4" w:space="0" w:color="auto"/>
            </w:tcBorders>
            <w:vAlign w:val="center"/>
          </w:tcPr>
          <w:p w:rsidR="00F3594E" w:rsidRPr="00DF6E54" w:rsidRDefault="00F3594E" w:rsidP="00F3594E">
            <w:pPr>
              <w:spacing w:after="0" w:line="240" w:lineRule="auto"/>
              <w:jc w:val="center"/>
              <w:rPr>
                <w:b/>
                <w:sz w:val="20"/>
              </w:rPr>
            </w:pPr>
            <w:r w:rsidRPr="00DF6E54">
              <w:rPr>
                <w:b/>
                <w:sz w:val="20"/>
              </w:rPr>
              <w:t>Местоположение</w:t>
            </w:r>
          </w:p>
        </w:tc>
      </w:tr>
      <w:tr w:rsidR="00F3594E" w:rsidRPr="00DF6E54" w:rsidTr="00F3594E">
        <w:trPr>
          <w:trHeight w:val="330"/>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Pr="00DF6E54" w:rsidRDefault="00F3594E" w:rsidP="00F3594E">
            <w:pPr>
              <w:spacing w:after="0" w:line="240" w:lineRule="auto"/>
              <w:jc w:val="center"/>
              <w:rPr>
                <w:sz w:val="20"/>
              </w:rPr>
            </w:pPr>
            <w:r w:rsidRPr="00DF6E54">
              <w:rPr>
                <w:sz w:val="20"/>
              </w:rPr>
              <w:t>1</w:t>
            </w: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DF6E54" w:rsidRDefault="00F3594E" w:rsidP="00F3594E">
            <w:pPr>
              <w:spacing w:after="0" w:line="240" w:lineRule="auto"/>
              <w:jc w:val="center"/>
              <w:rPr>
                <w:sz w:val="20"/>
              </w:rPr>
            </w:pPr>
            <w:r w:rsidRPr="00F3594E">
              <w:rPr>
                <w:sz w:val="20"/>
              </w:rPr>
              <w:t>Учреждение отдыха и оздоровления Пушкиногорье</w:t>
            </w:r>
          </w:p>
        </w:tc>
        <w:tc>
          <w:tcPr>
            <w:tcW w:w="4158" w:type="dxa"/>
            <w:tcBorders>
              <w:top w:val="single" w:sz="4" w:space="0" w:color="auto"/>
              <w:left w:val="single" w:sz="4" w:space="0" w:color="auto"/>
              <w:bottom w:val="single" w:sz="4" w:space="0" w:color="auto"/>
              <w:right w:val="single" w:sz="4" w:space="0" w:color="auto"/>
            </w:tcBorders>
            <w:vAlign w:val="center"/>
          </w:tcPr>
          <w:p w:rsidR="00F3594E" w:rsidRPr="00DF6E54" w:rsidRDefault="00F3594E" w:rsidP="00F3594E">
            <w:pPr>
              <w:spacing w:after="0" w:line="240" w:lineRule="auto"/>
              <w:jc w:val="center"/>
              <w:rPr>
                <w:sz w:val="20"/>
              </w:rPr>
            </w:pPr>
            <w:r w:rsidRPr="00DF6E54">
              <w:rPr>
                <w:sz w:val="20"/>
              </w:rPr>
              <w:t xml:space="preserve">р.п. Пушкинские Горы, ул. </w:t>
            </w:r>
            <w:r w:rsidRPr="00F3594E">
              <w:rPr>
                <w:sz w:val="20"/>
              </w:rPr>
              <w:t>Турбаза</w:t>
            </w:r>
          </w:p>
        </w:tc>
      </w:tr>
      <w:tr w:rsidR="004F2CA6" w:rsidRPr="00DF6E54" w:rsidTr="00F3594E">
        <w:trPr>
          <w:trHeight w:val="330"/>
          <w:jc w:val="center"/>
        </w:trPr>
        <w:tc>
          <w:tcPr>
            <w:tcW w:w="560" w:type="dxa"/>
            <w:tcBorders>
              <w:top w:val="single" w:sz="4" w:space="0" w:color="auto"/>
              <w:left w:val="single" w:sz="4" w:space="0" w:color="auto"/>
              <w:bottom w:val="single" w:sz="4" w:space="0" w:color="auto"/>
              <w:right w:val="single" w:sz="4" w:space="0" w:color="auto"/>
            </w:tcBorders>
            <w:vAlign w:val="center"/>
          </w:tcPr>
          <w:p w:rsidR="004F2CA6" w:rsidRPr="00DF6E54" w:rsidRDefault="004F2CA6" w:rsidP="00F3594E">
            <w:pPr>
              <w:spacing w:after="0" w:line="240" w:lineRule="auto"/>
              <w:jc w:val="center"/>
              <w:rPr>
                <w:sz w:val="20"/>
              </w:rPr>
            </w:pPr>
          </w:p>
        </w:tc>
        <w:tc>
          <w:tcPr>
            <w:tcW w:w="4054" w:type="dxa"/>
            <w:tcBorders>
              <w:top w:val="single" w:sz="4" w:space="0" w:color="auto"/>
              <w:left w:val="single" w:sz="4" w:space="0" w:color="auto"/>
              <w:bottom w:val="single" w:sz="4" w:space="0" w:color="auto"/>
              <w:right w:val="single" w:sz="4" w:space="0" w:color="auto"/>
            </w:tcBorders>
            <w:vAlign w:val="center"/>
          </w:tcPr>
          <w:p w:rsidR="004F2CA6" w:rsidRPr="00F3594E" w:rsidRDefault="004F2CA6" w:rsidP="00F3594E">
            <w:pPr>
              <w:spacing w:after="0" w:line="240" w:lineRule="auto"/>
              <w:jc w:val="center"/>
              <w:rPr>
                <w:sz w:val="20"/>
              </w:rPr>
            </w:pPr>
            <w:r w:rsidRPr="00F3594E">
              <w:rPr>
                <w:sz w:val="20"/>
              </w:rPr>
              <w:t>Апартаменты Пушкинские горы Комфорт</w:t>
            </w:r>
          </w:p>
        </w:tc>
        <w:tc>
          <w:tcPr>
            <w:tcW w:w="4158" w:type="dxa"/>
            <w:tcBorders>
              <w:top w:val="single" w:sz="4" w:space="0" w:color="auto"/>
              <w:left w:val="single" w:sz="4" w:space="0" w:color="auto"/>
              <w:bottom w:val="single" w:sz="4" w:space="0" w:color="auto"/>
              <w:right w:val="single" w:sz="4" w:space="0" w:color="auto"/>
            </w:tcBorders>
            <w:vAlign w:val="center"/>
          </w:tcPr>
          <w:p w:rsidR="004F2CA6" w:rsidRPr="00DF6E54" w:rsidRDefault="004F2CA6" w:rsidP="00F3594E">
            <w:pPr>
              <w:spacing w:after="0" w:line="240" w:lineRule="auto"/>
              <w:jc w:val="center"/>
              <w:rPr>
                <w:sz w:val="20"/>
              </w:rPr>
            </w:pPr>
            <w:r w:rsidRPr="00DF6E54">
              <w:rPr>
                <w:sz w:val="20"/>
              </w:rPr>
              <w:t xml:space="preserve">р.п. Пушкинские Горы, ул. </w:t>
            </w:r>
            <w:r w:rsidRPr="00F3594E">
              <w:rPr>
                <w:sz w:val="20"/>
              </w:rPr>
              <w:t>Турбаза</w:t>
            </w:r>
            <w:r w:rsidRPr="004F2CA6">
              <w:rPr>
                <w:sz w:val="20"/>
              </w:rPr>
              <w:t>, 1</w:t>
            </w:r>
          </w:p>
        </w:tc>
      </w:tr>
      <w:tr w:rsidR="00F3594E" w:rsidRPr="00DF6E54" w:rsidTr="00F3594E">
        <w:trPr>
          <w:trHeight w:val="137"/>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Pr="00DF6E54" w:rsidRDefault="00F3594E" w:rsidP="00F3594E">
            <w:pPr>
              <w:spacing w:after="0" w:line="240" w:lineRule="auto"/>
              <w:jc w:val="center"/>
              <w:rPr>
                <w:sz w:val="20"/>
              </w:rPr>
            </w:pP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F3594E" w:rsidRDefault="00F3594E" w:rsidP="00F3594E">
            <w:pPr>
              <w:spacing w:after="0" w:line="240" w:lineRule="auto"/>
              <w:jc w:val="center"/>
              <w:rPr>
                <w:sz w:val="20"/>
              </w:rPr>
            </w:pPr>
            <w:r w:rsidRPr="00F3594E">
              <w:rPr>
                <w:sz w:val="20"/>
              </w:rPr>
              <w:t>Пушкин</w:t>
            </w:r>
          </w:p>
        </w:tc>
        <w:tc>
          <w:tcPr>
            <w:tcW w:w="4158" w:type="dxa"/>
            <w:tcBorders>
              <w:top w:val="single" w:sz="4" w:space="0" w:color="auto"/>
              <w:left w:val="single" w:sz="4" w:space="0" w:color="auto"/>
              <w:bottom w:val="single" w:sz="4" w:space="0" w:color="auto"/>
              <w:right w:val="single" w:sz="4" w:space="0" w:color="auto"/>
            </w:tcBorders>
            <w:vAlign w:val="center"/>
          </w:tcPr>
          <w:p w:rsidR="00F3594E" w:rsidRPr="00DF6E54" w:rsidRDefault="00F3594E" w:rsidP="00F3594E">
            <w:pPr>
              <w:spacing w:after="0" w:line="240" w:lineRule="auto"/>
              <w:jc w:val="center"/>
              <w:rPr>
                <w:sz w:val="20"/>
              </w:rPr>
            </w:pPr>
            <w:r w:rsidRPr="00F3594E">
              <w:rPr>
                <w:sz w:val="20"/>
              </w:rPr>
              <w:t>ул. Ленина, 14</w:t>
            </w:r>
          </w:p>
        </w:tc>
      </w:tr>
      <w:tr w:rsidR="00F3594E" w:rsidRPr="00DF6E54" w:rsidTr="00F3594E">
        <w:trPr>
          <w:trHeight w:val="268"/>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Pr="00DF6E54" w:rsidRDefault="00F3594E" w:rsidP="00F3594E">
            <w:pPr>
              <w:spacing w:after="0" w:line="240" w:lineRule="auto"/>
              <w:jc w:val="center"/>
              <w:rPr>
                <w:sz w:val="20"/>
              </w:rPr>
            </w:pPr>
            <w:r>
              <w:rPr>
                <w:sz w:val="20"/>
              </w:rPr>
              <w:t>2</w:t>
            </w: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DF6E54" w:rsidRDefault="00F3594E" w:rsidP="00F3594E">
            <w:pPr>
              <w:spacing w:after="0" w:line="240" w:lineRule="auto"/>
              <w:jc w:val="center"/>
              <w:rPr>
                <w:sz w:val="20"/>
              </w:rPr>
            </w:pPr>
            <w:r w:rsidRPr="00F3594E">
              <w:rPr>
                <w:sz w:val="20"/>
              </w:rPr>
              <w:t>Дружба</w:t>
            </w:r>
          </w:p>
        </w:tc>
        <w:tc>
          <w:tcPr>
            <w:tcW w:w="4158" w:type="dxa"/>
            <w:tcBorders>
              <w:top w:val="single" w:sz="4" w:space="0" w:color="auto"/>
              <w:left w:val="single" w:sz="4" w:space="0" w:color="auto"/>
              <w:bottom w:val="single" w:sz="4" w:space="0" w:color="auto"/>
              <w:right w:val="single" w:sz="4" w:space="0" w:color="auto"/>
            </w:tcBorders>
          </w:tcPr>
          <w:p w:rsidR="00F3594E" w:rsidRDefault="00F3594E" w:rsidP="00F3594E">
            <w:pPr>
              <w:spacing w:after="0" w:line="240" w:lineRule="auto"/>
              <w:jc w:val="center"/>
            </w:pPr>
            <w:r w:rsidRPr="007F3823">
              <w:rPr>
                <w:sz w:val="20"/>
              </w:rPr>
              <w:t xml:space="preserve">р.п. Пушкинские Горы, </w:t>
            </w:r>
            <w:r w:rsidRPr="00F3594E">
              <w:rPr>
                <w:sz w:val="20"/>
              </w:rPr>
              <w:t>ул. Ленина, 8</w:t>
            </w:r>
          </w:p>
        </w:tc>
      </w:tr>
      <w:tr w:rsidR="00F3594E" w:rsidRPr="00DF6E54" w:rsidTr="00F3594E">
        <w:trPr>
          <w:trHeight w:val="268"/>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Default="00F3594E" w:rsidP="00F3594E">
            <w:pPr>
              <w:spacing w:after="0" w:line="240" w:lineRule="auto"/>
              <w:jc w:val="center"/>
              <w:rPr>
                <w:sz w:val="20"/>
              </w:rPr>
            </w:pP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F3594E" w:rsidRDefault="00F3594E" w:rsidP="00F3594E">
            <w:pPr>
              <w:spacing w:after="0" w:line="240" w:lineRule="auto"/>
              <w:jc w:val="center"/>
              <w:rPr>
                <w:sz w:val="20"/>
              </w:rPr>
            </w:pPr>
            <w:r w:rsidRPr="00F3594E">
              <w:rPr>
                <w:sz w:val="20"/>
              </w:rPr>
              <w:t>На Ленина</w:t>
            </w:r>
          </w:p>
        </w:tc>
        <w:tc>
          <w:tcPr>
            <w:tcW w:w="4158" w:type="dxa"/>
            <w:tcBorders>
              <w:top w:val="single" w:sz="4" w:space="0" w:color="auto"/>
              <w:left w:val="single" w:sz="4" w:space="0" w:color="auto"/>
              <w:bottom w:val="single" w:sz="4" w:space="0" w:color="auto"/>
              <w:right w:val="single" w:sz="4" w:space="0" w:color="auto"/>
            </w:tcBorders>
          </w:tcPr>
          <w:p w:rsidR="00F3594E" w:rsidRDefault="00F3594E" w:rsidP="00F3594E">
            <w:pPr>
              <w:spacing w:after="0" w:line="240" w:lineRule="auto"/>
              <w:jc w:val="center"/>
            </w:pPr>
            <w:r w:rsidRPr="007F3823">
              <w:rPr>
                <w:sz w:val="20"/>
              </w:rPr>
              <w:t xml:space="preserve">р.п. Пушкинские Горы, </w:t>
            </w:r>
            <w:r w:rsidRPr="00F3594E">
              <w:rPr>
                <w:sz w:val="20"/>
              </w:rPr>
              <w:t>л. Ленина, 26</w:t>
            </w:r>
          </w:p>
        </w:tc>
      </w:tr>
      <w:tr w:rsidR="00F3594E" w:rsidRPr="00DF6E54" w:rsidTr="00F3594E">
        <w:trPr>
          <w:trHeight w:val="268"/>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Default="00F3594E" w:rsidP="00F3594E">
            <w:pPr>
              <w:spacing w:after="0" w:line="240" w:lineRule="auto"/>
              <w:jc w:val="center"/>
              <w:rPr>
                <w:sz w:val="20"/>
              </w:rPr>
            </w:pP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F3594E" w:rsidRDefault="004F2CA6" w:rsidP="00F3594E">
            <w:pPr>
              <w:spacing w:after="0" w:line="240" w:lineRule="auto"/>
              <w:jc w:val="center"/>
              <w:rPr>
                <w:sz w:val="20"/>
              </w:rPr>
            </w:pPr>
            <w:r w:rsidRPr="00F3594E">
              <w:rPr>
                <w:sz w:val="20"/>
              </w:rPr>
              <w:t>Гостевая усадьба Тригорская</w:t>
            </w:r>
          </w:p>
        </w:tc>
        <w:tc>
          <w:tcPr>
            <w:tcW w:w="4158" w:type="dxa"/>
            <w:tcBorders>
              <w:top w:val="single" w:sz="4" w:space="0" w:color="auto"/>
              <w:left w:val="single" w:sz="4" w:space="0" w:color="auto"/>
              <w:bottom w:val="single" w:sz="4" w:space="0" w:color="auto"/>
              <w:right w:val="single" w:sz="4" w:space="0" w:color="auto"/>
            </w:tcBorders>
          </w:tcPr>
          <w:p w:rsidR="00F3594E" w:rsidRDefault="00F3594E" w:rsidP="00F3594E">
            <w:pPr>
              <w:spacing w:after="0" w:line="240" w:lineRule="auto"/>
              <w:jc w:val="center"/>
            </w:pPr>
            <w:r w:rsidRPr="007F3823">
              <w:rPr>
                <w:sz w:val="20"/>
              </w:rPr>
              <w:t xml:space="preserve">р.п. Пушкинские Горы, </w:t>
            </w:r>
            <w:r w:rsidR="004F2CA6" w:rsidRPr="004F2CA6">
              <w:rPr>
                <w:sz w:val="20"/>
              </w:rPr>
              <w:t>Тригорская ул., 1</w:t>
            </w:r>
          </w:p>
        </w:tc>
      </w:tr>
      <w:tr w:rsidR="004F2CA6" w:rsidRPr="00DF6E54" w:rsidTr="00F3594E">
        <w:trPr>
          <w:trHeight w:val="268"/>
          <w:jc w:val="center"/>
        </w:trPr>
        <w:tc>
          <w:tcPr>
            <w:tcW w:w="560" w:type="dxa"/>
            <w:tcBorders>
              <w:top w:val="single" w:sz="4" w:space="0" w:color="auto"/>
              <w:left w:val="single" w:sz="4" w:space="0" w:color="auto"/>
              <w:bottom w:val="single" w:sz="4" w:space="0" w:color="auto"/>
              <w:right w:val="single" w:sz="4" w:space="0" w:color="auto"/>
            </w:tcBorders>
            <w:vAlign w:val="center"/>
          </w:tcPr>
          <w:p w:rsidR="004F2CA6" w:rsidRDefault="004F2CA6" w:rsidP="00F3594E">
            <w:pPr>
              <w:spacing w:after="0" w:line="240" w:lineRule="auto"/>
              <w:jc w:val="center"/>
              <w:rPr>
                <w:sz w:val="20"/>
              </w:rPr>
            </w:pPr>
          </w:p>
        </w:tc>
        <w:tc>
          <w:tcPr>
            <w:tcW w:w="4054" w:type="dxa"/>
            <w:tcBorders>
              <w:top w:val="single" w:sz="4" w:space="0" w:color="auto"/>
              <w:left w:val="single" w:sz="4" w:space="0" w:color="auto"/>
              <w:bottom w:val="single" w:sz="4" w:space="0" w:color="auto"/>
              <w:right w:val="single" w:sz="4" w:space="0" w:color="auto"/>
            </w:tcBorders>
            <w:vAlign w:val="center"/>
          </w:tcPr>
          <w:p w:rsidR="004F2CA6" w:rsidRPr="00F3594E" w:rsidRDefault="004F2CA6" w:rsidP="00F3594E">
            <w:pPr>
              <w:spacing w:after="0" w:line="240" w:lineRule="auto"/>
              <w:jc w:val="center"/>
              <w:rPr>
                <w:sz w:val="20"/>
              </w:rPr>
            </w:pPr>
            <w:r w:rsidRPr="00F3594E">
              <w:rPr>
                <w:sz w:val="20"/>
              </w:rPr>
              <w:t>Гостевые дома Каменец</w:t>
            </w:r>
          </w:p>
        </w:tc>
        <w:tc>
          <w:tcPr>
            <w:tcW w:w="4158" w:type="dxa"/>
            <w:tcBorders>
              <w:top w:val="single" w:sz="4" w:space="0" w:color="auto"/>
              <w:left w:val="single" w:sz="4" w:space="0" w:color="auto"/>
              <w:bottom w:val="single" w:sz="4" w:space="0" w:color="auto"/>
              <w:right w:val="single" w:sz="4" w:space="0" w:color="auto"/>
            </w:tcBorders>
          </w:tcPr>
          <w:p w:rsidR="004F2CA6" w:rsidRPr="007F3823" w:rsidRDefault="004F2CA6" w:rsidP="004F2CA6">
            <w:pPr>
              <w:spacing w:after="0" w:line="240" w:lineRule="auto"/>
              <w:jc w:val="center"/>
              <w:rPr>
                <w:sz w:val="20"/>
              </w:rPr>
            </w:pPr>
            <w:r w:rsidRPr="007F3823">
              <w:rPr>
                <w:sz w:val="20"/>
              </w:rPr>
              <w:t xml:space="preserve">р.п. Пушкинские Горы, </w:t>
            </w:r>
            <w:r w:rsidRPr="004F2CA6">
              <w:rPr>
                <w:sz w:val="20"/>
              </w:rPr>
              <w:t xml:space="preserve">Льнозаводская ул.., </w:t>
            </w:r>
            <w:r>
              <w:rPr>
                <w:sz w:val="20"/>
              </w:rPr>
              <w:t>20</w:t>
            </w:r>
          </w:p>
        </w:tc>
      </w:tr>
      <w:tr w:rsidR="00F3594E" w:rsidRPr="00DF6E54" w:rsidTr="00F3594E">
        <w:trPr>
          <w:trHeight w:val="268"/>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Default="00F3594E" w:rsidP="00F3594E">
            <w:pPr>
              <w:spacing w:after="0" w:line="240" w:lineRule="auto"/>
              <w:jc w:val="center"/>
              <w:rPr>
                <w:sz w:val="20"/>
              </w:rPr>
            </w:pP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F3594E" w:rsidRDefault="004F2CA6" w:rsidP="00F3594E">
            <w:pPr>
              <w:spacing w:after="0" w:line="240" w:lineRule="auto"/>
              <w:jc w:val="center"/>
              <w:rPr>
                <w:sz w:val="20"/>
              </w:rPr>
            </w:pPr>
            <w:r w:rsidRPr="00F3594E">
              <w:rPr>
                <w:sz w:val="20"/>
              </w:rPr>
              <w:t>Коттедж в Кириллово</w:t>
            </w:r>
          </w:p>
        </w:tc>
        <w:tc>
          <w:tcPr>
            <w:tcW w:w="4158" w:type="dxa"/>
            <w:tcBorders>
              <w:top w:val="single" w:sz="4" w:space="0" w:color="auto"/>
              <w:left w:val="single" w:sz="4" w:space="0" w:color="auto"/>
              <w:bottom w:val="single" w:sz="4" w:space="0" w:color="auto"/>
              <w:right w:val="single" w:sz="4" w:space="0" w:color="auto"/>
            </w:tcBorders>
            <w:vAlign w:val="center"/>
          </w:tcPr>
          <w:p w:rsidR="00F3594E" w:rsidRPr="00DF6E54" w:rsidRDefault="004F2CA6" w:rsidP="00F3594E">
            <w:pPr>
              <w:spacing w:after="0" w:line="240" w:lineRule="auto"/>
              <w:jc w:val="center"/>
              <w:rPr>
                <w:sz w:val="20"/>
              </w:rPr>
            </w:pPr>
            <w:r>
              <w:rPr>
                <w:sz w:val="20"/>
              </w:rPr>
              <w:t xml:space="preserve">д. </w:t>
            </w:r>
            <w:r w:rsidRPr="004F2CA6">
              <w:rPr>
                <w:sz w:val="20"/>
              </w:rPr>
              <w:t>Кириллово</w:t>
            </w:r>
          </w:p>
        </w:tc>
      </w:tr>
      <w:tr w:rsidR="00F3594E" w:rsidRPr="00DF6E54" w:rsidTr="00F3594E">
        <w:trPr>
          <w:trHeight w:val="268"/>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Default="00F3594E" w:rsidP="00F3594E">
            <w:pPr>
              <w:spacing w:after="0" w:line="240" w:lineRule="auto"/>
              <w:jc w:val="center"/>
              <w:rPr>
                <w:sz w:val="20"/>
              </w:rPr>
            </w:pP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F3594E" w:rsidRDefault="004F2CA6" w:rsidP="00F3594E">
            <w:pPr>
              <w:spacing w:after="0" w:line="240" w:lineRule="auto"/>
              <w:jc w:val="center"/>
              <w:rPr>
                <w:sz w:val="20"/>
              </w:rPr>
            </w:pPr>
            <w:r w:rsidRPr="00F3594E">
              <w:rPr>
                <w:sz w:val="20"/>
              </w:rPr>
              <w:t>Сказка здесь</w:t>
            </w:r>
          </w:p>
        </w:tc>
        <w:tc>
          <w:tcPr>
            <w:tcW w:w="4158" w:type="dxa"/>
            <w:tcBorders>
              <w:top w:val="single" w:sz="4" w:space="0" w:color="auto"/>
              <w:left w:val="single" w:sz="4" w:space="0" w:color="auto"/>
              <w:bottom w:val="single" w:sz="4" w:space="0" w:color="auto"/>
              <w:right w:val="single" w:sz="4" w:space="0" w:color="auto"/>
            </w:tcBorders>
            <w:vAlign w:val="center"/>
          </w:tcPr>
          <w:p w:rsidR="00F3594E" w:rsidRPr="00DF6E54" w:rsidRDefault="004F2CA6" w:rsidP="00F3594E">
            <w:pPr>
              <w:spacing w:after="0" w:line="240" w:lineRule="auto"/>
              <w:jc w:val="center"/>
              <w:rPr>
                <w:sz w:val="20"/>
              </w:rPr>
            </w:pPr>
            <w:r>
              <w:rPr>
                <w:sz w:val="20"/>
              </w:rPr>
              <w:t xml:space="preserve">д. </w:t>
            </w:r>
            <w:r w:rsidRPr="004F2CA6">
              <w:rPr>
                <w:sz w:val="20"/>
              </w:rPr>
              <w:t>Кириллово</w:t>
            </w:r>
          </w:p>
        </w:tc>
      </w:tr>
      <w:tr w:rsidR="00F3594E" w:rsidRPr="00DF6E54" w:rsidTr="00F3594E">
        <w:trPr>
          <w:trHeight w:val="276"/>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Default="00F3594E" w:rsidP="00F3594E">
            <w:pPr>
              <w:spacing w:after="0" w:line="240" w:lineRule="auto"/>
              <w:jc w:val="center"/>
              <w:rPr>
                <w:sz w:val="20"/>
              </w:rPr>
            </w:pPr>
            <w:r>
              <w:rPr>
                <w:sz w:val="20"/>
              </w:rPr>
              <w:t>3</w:t>
            </w: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DF6E54" w:rsidRDefault="00F3594E" w:rsidP="00F3594E">
            <w:pPr>
              <w:spacing w:after="0" w:line="240" w:lineRule="auto"/>
              <w:jc w:val="center"/>
              <w:rPr>
                <w:sz w:val="20"/>
              </w:rPr>
            </w:pPr>
            <w:r w:rsidRPr="00F3594E">
              <w:rPr>
                <w:sz w:val="20"/>
              </w:rPr>
              <w:t xml:space="preserve">Арина Р. </w:t>
            </w:r>
          </w:p>
        </w:tc>
        <w:tc>
          <w:tcPr>
            <w:tcW w:w="4158" w:type="dxa"/>
            <w:tcBorders>
              <w:top w:val="single" w:sz="4" w:space="0" w:color="auto"/>
              <w:left w:val="single" w:sz="4" w:space="0" w:color="auto"/>
              <w:bottom w:val="single" w:sz="4" w:space="0" w:color="auto"/>
              <w:right w:val="single" w:sz="4" w:space="0" w:color="auto"/>
            </w:tcBorders>
            <w:vAlign w:val="center"/>
          </w:tcPr>
          <w:p w:rsidR="00F3594E" w:rsidRPr="00DF6E54" w:rsidRDefault="00F3594E" w:rsidP="00F3594E">
            <w:pPr>
              <w:spacing w:after="0" w:line="240" w:lineRule="auto"/>
              <w:jc w:val="center"/>
              <w:rPr>
                <w:sz w:val="20"/>
              </w:rPr>
            </w:pPr>
            <w:r w:rsidRPr="00F3594E">
              <w:rPr>
                <w:sz w:val="20"/>
              </w:rPr>
              <w:t>д. Бугрово, 1А</w:t>
            </w:r>
          </w:p>
        </w:tc>
      </w:tr>
      <w:tr w:rsidR="004F2CA6" w:rsidRPr="00DF6E54" w:rsidTr="00F3594E">
        <w:trPr>
          <w:trHeight w:val="276"/>
          <w:jc w:val="center"/>
        </w:trPr>
        <w:tc>
          <w:tcPr>
            <w:tcW w:w="560" w:type="dxa"/>
            <w:tcBorders>
              <w:top w:val="single" w:sz="4" w:space="0" w:color="auto"/>
              <w:left w:val="single" w:sz="4" w:space="0" w:color="auto"/>
              <w:bottom w:val="single" w:sz="4" w:space="0" w:color="auto"/>
              <w:right w:val="single" w:sz="4" w:space="0" w:color="auto"/>
            </w:tcBorders>
            <w:vAlign w:val="center"/>
          </w:tcPr>
          <w:p w:rsidR="004F2CA6" w:rsidRDefault="004F2CA6" w:rsidP="00F3594E">
            <w:pPr>
              <w:spacing w:after="0" w:line="240" w:lineRule="auto"/>
              <w:jc w:val="center"/>
              <w:rPr>
                <w:sz w:val="20"/>
              </w:rPr>
            </w:pPr>
          </w:p>
        </w:tc>
        <w:tc>
          <w:tcPr>
            <w:tcW w:w="4054" w:type="dxa"/>
            <w:tcBorders>
              <w:top w:val="single" w:sz="4" w:space="0" w:color="auto"/>
              <w:left w:val="single" w:sz="4" w:space="0" w:color="auto"/>
              <w:bottom w:val="single" w:sz="4" w:space="0" w:color="auto"/>
              <w:right w:val="single" w:sz="4" w:space="0" w:color="auto"/>
            </w:tcBorders>
            <w:vAlign w:val="center"/>
          </w:tcPr>
          <w:p w:rsidR="004F2CA6" w:rsidRPr="00F3594E" w:rsidRDefault="004F2CA6" w:rsidP="00F3594E">
            <w:pPr>
              <w:spacing w:after="0" w:line="240" w:lineRule="auto"/>
              <w:jc w:val="center"/>
              <w:rPr>
                <w:sz w:val="20"/>
              </w:rPr>
            </w:pPr>
            <w:r w:rsidRPr="00F3594E">
              <w:rPr>
                <w:sz w:val="20"/>
              </w:rPr>
              <w:t>Гостевой дом</w:t>
            </w:r>
          </w:p>
        </w:tc>
        <w:tc>
          <w:tcPr>
            <w:tcW w:w="4158" w:type="dxa"/>
            <w:tcBorders>
              <w:top w:val="single" w:sz="4" w:space="0" w:color="auto"/>
              <w:left w:val="single" w:sz="4" w:space="0" w:color="auto"/>
              <w:bottom w:val="single" w:sz="4" w:space="0" w:color="auto"/>
              <w:right w:val="single" w:sz="4" w:space="0" w:color="auto"/>
            </w:tcBorders>
            <w:vAlign w:val="center"/>
          </w:tcPr>
          <w:p w:rsidR="004F2CA6" w:rsidRPr="00F3594E" w:rsidRDefault="004F2CA6" w:rsidP="00F3594E">
            <w:pPr>
              <w:spacing w:after="0" w:line="240" w:lineRule="auto"/>
              <w:jc w:val="center"/>
              <w:rPr>
                <w:sz w:val="20"/>
              </w:rPr>
            </w:pPr>
            <w:r w:rsidRPr="00F3594E">
              <w:rPr>
                <w:sz w:val="20"/>
              </w:rPr>
              <w:t xml:space="preserve">д. Бугрово, </w:t>
            </w:r>
            <w:r w:rsidRPr="004F2CA6">
              <w:rPr>
                <w:sz w:val="20"/>
              </w:rPr>
              <w:t>19</w:t>
            </w:r>
          </w:p>
        </w:tc>
      </w:tr>
      <w:tr w:rsidR="00F3594E" w:rsidRPr="00DF6E54" w:rsidTr="00F3594E">
        <w:trPr>
          <w:trHeight w:val="273"/>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Default="00F3594E" w:rsidP="00F3594E">
            <w:pPr>
              <w:spacing w:after="0" w:line="240" w:lineRule="auto"/>
              <w:jc w:val="center"/>
              <w:rPr>
                <w:sz w:val="20"/>
              </w:rPr>
            </w:pPr>
            <w:r>
              <w:rPr>
                <w:sz w:val="20"/>
              </w:rPr>
              <w:t>4</w:t>
            </w: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F3594E" w:rsidRDefault="00F3594E" w:rsidP="00F3594E">
            <w:pPr>
              <w:spacing w:after="0" w:line="240" w:lineRule="auto"/>
              <w:jc w:val="center"/>
              <w:rPr>
                <w:sz w:val="20"/>
              </w:rPr>
            </w:pPr>
            <w:r w:rsidRPr="00F3594E">
              <w:rPr>
                <w:sz w:val="20"/>
              </w:rPr>
              <w:t xml:space="preserve">Усадьба Онегина  </w:t>
            </w:r>
          </w:p>
        </w:tc>
        <w:tc>
          <w:tcPr>
            <w:tcW w:w="4158" w:type="dxa"/>
            <w:tcBorders>
              <w:top w:val="single" w:sz="4" w:space="0" w:color="auto"/>
              <w:left w:val="single" w:sz="4" w:space="0" w:color="auto"/>
              <w:bottom w:val="single" w:sz="4" w:space="0" w:color="auto"/>
              <w:right w:val="single" w:sz="4" w:space="0" w:color="auto"/>
            </w:tcBorders>
            <w:vAlign w:val="center"/>
          </w:tcPr>
          <w:p w:rsidR="00F3594E" w:rsidRPr="00F3594E" w:rsidRDefault="00F3594E" w:rsidP="00F3594E">
            <w:pPr>
              <w:spacing w:after="0" w:line="240" w:lineRule="auto"/>
              <w:jc w:val="center"/>
              <w:rPr>
                <w:sz w:val="20"/>
              </w:rPr>
            </w:pPr>
            <w:r w:rsidRPr="00F3594E">
              <w:rPr>
                <w:sz w:val="20"/>
              </w:rPr>
              <w:t>д. Зимари, 16</w:t>
            </w:r>
          </w:p>
        </w:tc>
      </w:tr>
      <w:tr w:rsidR="00F3594E" w:rsidRPr="00DF6E54" w:rsidTr="00F3594E">
        <w:trPr>
          <w:trHeight w:val="273"/>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Default="00F3594E" w:rsidP="00F3594E">
            <w:pPr>
              <w:spacing w:after="0" w:line="240" w:lineRule="auto"/>
              <w:jc w:val="center"/>
              <w:rPr>
                <w:sz w:val="20"/>
              </w:rPr>
            </w:pPr>
            <w:r>
              <w:rPr>
                <w:sz w:val="20"/>
              </w:rPr>
              <w:t>5</w:t>
            </w: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F3594E" w:rsidRDefault="00F3594E" w:rsidP="00F3594E">
            <w:pPr>
              <w:spacing w:after="0" w:line="240" w:lineRule="auto"/>
              <w:jc w:val="center"/>
              <w:rPr>
                <w:sz w:val="20"/>
              </w:rPr>
            </w:pPr>
            <w:r>
              <w:rPr>
                <w:sz w:val="20"/>
              </w:rPr>
              <w:t>Гостевой дом «У Лукоморья»</w:t>
            </w:r>
          </w:p>
        </w:tc>
        <w:tc>
          <w:tcPr>
            <w:tcW w:w="4158" w:type="dxa"/>
            <w:tcBorders>
              <w:top w:val="single" w:sz="4" w:space="0" w:color="auto"/>
              <w:left w:val="single" w:sz="4" w:space="0" w:color="auto"/>
              <w:bottom w:val="single" w:sz="4" w:space="0" w:color="auto"/>
              <w:right w:val="single" w:sz="4" w:space="0" w:color="auto"/>
            </w:tcBorders>
            <w:vAlign w:val="center"/>
          </w:tcPr>
          <w:p w:rsidR="00F3594E" w:rsidRPr="00F3594E" w:rsidRDefault="00F3594E" w:rsidP="00F3594E">
            <w:pPr>
              <w:spacing w:after="0" w:line="240" w:lineRule="auto"/>
              <w:jc w:val="center"/>
              <w:rPr>
                <w:sz w:val="20"/>
              </w:rPr>
            </w:pPr>
            <w:r w:rsidRPr="00F3594E">
              <w:rPr>
                <w:sz w:val="20"/>
              </w:rPr>
              <w:t>д. Шаробыки</w:t>
            </w:r>
            <w:r>
              <w:rPr>
                <w:sz w:val="20"/>
              </w:rPr>
              <w:t xml:space="preserve">, </w:t>
            </w:r>
            <w:r w:rsidRPr="00F3594E">
              <w:rPr>
                <w:sz w:val="20"/>
              </w:rPr>
              <w:t xml:space="preserve">Тригорская ул., 1А </w:t>
            </w:r>
          </w:p>
        </w:tc>
      </w:tr>
      <w:tr w:rsidR="00F3594E" w:rsidRPr="00DF6E54" w:rsidTr="00F3594E">
        <w:trPr>
          <w:trHeight w:val="273"/>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Default="00F3594E" w:rsidP="00F3594E">
            <w:pPr>
              <w:spacing w:after="0" w:line="240" w:lineRule="auto"/>
              <w:jc w:val="center"/>
              <w:rPr>
                <w:sz w:val="20"/>
              </w:rPr>
            </w:pPr>
            <w:r>
              <w:rPr>
                <w:sz w:val="20"/>
              </w:rPr>
              <w:t>6</w:t>
            </w: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F3594E" w:rsidRDefault="004F2CA6" w:rsidP="00F3594E">
            <w:pPr>
              <w:spacing w:after="0" w:line="240" w:lineRule="auto"/>
              <w:jc w:val="center"/>
              <w:rPr>
                <w:sz w:val="20"/>
              </w:rPr>
            </w:pPr>
            <w:r w:rsidRPr="00F3594E">
              <w:rPr>
                <w:sz w:val="20"/>
              </w:rPr>
              <w:t>Соседи Пушкина</w:t>
            </w:r>
          </w:p>
        </w:tc>
        <w:tc>
          <w:tcPr>
            <w:tcW w:w="4158" w:type="dxa"/>
            <w:tcBorders>
              <w:top w:val="single" w:sz="4" w:space="0" w:color="auto"/>
              <w:left w:val="single" w:sz="4" w:space="0" w:color="auto"/>
              <w:bottom w:val="single" w:sz="4" w:space="0" w:color="auto"/>
              <w:right w:val="single" w:sz="4" w:space="0" w:color="auto"/>
            </w:tcBorders>
            <w:vAlign w:val="center"/>
          </w:tcPr>
          <w:p w:rsidR="00F3594E" w:rsidRPr="00F3594E" w:rsidRDefault="004F2CA6" w:rsidP="00F3594E">
            <w:pPr>
              <w:spacing w:after="0" w:line="240" w:lineRule="auto"/>
              <w:jc w:val="center"/>
              <w:rPr>
                <w:sz w:val="20"/>
              </w:rPr>
            </w:pPr>
            <w:r w:rsidRPr="004F2CA6">
              <w:rPr>
                <w:sz w:val="20"/>
              </w:rPr>
              <w:t>д. Савкино</w:t>
            </w:r>
            <w:r>
              <w:rPr>
                <w:sz w:val="20"/>
              </w:rPr>
              <w:t xml:space="preserve">, </w:t>
            </w:r>
            <w:r w:rsidRPr="004F2CA6">
              <w:rPr>
                <w:sz w:val="20"/>
              </w:rPr>
              <w:t>2</w:t>
            </w:r>
          </w:p>
        </w:tc>
      </w:tr>
      <w:tr w:rsidR="00F3594E" w:rsidRPr="00DF6E54" w:rsidTr="00F3594E">
        <w:trPr>
          <w:trHeight w:val="273"/>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Default="00F3594E" w:rsidP="00F3594E">
            <w:pPr>
              <w:spacing w:after="0" w:line="240" w:lineRule="auto"/>
              <w:jc w:val="center"/>
              <w:rPr>
                <w:sz w:val="20"/>
              </w:rPr>
            </w:pPr>
            <w:r>
              <w:rPr>
                <w:sz w:val="20"/>
              </w:rPr>
              <w:t>7</w:t>
            </w: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F3594E" w:rsidRDefault="004F2CA6" w:rsidP="00F3594E">
            <w:pPr>
              <w:spacing w:after="0" w:line="240" w:lineRule="auto"/>
              <w:jc w:val="center"/>
              <w:rPr>
                <w:sz w:val="20"/>
              </w:rPr>
            </w:pPr>
            <w:r w:rsidRPr="00F3594E">
              <w:rPr>
                <w:sz w:val="20"/>
              </w:rPr>
              <w:t>Эко отель у Фролова</w:t>
            </w:r>
          </w:p>
        </w:tc>
        <w:tc>
          <w:tcPr>
            <w:tcW w:w="4158" w:type="dxa"/>
            <w:tcBorders>
              <w:top w:val="single" w:sz="4" w:space="0" w:color="auto"/>
              <w:left w:val="single" w:sz="4" w:space="0" w:color="auto"/>
              <w:bottom w:val="single" w:sz="4" w:space="0" w:color="auto"/>
              <w:right w:val="single" w:sz="4" w:space="0" w:color="auto"/>
            </w:tcBorders>
            <w:vAlign w:val="center"/>
          </w:tcPr>
          <w:p w:rsidR="00F3594E" w:rsidRPr="00F3594E" w:rsidRDefault="004F2CA6" w:rsidP="00F3594E">
            <w:pPr>
              <w:spacing w:after="0" w:line="240" w:lineRule="auto"/>
              <w:jc w:val="center"/>
              <w:rPr>
                <w:sz w:val="20"/>
              </w:rPr>
            </w:pPr>
            <w:r>
              <w:rPr>
                <w:sz w:val="20"/>
              </w:rPr>
              <w:t>д.</w:t>
            </w:r>
            <w:r w:rsidRPr="000B5F8E">
              <w:t xml:space="preserve"> </w:t>
            </w:r>
            <w:r w:rsidRPr="004F2CA6">
              <w:rPr>
                <w:sz w:val="20"/>
              </w:rPr>
              <w:t>Новая Березовка</w:t>
            </w:r>
          </w:p>
        </w:tc>
      </w:tr>
      <w:tr w:rsidR="00F3594E" w:rsidRPr="00DF6E54" w:rsidTr="00F3594E">
        <w:trPr>
          <w:trHeight w:val="273"/>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Default="00F3594E" w:rsidP="00F3594E">
            <w:pPr>
              <w:spacing w:after="0" w:line="240" w:lineRule="auto"/>
              <w:jc w:val="center"/>
              <w:rPr>
                <w:sz w:val="20"/>
              </w:rPr>
            </w:pPr>
            <w:r>
              <w:rPr>
                <w:sz w:val="20"/>
              </w:rPr>
              <w:t>8</w:t>
            </w: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F3594E" w:rsidRDefault="004F2CA6" w:rsidP="00F3594E">
            <w:pPr>
              <w:spacing w:after="0" w:line="240" w:lineRule="auto"/>
              <w:jc w:val="center"/>
              <w:rPr>
                <w:sz w:val="20"/>
              </w:rPr>
            </w:pPr>
            <w:r w:rsidRPr="00F3594E">
              <w:rPr>
                <w:sz w:val="20"/>
              </w:rPr>
              <w:t>Гостевой дом Селихново</w:t>
            </w:r>
          </w:p>
        </w:tc>
        <w:tc>
          <w:tcPr>
            <w:tcW w:w="4158" w:type="dxa"/>
            <w:tcBorders>
              <w:top w:val="single" w:sz="4" w:space="0" w:color="auto"/>
              <w:left w:val="single" w:sz="4" w:space="0" w:color="auto"/>
              <w:bottom w:val="single" w:sz="4" w:space="0" w:color="auto"/>
              <w:right w:val="single" w:sz="4" w:space="0" w:color="auto"/>
            </w:tcBorders>
            <w:vAlign w:val="center"/>
          </w:tcPr>
          <w:p w:rsidR="00F3594E" w:rsidRPr="00F3594E" w:rsidRDefault="004F2CA6" w:rsidP="00F3594E">
            <w:pPr>
              <w:spacing w:after="0" w:line="240" w:lineRule="auto"/>
              <w:jc w:val="center"/>
              <w:rPr>
                <w:sz w:val="20"/>
              </w:rPr>
            </w:pPr>
            <w:r>
              <w:rPr>
                <w:sz w:val="20"/>
              </w:rPr>
              <w:t>д.</w:t>
            </w:r>
            <w:r w:rsidRPr="000B5F8E">
              <w:t xml:space="preserve"> </w:t>
            </w:r>
            <w:r w:rsidRPr="004F2CA6">
              <w:rPr>
                <w:sz w:val="20"/>
              </w:rPr>
              <w:t>Селихново</w:t>
            </w:r>
          </w:p>
        </w:tc>
      </w:tr>
      <w:tr w:rsidR="00F3594E" w:rsidRPr="00DF6E54" w:rsidTr="00F3594E">
        <w:trPr>
          <w:trHeight w:val="273"/>
          <w:jc w:val="center"/>
        </w:trPr>
        <w:tc>
          <w:tcPr>
            <w:tcW w:w="560" w:type="dxa"/>
            <w:tcBorders>
              <w:top w:val="single" w:sz="4" w:space="0" w:color="auto"/>
              <w:left w:val="single" w:sz="4" w:space="0" w:color="auto"/>
              <w:bottom w:val="single" w:sz="4" w:space="0" w:color="auto"/>
              <w:right w:val="single" w:sz="4" w:space="0" w:color="auto"/>
            </w:tcBorders>
            <w:vAlign w:val="center"/>
          </w:tcPr>
          <w:p w:rsidR="00F3594E" w:rsidRDefault="00F3594E" w:rsidP="00F3594E">
            <w:pPr>
              <w:spacing w:after="0" w:line="240" w:lineRule="auto"/>
              <w:jc w:val="center"/>
              <w:rPr>
                <w:sz w:val="20"/>
              </w:rPr>
            </w:pPr>
            <w:r>
              <w:rPr>
                <w:sz w:val="20"/>
              </w:rPr>
              <w:t>9</w:t>
            </w:r>
          </w:p>
        </w:tc>
        <w:tc>
          <w:tcPr>
            <w:tcW w:w="4054" w:type="dxa"/>
            <w:tcBorders>
              <w:top w:val="single" w:sz="4" w:space="0" w:color="auto"/>
              <w:left w:val="single" w:sz="4" w:space="0" w:color="auto"/>
              <w:bottom w:val="single" w:sz="4" w:space="0" w:color="auto"/>
              <w:right w:val="single" w:sz="4" w:space="0" w:color="auto"/>
            </w:tcBorders>
            <w:vAlign w:val="center"/>
          </w:tcPr>
          <w:p w:rsidR="00F3594E" w:rsidRPr="00F3594E" w:rsidRDefault="004F2CA6" w:rsidP="00F3594E">
            <w:pPr>
              <w:spacing w:after="0" w:line="240" w:lineRule="auto"/>
              <w:jc w:val="center"/>
              <w:rPr>
                <w:sz w:val="20"/>
              </w:rPr>
            </w:pPr>
            <w:r w:rsidRPr="00F3594E">
              <w:rPr>
                <w:sz w:val="20"/>
              </w:rPr>
              <w:t>Vacation home in Glazki</w:t>
            </w:r>
          </w:p>
        </w:tc>
        <w:tc>
          <w:tcPr>
            <w:tcW w:w="4158" w:type="dxa"/>
            <w:tcBorders>
              <w:top w:val="single" w:sz="4" w:space="0" w:color="auto"/>
              <w:left w:val="single" w:sz="4" w:space="0" w:color="auto"/>
              <w:bottom w:val="single" w:sz="4" w:space="0" w:color="auto"/>
              <w:right w:val="single" w:sz="4" w:space="0" w:color="auto"/>
            </w:tcBorders>
            <w:vAlign w:val="center"/>
          </w:tcPr>
          <w:p w:rsidR="00F3594E" w:rsidRPr="00F3594E" w:rsidRDefault="004F2CA6" w:rsidP="00F3594E">
            <w:pPr>
              <w:spacing w:after="0" w:line="240" w:lineRule="auto"/>
              <w:jc w:val="center"/>
              <w:rPr>
                <w:sz w:val="20"/>
              </w:rPr>
            </w:pPr>
            <w:r>
              <w:rPr>
                <w:sz w:val="20"/>
              </w:rPr>
              <w:t>д.</w:t>
            </w:r>
            <w:r w:rsidRPr="000B5F8E">
              <w:t xml:space="preserve"> </w:t>
            </w:r>
            <w:r w:rsidRPr="004F2CA6">
              <w:rPr>
                <w:sz w:val="20"/>
              </w:rPr>
              <w:t>Глазки</w:t>
            </w:r>
          </w:p>
        </w:tc>
      </w:tr>
    </w:tbl>
    <w:p w:rsidR="00CA240E" w:rsidRPr="00F3594E" w:rsidRDefault="00CA240E" w:rsidP="00F3594E">
      <w:pPr>
        <w:spacing w:after="0" w:line="240" w:lineRule="auto"/>
        <w:jc w:val="center"/>
        <w:rPr>
          <w:sz w:val="20"/>
        </w:rPr>
      </w:pPr>
    </w:p>
    <w:p w:rsidR="00C034AD" w:rsidRDefault="00C034AD" w:rsidP="002944AE">
      <w:pPr>
        <w:widowControl w:val="0"/>
        <w:adjustRightInd w:val="0"/>
        <w:spacing w:after="0" w:line="360" w:lineRule="auto"/>
        <w:ind w:firstLine="851"/>
        <w:jc w:val="both"/>
        <w:textAlignment w:val="baseline"/>
      </w:pPr>
    </w:p>
    <w:p w:rsidR="002944AE" w:rsidRPr="00CD4157" w:rsidRDefault="002944AE" w:rsidP="00441C59">
      <w:pPr>
        <w:widowControl w:val="0"/>
        <w:adjustRightInd w:val="0"/>
        <w:spacing w:after="0" w:line="360" w:lineRule="auto"/>
        <w:ind w:firstLine="709"/>
        <w:jc w:val="both"/>
        <w:textAlignment w:val="baseline"/>
        <w:rPr>
          <w:szCs w:val="28"/>
        </w:rPr>
      </w:pPr>
      <w:r w:rsidRPr="00CD4157">
        <w:t xml:space="preserve">Все населенные пункты </w:t>
      </w:r>
      <w:r w:rsidR="00780E31">
        <w:t>городского поселения «Пушкиногорье»</w:t>
      </w:r>
      <w:r w:rsidRPr="00CD4157">
        <w:t xml:space="preserve"> обеспечены нормативным прибытием </w:t>
      </w:r>
      <w:r w:rsidRPr="00CD4157">
        <w:rPr>
          <w:szCs w:val="28"/>
        </w:rPr>
        <w:t>пожарного подразделения (время прибытия – 20 минут).</w:t>
      </w:r>
    </w:p>
    <w:p w:rsidR="002944AE" w:rsidRPr="001B0ED8" w:rsidRDefault="002944AE" w:rsidP="00441C59">
      <w:pPr>
        <w:suppressAutoHyphens/>
        <w:spacing w:after="0" w:line="360" w:lineRule="auto"/>
        <w:ind w:firstLine="709"/>
        <w:jc w:val="both"/>
      </w:pPr>
      <w:bookmarkStart w:id="146" w:name="OLE_LINK550"/>
      <w:bookmarkStart w:id="147" w:name="OLE_LINK551"/>
      <w:bookmarkStart w:id="148" w:name="OLE_LINK552"/>
      <w:r w:rsidRPr="001B0ED8">
        <w:t xml:space="preserve">В настоящее время </w:t>
      </w:r>
      <w:bookmarkEnd w:id="146"/>
      <w:bookmarkEnd w:id="147"/>
      <w:bookmarkEnd w:id="148"/>
      <w:r w:rsidR="00CD4157" w:rsidRPr="001B0ED8">
        <w:t>на территории р.п. Пушкинские Горы</w:t>
      </w:r>
      <w:r w:rsidR="00BE1902" w:rsidRPr="001B0ED8">
        <w:t>, Пушкинская ул, 16</w:t>
      </w:r>
      <w:r w:rsidR="00CD4157" w:rsidRPr="001B0ED8">
        <w:t xml:space="preserve"> находится пожарная часть № 27, обе</w:t>
      </w:r>
      <w:r w:rsidR="00BE1902" w:rsidRPr="001B0ED8">
        <w:t>с</w:t>
      </w:r>
      <w:r w:rsidR="00CD4157" w:rsidRPr="001B0ED8">
        <w:t>печивающая пожарную безопасность на территории городского поселения.</w:t>
      </w:r>
    </w:p>
    <w:p w:rsidR="001B0ED8" w:rsidRPr="001B0ED8" w:rsidRDefault="00451EB7" w:rsidP="00441C59">
      <w:pPr>
        <w:suppressAutoHyphens/>
        <w:spacing w:after="0" w:line="360" w:lineRule="auto"/>
        <w:ind w:firstLine="709"/>
        <w:jc w:val="both"/>
      </w:pPr>
      <w:r w:rsidRPr="001B0ED8">
        <w:t xml:space="preserve">Для возможности использования услуг почтовой связи населением </w:t>
      </w:r>
      <w:r w:rsidR="009E0A97" w:rsidRPr="001B0ED8">
        <w:t>функционирует</w:t>
      </w:r>
      <w:r w:rsidRPr="001B0ED8">
        <w:t xml:space="preserve"> </w:t>
      </w:r>
      <w:r w:rsidR="001B0ED8" w:rsidRPr="001B0ED8">
        <w:t xml:space="preserve">Отделение почтовой связи «Пушкинские Горы» , </w:t>
      </w:r>
      <w:r w:rsidR="001B0ED8" w:rsidRPr="001B0ED8">
        <w:lastRenderedPageBreak/>
        <w:t xml:space="preserve">достопримечательность, историческое здание, расположенное по адресу: </w:t>
      </w:r>
      <w:hyperlink r:id="rId102" w:history="1">
        <w:r w:rsidR="001B0ED8" w:rsidRPr="001B0ED8">
          <w:t>Почтовая ул.</w:t>
        </w:r>
      </w:hyperlink>
      <w:r w:rsidR="001B0ED8" w:rsidRPr="001B0ED8">
        <w:t>, 2.</w:t>
      </w:r>
    </w:p>
    <w:p w:rsidR="00E23552" w:rsidRDefault="00885648" w:rsidP="00441C59">
      <w:pPr>
        <w:suppressAutoHyphens/>
        <w:spacing w:after="0" w:line="360" w:lineRule="auto"/>
        <w:ind w:firstLine="709"/>
        <w:jc w:val="both"/>
      </w:pPr>
      <w:r w:rsidRPr="001B0ED8">
        <w:t>Таким образом, с</w:t>
      </w:r>
      <w:r w:rsidR="00E23552" w:rsidRPr="001B0ED8">
        <w:t xml:space="preserve">истема бытового обслуживания </w:t>
      </w:r>
      <w:r w:rsidR="00780E31">
        <w:t>городского поселения «Пушкиногорье»</w:t>
      </w:r>
      <w:r w:rsidR="00E23552" w:rsidRPr="001B0ED8">
        <w:t xml:space="preserve"> включает в себя </w:t>
      </w:r>
      <w:r w:rsidR="00224E5D" w:rsidRPr="001B0ED8">
        <w:t xml:space="preserve">большинство необходимых </w:t>
      </w:r>
      <w:r w:rsidR="00E23552" w:rsidRPr="001B0ED8">
        <w:t>объект</w:t>
      </w:r>
      <w:r w:rsidR="00224E5D" w:rsidRPr="001B0ED8">
        <w:t>ов</w:t>
      </w:r>
      <w:r w:rsidR="00E23552" w:rsidRPr="001B0ED8">
        <w:t>, предоставляющи</w:t>
      </w:r>
      <w:r w:rsidR="00224E5D" w:rsidRPr="001B0ED8">
        <w:t xml:space="preserve">х </w:t>
      </w:r>
      <w:r w:rsidR="001B0ED8" w:rsidRPr="001B0ED8">
        <w:t>городском</w:t>
      </w:r>
      <w:r w:rsidR="00E23552" w:rsidRPr="001B0ED8">
        <w:t xml:space="preserve">у </w:t>
      </w:r>
      <w:r w:rsidR="001B0ED8" w:rsidRPr="001B0ED8">
        <w:t xml:space="preserve">и сельскому </w:t>
      </w:r>
      <w:r w:rsidR="00E23552" w:rsidRPr="001B0ED8">
        <w:t xml:space="preserve">населению определенный спектр социальных услуг. </w:t>
      </w:r>
      <w:r w:rsidR="00CF12A8" w:rsidRPr="001B0ED8">
        <w:t xml:space="preserve">Но при этом требуется дальнейшее развитие системы до достижения необходимого уровня обеспечения населения объектами торговли, общественного питания, бытового обслуживания, спортивного назначения, </w:t>
      </w:r>
      <w:r w:rsidR="002944AE" w:rsidRPr="001B0ED8">
        <w:t>культуры.</w:t>
      </w:r>
    </w:p>
    <w:p w:rsidR="00A36E17" w:rsidRDefault="00A36E17" w:rsidP="00441C59">
      <w:pPr>
        <w:suppressAutoHyphens/>
        <w:spacing w:after="0" w:line="360" w:lineRule="auto"/>
        <w:ind w:firstLine="709"/>
        <w:jc w:val="both"/>
      </w:pPr>
    </w:p>
    <w:p w:rsidR="00A36E17" w:rsidRDefault="00A36E17" w:rsidP="00441C59">
      <w:pPr>
        <w:suppressAutoHyphens/>
        <w:spacing w:after="0" w:line="360" w:lineRule="auto"/>
        <w:ind w:firstLine="709"/>
        <w:jc w:val="both"/>
      </w:pPr>
    </w:p>
    <w:p w:rsidR="00A36E17" w:rsidRDefault="00A36E17" w:rsidP="00441C59">
      <w:pPr>
        <w:suppressAutoHyphens/>
        <w:spacing w:after="0" w:line="360" w:lineRule="auto"/>
        <w:ind w:firstLine="709"/>
        <w:jc w:val="both"/>
      </w:pPr>
    </w:p>
    <w:p w:rsidR="000E024B" w:rsidRPr="009D291F" w:rsidRDefault="000E024B" w:rsidP="0015673C">
      <w:pPr>
        <w:pStyle w:val="2"/>
        <w:numPr>
          <w:ilvl w:val="1"/>
          <w:numId w:val="18"/>
        </w:numPr>
        <w:jc w:val="left"/>
        <w:rPr>
          <w:color w:val="auto"/>
          <w:sz w:val="28"/>
          <w:szCs w:val="28"/>
        </w:rPr>
      </w:pPr>
      <w:bookmarkStart w:id="149" w:name="_Toc315701115"/>
      <w:bookmarkStart w:id="150" w:name="_Toc315701116"/>
      <w:bookmarkStart w:id="151" w:name="_Toc315701117"/>
      <w:bookmarkStart w:id="152" w:name="_Toc315701118"/>
      <w:bookmarkStart w:id="153" w:name="_Toc268263640"/>
      <w:bookmarkStart w:id="154" w:name="_Toc342472320"/>
      <w:bookmarkStart w:id="155" w:name="_Toc27647116"/>
      <w:bookmarkEnd w:id="149"/>
      <w:bookmarkEnd w:id="150"/>
      <w:bookmarkEnd w:id="151"/>
      <w:bookmarkEnd w:id="152"/>
      <w:r w:rsidRPr="009D291F">
        <w:rPr>
          <w:color w:val="auto"/>
          <w:sz w:val="28"/>
          <w:szCs w:val="28"/>
        </w:rPr>
        <w:t>Транспортная инфраструктура</w:t>
      </w:r>
      <w:r w:rsidR="00D90F94" w:rsidRPr="009D291F">
        <w:rPr>
          <w:color w:val="auto"/>
          <w:sz w:val="28"/>
          <w:szCs w:val="28"/>
        </w:rPr>
        <w:t xml:space="preserve"> муниципального образования</w:t>
      </w:r>
      <w:bookmarkEnd w:id="153"/>
      <w:bookmarkEnd w:id="154"/>
      <w:bookmarkEnd w:id="155"/>
    </w:p>
    <w:p w:rsidR="001B0ED8" w:rsidRPr="00441C59" w:rsidRDefault="001B0ED8" w:rsidP="0015673C">
      <w:pPr>
        <w:pStyle w:val="3"/>
        <w:numPr>
          <w:ilvl w:val="2"/>
          <w:numId w:val="18"/>
        </w:numPr>
        <w:ind w:left="0" w:firstLine="0"/>
        <w:rPr>
          <w:color w:val="auto"/>
        </w:rPr>
      </w:pPr>
      <w:bookmarkStart w:id="156" w:name="_Toc247965274"/>
      <w:bookmarkStart w:id="157" w:name="_Toc268263642"/>
      <w:bookmarkStart w:id="158" w:name="_Toc342472322"/>
      <w:bookmarkStart w:id="159" w:name="_Toc27647117"/>
      <w:r w:rsidRPr="00441C59">
        <w:rPr>
          <w:color w:val="auto"/>
        </w:rPr>
        <w:t>Автомобильные дороги</w:t>
      </w:r>
      <w:bookmarkEnd w:id="159"/>
    </w:p>
    <w:p w:rsidR="001B0ED8" w:rsidRPr="009F0BD5" w:rsidRDefault="001B0ED8" w:rsidP="00441C59">
      <w:pPr>
        <w:suppressAutoHyphens/>
        <w:spacing w:after="0" w:line="360" w:lineRule="auto"/>
        <w:ind w:firstLine="709"/>
        <w:jc w:val="both"/>
        <w:rPr>
          <w:u w:val="single"/>
        </w:rPr>
      </w:pPr>
      <w:r w:rsidRPr="009F0BD5">
        <w:rPr>
          <w:u w:val="single"/>
        </w:rPr>
        <w:t>Современное состояние</w:t>
      </w:r>
    </w:p>
    <w:p w:rsidR="001B0ED8" w:rsidRPr="00A36E17" w:rsidRDefault="001B0ED8" w:rsidP="00C57428">
      <w:pPr>
        <w:shd w:val="clear" w:color="auto" w:fill="FFFF00"/>
        <w:suppressAutoHyphens/>
        <w:spacing w:after="0" w:line="360" w:lineRule="auto"/>
        <w:ind w:firstLine="709"/>
        <w:jc w:val="both"/>
      </w:pPr>
      <w:r w:rsidRPr="009F0BD5">
        <w:t xml:space="preserve">Транспортный каркас территории городского поселения «Пушкиногорье» составляют автомобильные дороги регионального и местного значения. Транспортное </w:t>
      </w:r>
      <w:r w:rsidRPr="00A36E17">
        <w:t>обслуживание  муниципального образования осуществляется автомобильным транспортом.</w:t>
      </w:r>
    </w:p>
    <w:p w:rsidR="001B0ED8" w:rsidRPr="009F0BD5" w:rsidRDefault="001B0ED8" w:rsidP="00C57428">
      <w:pPr>
        <w:shd w:val="clear" w:color="auto" w:fill="FFFF00"/>
        <w:suppressAutoHyphens/>
        <w:spacing w:after="0" w:line="360" w:lineRule="auto"/>
        <w:ind w:firstLine="709"/>
        <w:jc w:val="both"/>
      </w:pPr>
      <w:r w:rsidRPr="00A36E17">
        <w:t>Главная автодорога поселения регионального значения IV категории Новгородка-Новоржев проходит с запада на восток, имеет асфальтовое покрытие. Все населенные пункты городского поселения соединены автодорогами местного значения с твердым</w:t>
      </w:r>
      <w:r w:rsidRPr="009F0BD5">
        <w:t xml:space="preserve"> покрытием, с организованным автобусным сообщением. </w:t>
      </w:r>
    </w:p>
    <w:p w:rsidR="001B0ED8" w:rsidRPr="009F0BD5" w:rsidRDefault="001B0ED8" w:rsidP="00C57428">
      <w:pPr>
        <w:shd w:val="clear" w:color="auto" w:fill="FFFF00"/>
        <w:suppressAutoHyphens/>
        <w:spacing w:after="0" w:line="360" w:lineRule="auto"/>
        <w:ind w:firstLine="709"/>
        <w:jc w:val="both"/>
      </w:pPr>
      <w:r w:rsidRPr="009F0BD5">
        <w:t>С запада на восток через Пушкинские Горы проходят дороги регионального значения Остров - Новоржев, с севера на юг - дорога Пушкинские Горы - Поляне - Опочка, с востока на юго-запад - дорога Пушкинские Горы - Велье – Красногородск.</w:t>
      </w:r>
    </w:p>
    <w:p w:rsidR="001B0ED8" w:rsidRDefault="001B0ED8" w:rsidP="00441C59">
      <w:pPr>
        <w:suppressAutoHyphens/>
        <w:spacing w:after="0" w:line="360" w:lineRule="auto"/>
        <w:ind w:firstLine="709"/>
        <w:jc w:val="both"/>
      </w:pPr>
      <w:r w:rsidRPr="009F0BD5">
        <w:t xml:space="preserve">В целом территория обеспечена достаточной по протяженности и удовлетворительной по эксплуатационным характеристикам сетью </w:t>
      </w:r>
      <w:r w:rsidR="00C57428">
        <w:t xml:space="preserve">автомобильных </w:t>
      </w:r>
      <w:r w:rsidRPr="009F0BD5">
        <w:t>дорог.</w:t>
      </w:r>
    </w:p>
    <w:p w:rsidR="00C57428" w:rsidRDefault="00C57428" w:rsidP="00441C59">
      <w:pPr>
        <w:suppressAutoHyphens/>
        <w:spacing w:after="0" w:line="360" w:lineRule="auto"/>
        <w:ind w:firstLine="709"/>
        <w:jc w:val="both"/>
      </w:pPr>
      <w:r w:rsidRPr="00C57428">
        <w:t>Автомобильными дорогами общего пользования регионального значения являются автомобильные дороги общего пользования (за исключением автомобильных дорог общего пользования федерального значения и их участков):</w:t>
      </w:r>
    </w:p>
    <w:p w:rsidR="00C57428" w:rsidRDefault="00C57428" w:rsidP="00C57428">
      <w:pPr>
        <w:pStyle w:val="a"/>
        <w:numPr>
          <w:ilvl w:val="0"/>
          <w:numId w:val="37"/>
        </w:numPr>
        <w:tabs>
          <w:tab w:val="left" w:pos="1134"/>
        </w:tabs>
        <w:ind w:left="709" w:firstLine="0"/>
      </w:pPr>
      <w:r w:rsidRPr="00C57428">
        <w:t>соединяющие административный центр (столицу) Псковской области с административными центрами муниципальных районов области;</w:t>
      </w:r>
    </w:p>
    <w:p w:rsidR="00C57428" w:rsidRDefault="00C57428" w:rsidP="00C57428">
      <w:pPr>
        <w:pStyle w:val="a"/>
        <w:numPr>
          <w:ilvl w:val="0"/>
          <w:numId w:val="37"/>
        </w:numPr>
        <w:tabs>
          <w:tab w:val="left" w:pos="1134"/>
        </w:tabs>
        <w:ind w:left="709" w:firstLine="0"/>
      </w:pPr>
      <w:r w:rsidRPr="00C57428">
        <w:lastRenderedPageBreak/>
        <w:t>соединяющие между собой административные центры муниципальных районов области;</w:t>
      </w:r>
    </w:p>
    <w:p w:rsidR="00C57428" w:rsidRDefault="00C57428" w:rsidP="00C57428">
      <w:pPr>
        <w:pStyle w:val="a"/>
        <w:numPr>
          <w:ilvl w:val="0"/>
          <w:numId w:val="37"/>
        </w:numPr>
        <w:tabs>
          <w:tab w:val="left" w:pos="1134"/>
        </w:tabs>
        <w:ind w:left="709" w:firstLine="0"/>
      </w:pPr>
      <w:r w:rsidRPr="00C57428">
        <w:t>соединяющие административные центры муниципальных районов области с административными центрами городских и (или) сельских поселений области;</w:t>
      </w:r>
    </w:p>
    <w:p w:rsidR="00C57428" w:rsidRDefault="00C57428" w:rsidP="00C57428">
      <w:pPr>
        <w:pStyle w:val="a"/>
        <w:numPr>
          <w:ilvl w:val="0"/>
          <w:numId w:val="37"/>
        </w:numPr>
        <w:tabs>
          <w:tab w:val="left" w:pos="1134"/>
        </w:tabs>
        <w:ind w:left="709" w:firstLine="0"/>
      </w:pPr>
      <w:r w:rsidRPr="00C57428">
        <w:t>обеспечивающие межрегиональные и международные связи;</w:t>
      </w:r>
    </w:p>
    <w:p w:rsidR="00C57428" w:rsidRDefault="00C57428" w:rsidP="00C57428">
      <w:pPr>
        <w:pStyle w:val="a"/>
        <w:numPr>
          <w:ilvl w:val="0"/>
          <w:numId w:val="37"/>
        </w:numPr>
        <w:tabs>
          <w:tab w:val="left" w:pos="1134"/>
        </w:tabs>
        <w:ind w:left="709" w:firstLine="0"/>
      </w:pPr>
      <w:r w:rsidRPr="00C57428">
        <w:t>соединяющие автомобильные дороги общего пользования федерального значения с транспортными узлами, имеющими межрегиональное значение, автомобильными пунктами пропуска через государственную границу Российской Федерации, объектами культурного наследия федерального и регионального значения;</w:t>
      </w:r>
    </w:p>
    <w:p w:rsidR="00C57428" w:rsidRPr="00C57428" w:rsidRDefault="00C57428" w:rsidP="00C57428">
      <w:pPr>
        <w:pStyle w:val="a"/>
        <w:numPr>
          <w:ilvl w:val="0"/>
          <w:numId w:val="37"/>
        </w:numPr>
        <w:tabs>
          <w:tab w:val="left" w:pos="1134"/>
        </w:tabs>
        <w:ind w:left="709" w:firstLine="0"/>
      </w:pPr>
      <w:r w:rsidRPr="00C57428">
        <w:t>соединяющие между собой автомобильные дороги общего пользования федерального</w:t>
      </w:r>
      <w:r w:rsidRPr="00C57428">
        <w:rPr>
          <w:rFonts w:ascii="Arial" w:hAnsi="Arial" w:cs="Arial"/>
          <w:color w:val="2D2D2D"/>
          <w:spacing w:val="2"/>
          <w:sz w:val="21"/>
          <w:szCs w:val="21"/>
          <w:shd w:val="clear" w:color="auto" w:fill="FFFFFF"/>
        </w:rPr>
        <w:t xml:space="preserve"> значения;</w:t>
      </w:r>
    </w:p>
    <w:p w:rsidR="00C57428" w:rsidRDefault="00C57428" w:rsidP="00C57428">
      <w:pPr>
        <w:pStyle w:val="a"/>
        <w:numPr>
          <w:ilvl w:val="0"/>
          <w:numId w:val="37"/>
        </w:numPr>
        <w:tabs>
          <w:tab w:val="left" w:pos="1134"/>
        </w:tabs>
        <w:ind w:left="709" w:firstLine="0"/>
      </w:pPr>
      <w:r w:rsidRPr="00C57428">
        <w:t>расположенные в границах городских округов области и включающие искусственные дорожные сооружения, строящиеся с привлечением средств федерального бюджета, а также автомобильные дороги, являющиеся подъездами к таким искусственным дорожным сооружениям (абзац дополнительно включен </w:t>
      </w:r>
      <w:hyperlink r:id="rId103" w:history="1">
        <w:r w:rsidRPr="00C57428">
          <w:t>постановлением Администрации области от 13.07.2015 N 323</w:t>
        </w:r>
      </w:hyperlink>
      <w:r w:rsidRPr="00C57428">
        <w:t>).</w:t>
      </w:r>
    </w:p>
    <w:p w:rsidR="00C57428" w:rsidRDefault="00C57428" w:rsidP="00C57428">
      <w:pPr>
        <w:suppressAutoHyphens/>
        <w:spacing w:after="0" w:line="360" w:lineRule="auto"/>
        <w:ind w:firstLine="709"/>
        <w:jc w:val="both"/>
      </w:pPr>
      <w:r>
        <w:t xml:space="preserve">В соответствии с постановлением Администрации </w:t>
      </w:r>
      <w:r w:rsidR="00AA20B9">
        <w:t xml:space="preserve">Псковской </w:t>
      </w:r>
      <w:r>
        <w:t xml:space="preserve">области </w:t>
      </w:r>
      <w:r w:rsidRPr="00C57428">
        <w:t xml:space="preserve">от 21 октября 2008 года N 284 «Об автомобильных дорогах общего пользования регионального значения» в перечень автомобильных дорог общего пользования регионального значения вошли </w:t>
      </w:r>
    </w:p>
    <w:p w:rsidR="00C57428" w:rsidRPr="00BD72C8" w:rsidRDefault="00C57428" w:rsidP="00305DF3">
      <w:pPr>
        <w:pStyle w:val="af6"/>
        <w:keepNext/>
        <w:spacing w:after="0"/>
        <w:jc w:val="center"/>
        <w:rPr>
          <w:color w:val="auto"/>
          <w:sz w:val="20"/>
        </w:rPr>
      </w:pPr>
      <w:r w:rsidRPr="00BD72C8">
        <w:rPr>
          <w:color w:val="auto"/>
          <w:sz w:val="20"/>
        </w:rPr>
        <w:t>Перечень автомобильных дорог общего пользования регионального значения</w:t>
      </w:r>
    </w:p>
    <w:tbl>
      <w:tblPr>
        <w:tblW w:w="4487" w:type="pct"/>
        <w:jc w:val="center"/>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6"/>
        <w:gridCol w:w="1951"/>
        <w:gridCol w:w="2265"/>
        <w:gridCol w:w="1137"/>
        <w:gridCol w:w="1137"/>
        <w:gridCol w:w="1077"/>
      </w:tblGrid>
      <w:tr w:rsidR="00C57428" w:rsidRPr="00305DF3" w:rsidTr="00F404CA">
        <w:trPr>
          <w:trHeight w:val="20"/>
          <w:jc w:val="center"/>
        </w:trPr>
        <w:tc>
          <w:tcPr>
            <w:tcW w:w="460" w:type="pct"/>
            <w:vMerge w:val="restart"/>
            <w:shd w:val="clear" w:color="auto" w:fill="auto"/>
            <w:vAlign w:val="center"/>
          </w:tcPr>
          <w:p w:rsidR="00C57428" w:rsidRPr="00305DF3" w:rsidRDefault="00C57428" w:rsidP="00305DF3">
            <w:pPr>
              <w:spacing w:after="0" w:line="240" w:lineRule="auto"/>
              <w:jc w:val="center"/>
              <w:rPr>
                <w:b/>
                <w:sz w:val="20"/>
                <w:szCs w:val="20"/>
              </w:rPr>
            </w:pPr>
            <w:r w:rsidRPr="00305DF3">
              <w:rPr>
                <w:b/>
                <w:sz w:val="20"/>
                <w:szCs w:val="20"/>
              </w:rPr>
              <w:t>Учетный</w:t>
            </w:r>
          </w:p>
          <w:p w:rsidR="00C57428" w:rsidRPr="00305DF3" w:rsidRDefault="00C57428" w:rsidP="00305DF3">
            <w:pPr>
              <w:spacing w:after="0" w:line="240" w:lineRule="auto"/>
              <w:jc w:val="center"/>
              <w:rPr>
                <w:b/>
                <w:sz w:val="20"/>
                <w:szCs w:val="20"/>
              </w:rPr>
            </w:pPr>
            <w:r w:rsidRPr="00305DF3">
              <w:rPr>
                <w:b/>
                <w:sz w:val="20"/>
                <w:szCs w:val="20"/>
              </w:rPr>
              <w:t>номер</w:t>
            </w:r>
          </w:p>
        </w:tc>
        <w:tc>
          <w:tcPr>
            <w:tcW w:w="1171" w:type="pct"/>
            <w:vMerge w:val="restart"/>
            <w:shd w:val="clear" w:color="auto" w:fill="auto"/>
            <w:vAlign w:val="center"/>
          </w:tcPr>
          <w:p w:rsidR="00C57428" w:rsidRPr="00305DF3" w:rsidRDefault="00C57428" w:rsidP="00305DF3">
            <w:pPr>
              <w:spacing w:after="0" w:line="240" w:lineRule="auto"/>
              <w:jc w:val="center"/>
              <w:rPr>
                <w:b/>
                <w:sz w:val="20"/>
                <w:szCs w:val="20"/>
              </w:rPr>
            </w:pPr>
            <w:r w:rsidRPr="00305DF3">
              <w:rPr>
                <w:b/>
                <w:sz w:val="20"/>
                <w:szCs w:val="20"/>
              </w:rPr>
              <w:t>Идентифи</w:t>
            </w:r>
          </w:p>
          <w:p w:rsidR="00C57428" w:rsidRPr="00305DF3" w:rsidRDefault="00C57428" w:rsidP="00305DF3">
            <w:pPr>
              <w:spacing w:after="0" w:line="240" w:lineRule="auto"/>
              <w:jc w:val="center"/>
              <w:rPr>
                <w:b/>
                <w:sz w:val="20"/>
                <w:szCs w:val="20"/>
              </w:rPr>
            </w:pPr>
            <w:r w:rsidRPr="00305DF3">
              <w:rPr>
                <w:b/>
                <w:sz w:val="20"/>
                <w:szCs w:val="20"/>
              </w:rPr>
              <w:t>кационный</w:t>
            </w:r>
          </w:p>
          <w:p w:rsidR="00C57428" w:rsidRPr="00305DF3" w:rsidRDefault="00C57428" w:rsidP="00305DF3">
            <w:pPr>
              <w:spacing w:after="0" w:line="240" w:lineRule="auto"/>
              <w:jc w:val="center"/>
              <w:rPr>
                <w:b/>
                <w:sz w:val="20"/>
                <w:szCs w:val="20"/>
              </w:rPr>
            </w:pPr>
            <w:r w:rsidRPr="00305DF3">
              <w:rPr>
                <w:b/>
                <w:sz w:val="20"/>
                <w:szCs w:val="20"/>
              </w:rPr>
              <w:t>номер</w:t>
            </w:r>
          </w:p>
        </w:tc>
        <w:tc>
          <w:tcPr>
            <w:tcW w:w="1359" w:type="pct"/>
            <w:vMerge w:val="restart"/>
            <w:shd w:val="clear" w:color="auto" w:fill="auto"/>
            <w:vAlign w:val="center"/>
          </w:tcPr>
          <w:p w:rsidR="00C57428" w:rsidRPr="00305DF3" w:rsidRDefault="00C57428" w:rsidP="00305DF3">
            <w:pPr>
              <w:spacing w:after="0" w:line="240" w:lineRule="auto"/>
              <w:jc w:val="center"/>
              <w:rPr>
                <w:b/>
                <w:sz w:val="20"/>
                <w:szCs w:val="20"/>
              </w:rPr>
            </w:pPr>
            <w:r w:rsidRPr="00305DF3">
              <w:rPr>
                <w:b/>
                <w:sz w:val="20"/>
                <w:szCs w:val="20"/>
              </w:rPr>
              <w:t>Наименование автомобильных дорог</w:t>
            </w:r>
          </w:p>
        </w:tc>
        <w:tc>
          <w:tcPr>
            <w:tcW w:w="1364" w:type="pct"/>
            <w:gridSpan w:val="2"/>
            <w:shd w:val="clear" w:color="auto" w:fill="auto"/>
            <w:vAlign w:val="center"/>
          </w:tcPr>
          <w:p w:rsidR="00C57428" w:rsidRPr="00305DF3" w:rsidRDefault="00C57428" w:rsidP="00305DF3">
            <w:pPr>
              <w:pStyle w:val="23"/>
              <w:spacing w:after="0" w:line="240" w:lineRule="auto"/>
              <w:ind w:left="0"/>
              <w:jc w:val="center"/>
              <w:rPr>
                <w:rFonts w:eastAsia="Calibri"/>
                <w:b/>
                <w:kern w:val="2"/>
                <w:lang w:eastAsia="en-US"/>
              </w:rPr>
            </w:pPr>
            <w:r w:rsidRPr="00305DF3">
              <w:rPr>
                <w:rFonts w:eastAsia="Calibri"/>
                <w:b/>
                <w:kern w:val="2"/>
                <w:lang w:eastAsia="en-US"/>
              </w:rPr>
              <w:t>Адрес</w:t>
            </w:r>
          </w:p>
        </w:tc>
        <w:tc>
          <w:tcPr>
            <w:tcW w:w="646" w:type="pct"/>
            <w:vMerge w:val="restart"/>
            <w:shd w:val="clear" w:color="auto" w:fill="auto"/>
            <w:vAlign w:val="center"/>
          </w:tcPr>
          <w:p w:rsidR="00C57428" w:rsidRPr="00305DF3" w:rsidRDefault="00C57428" w:rsidP="00305DF3">
            <w:pPr>
              <w:pStyle w:val="23"/>
              <w:spacing w:after="0" w:line="240" w:lineRule="auto"/>
              <w:ind w:left="0"/>
              <w:jc w:val="center"/>
              <w:rPr>
                <w:rFonts w:eastAsia="Calibri"/>
                <w:b/>
                <w:kern w:val="2"/>
                <w:lang w:eastAsia="en-US"/>
              </w:rPr>
            </w:pPr>
            <w:r w:rsidRPr="00305DF3">
              <w:rPr>
                <w:rFonts w:eastAsia="Calibri"/>
                <w:b/>
                <w:kern w:val="2"/>
                <w:lang w:eastAsia="en-US"/>
              </w:rPr>
              <w:t>Протяженность, км</w:t>
            </w:r>
          </w:p>
          <w:p w:rsidR="00C57428" w:rsidRPr="00305DF3" w:rsidRDefault="00C57428" w:rsidP="00305DF3">
            <w:pPr>
              <w:jc w:val="center"/>
              <w:rPr>
                <w:b/>
                <w:sz w:val="20"/>
                <w:szCs w:val="20"/>
              </w:rPr>
            </w:pPr>
            <w:r w:rsidRPr="00305DF3">
              <w:rPr>
                <w:b/>
                <w:sz w:val="20"/>
                <w:szCs w:val="20"/>
              </w:rPr>
              <w:t>Общая</w:t>
            </w:r>
          </w:p>
        </w:tc>
      </w:tr>
      <w:tr w:rsidR="00C57428" w:rsidRPr="00305DF3" w:rsidTr="00F404CA">
        <w:trPr>
          <w:trHeight w:val="230"/>
          <w:jc w:val="center"/>
        </w:trPr>
        <w:tc>
          <w:tcPr>
            <w:tcW w:w="460" w:type="pct"/>
            <w:vMerge/>
            <w:shd w:val="clear" w:color="auto" w:fill="auto"/>
            <w:vAlign w:val="center"/>
          </w:tcPr>
          <w:p w:rsidR="00C57428" w:rsidRPr="00305DF3" w:rsidRDefault="00C57428" w:rsidP="00305DF3">
            <w:pPr>
              <w:spacing w:after="0" w:line="240" w:lineRule="auto"/>
              <w:jc w:val="center"/>
              <w:rPr>
                <w:b/>
                <w:sz w:val="20"/>
                <w:szCs w:val="20"/>
              </w:rPr>
            </w:pPr>
          </w:p>
        </w:tc>
        <w:tc>
          <w:tcPr>
            <w:tcW w:w="1171" w:type="pct"/>
            <w:vMerge/>
            <w:shd w:val="clear" w:color="auto" w:fill="auto"/>
            <w:vAlign w:val="center"/>
          </w:tcPr>
          <w:p w:rsidR="00C57428" w:rsidRPr="00305DF3" w:rsidRDefault="00C57428" w:rsidP="00305DF3">
            <w:pPr>
              <w:spacing w:after="0" w:line="240" w:lineRule="auto"/>
              <w:jc w:val="center"/>
              <w:rPr>
                <w:b/>
                <w:sz w:val="20"/>
                <w:szCs w:val="20"/>
              </w:rPr>
            </w:pPr>
          </w:p>
        </w:tc>
        <w:tc>
          <w:tcPr>
            <w:tcW w:w="1359" w:type="pct"/>
            <w:vMerge/>
            <w:shd w:val="clear" w:color="auto" w:fill="auto"/>
            <w:vAlign w:val="center"/>
          </w:tcPr>
          <w:p w:rsidR="00C57428" w:rsidRPr="00305DF3" w:rsidRDefault="00C57428" w:rsidP="00305DF3">
            <w:pPr>
              <w:spacing w:after="0" w:line="240" w:lineRule="auto"/>
              <w:jc w:val="center"/>
              <w:rPr>
                <w:b/>
                <w:sz w:val="20"/>
                <w:szCs w:val="20"/>
              </w:rPr>
            </w:pPr>
          </w:p>
        </w:tc>
        <w:tc>
          <w:tcPr>
            <w:tcW w:w="682" w:type="pct"/>
            <w:shd w:val="clear" w:color="auto" w:fill="auto"/>
            <w:vAlign w:val="center"/>
          </w:tcPr>
          <w:p w:rsidR="00C57428" w:rsidRPr="00305DF3" w:rsidRDefault="00C57428" w:rsidP="00305DF3">
            <w:pPr>
              <w:spacing w:after="0" w:line="240" w:lineRule="auto"/>
              <w:jc w:val="center"/>
              <w:rPr>
                <w:b/>
                <w:sz w:val="20"/>
                <w:szCs w:val="20"/>
              </w:rPr>
            </w:pPr>
            <w:r w:rsidRPr="00305DF3">
              <w:rPr>
                <w:b/>
                <w:sz w:val="20"/>
                <w:szCs w:val="20"/>
              </w:rPr>
              <w:t>Начало,</w:t>
            </w:r>
          </w:p>
          <w:p w:rsidR="00C57428" w:rsidRPr="00305DF3" w:rsidRDefault="00C57428" w:rsidP="00305DF3">
            <w:pPr>
              <w:spacing w:after="0" w:line="240" w:lineRule="auto"/>
              <w:jc w:val="center"/>
              <w:rPr>
                <w:b/>
                <w:sz w:val="20"/>
                <w:szCs w:val="20"/>
              </w:rPr>
            </w:pPr>
            <w:r w:rsidRPr="00305DF3">
              <w:rPr>
                <w:b/>
                <w:sz w:val="20"/>
                <w:szCs w:val="20"/>
              </w:rPr>
              <w:t>км + . . .</w:t>
            </w:r>
          </w:p>
        </w:tc>
        <w:tc>
          <w:tcPr>
            <w:tcW w:w="682" w:type="pct"/>
            <w:shd w:val="clear" w:color="auto" w:fill="auto"/>
            <w:vAlign w:val="center"/>
          </w:tcPr>
          <w:p w:rsidR="00C57428" w:rsidRPr="00305DF3" w:rsidRDefault="00C57428" w:rsidP="00305DF3">
            <w:pPr>
              <w:spacing w:after="0" w:line="240" w:lineRule="auto"/>
              <w:jc w:val="center"/>
              <w:rPr>
                <w:b/>
                <w:sz w:val="20"/>
                <w:szCs w:val="20"/>
              </w:rPr>
            </w:pPr>
            <w:r w:rsidRPr="00305DF3">
              <w:rPr>
                <w:b/>
                <w:sz w:val="20"/>
                <w:szCs w:val="20"/>
              </w:rPr>
              <w:t>Конец,</w:t>
            </w:r>
          </w:p>
          <w:p w:rsidR="00C57428" w:rsidRPr="00305DF3" w:rsidRDefault="00C57428" w:rsidP="00305DF3">
            <w:pPr>
              <w:spacing w:after="0" w:line="240" w:lineRule="auto"/>
              <w:jc w:val="center"/>
              <w:rPr>
                <w:b/>
                <w:sz w:val="20"/>
                <w:szCs w:val="20"/>
              </w:rPr>
            </w:pPr>
            <w:r w:rsidRPr="00305DF3">
              <w:rPr>
                <w:b/>
                <w:sz w:val="20"/>
                <w:szCs w:val="20"/>
              </w:rPr>
              <w:t>км + . . .</w:t>
            </w:r>
          </w:p>
        </w:tc>
        <w:tc>
          <w:tcPr>
            <w:tcW w:w="646" w:type="pct"/>
            <w:vMerge/>
            <w:shd w:val="clear" w:color="auto" w:fill="auto"/>
            <w:vAlign w:val="center"/>
          </w:tcPr>
          <w:p w:rsidR="00C57428" w:rsidRPr="00305DF3" w:rsidRDefault="00C57428" w:rsidP="00305DF3">
            <w:pPr>
              <w:spacing w:after="0" w:line="240" w:lineRule="auto"/>
              <w:jc w:val="center"/>
              <w:rPr>
                <w:b/>
                <w:sz w:val="20"/>
                <w:szCs w:val="20"/>
              </w:rPr>
            </w:pPr>
          </w:p>
        </w:tc>
      </w:tr>
      <w:tr w:rsidR="00C57428" w:rsidRPr="00305DF3" w:rsidTr="00F404CA">
        <w:trPr>
          <w:jc w:val="center"/>
        </w:trPr>
        <w:tc>
          <w:tcPr>
            <w:tcW w:w="460" w:type="pct"/>
            <w:shd w:val="clear" w:color="auto" w:fill="auto"/>
            <w:vAlign w:val="center"/>
          </w:tcPr>
          <w:p w:rsidR="00C57428" w:rsidRPr="00305DF3" w:rsidRDefault="00C57428" w:rsidP="00305DF3">
            <w:pPr>
              <w:pStyle w:val="23"/>
              <w:keepLines/>
              <w:widowControl w:val="0"/>
              <w:suppressAutoHyphens/>
              <w:spacing w:after="0" w:line="240" w:lineRule="auto"/>
              <w:ind w:left="0"/>
              <w:jc w:val="center"/>
              <w:rPr>
                <w:b/>
                <w:iCs/>
              </w:rPr>
            </w:pPr>
            <w:r w:rsidRPr="00305DF3">
              <w:rPr>
                <w:b/>
                <w:iCs/>
              </w:rPr>
              <w:t>К-019</w:t>
            </w:r>
          </w:p>
        </w:tc>
        <w:tc>
          <w:tcPr>
            <w:tcW w:w="1171" w:type="pct"/>
            <w:shd w:val="clear" w:color="auto" w:fill="auto"/>
            <w:vAlign w:val="center"/>
          </w:tcPr>
          <w:p w:rsidR="00C57428" w:rsidRPr="00305DF3" w:rsidRDefault="00C57428" w:rsidP="00305DF3">
            <w:pPr>
              <w:pStyle w:val="23"/>
              <w:keepLines/>
              <w:widowControl w:val="0"/>
              <w:suppressAutoHyphens/>
              <w:spacing w:after="0" w:line="240" w:lineRule="auto"/>
              <w:ind w:left="0"/>
              <w:jc w:val="center"/>
              <w:rPr>
                <w:iCs/>
              </w:rPr>
            </w:pPr>
            <w:r w:rsidRPr="00305DF3">
              <w:rPr>
                <w:iCs/>
              </w:rPr>
              <w:t>58 ОП РЗ 58К-019</w:t>
            </w:r>
          </w:p>
        </w:tc>
        <w:tc>
          <w:tcPr>
            <w:tcW w:w="1359" w:type="pct"/>
            <w:shd w:val="clear" w:color="auto" w:fill="auto"/>
            <w:vAlign w:val="center"/>
          </w:tcPr>
          <w:p w:rsidR="00C57428" w:rsidRPr="00305DF3" w:rsidRDefault="00C57428" w:rsidP="00305DF3">
            <w:pPr>
              <w:pStyle w:val="23"/>
              <w:keepLines/>
              <w:widowControl w:val="0"/>
              <w:suppressAutoHyphens/>
              <w:spacing w:after="0" w:line="240" w:lineRule="auto"/>
              <w:ind w:left="0"/>
              <w:jc w:val="center"/>
              <w:rPr>
                <w:iCs/>
              </w:rPr>
            </w:pPr>
            <w:r w:rsidRPr="00305DF3">
              <w:rPr>
                <w:iCs/>
              </w:rPr>
              <w:t>Пушкинские Горы - Локня</w:t>
            </w:r>
          </w:p>
        </w:tc>
        <w:tc>
          <w:tcPr>
            <w:tcW w:w="682" w:type="pct"/>
            <w:shd w:val="clear" w:color="auto" w:fill="auto"/>
            <w:vAlign w:val="center"/>
          </w:tcPr>
          <w:p w:rsidR="00C57428" w:rsidRPr="00305DF3" w:rsidRDefault="00C57428" w:rsidP="00305DF3">
            <w:pPr>
              <w:pStyle w:val="23"/>
              <w:keepLines/>
              <w:widowControl w:val="0"/>
              <w:suppressAutoHyphens/>
              <w:spacing w:after="0" w:line="240" w:lineRule="auto"/>
              <w:ind w:left="0"/>
              <w:jc w:val="center"/>
              <w:rPr>
                <w:iCs/>
              </w:rPr>
            </w:pPr>
            <w:r w:rsidRPr="00305DF3">
              <w:rPr>
                <w:iCs/>
              </w:rPr>
              <w:t>0 + 000</w:t>
            </w:r>
          </w:p>
        </w:tc>
        <w:tc>
          <w:tcPr>
            <w:tcW w:w="682" w:type="pct"/>
            <w:shd w:val="clear" w:color="auto" w:fill="auto"/>
            <w:vAlign w:val="center"/>
          </w:tcPr>
          <w:p w:rsidR="00C57428" w:rsidRPr="00305DF3" w:rsidRDefault="00C57428" w:rsidP="00305DF3">
            <w:pPr>
              <w:pStyle w:val="23"/>
              <w:keepLines/>
              <w:widowControl w:val="0"/>
              <w:suppressAutoHyphens/>
              <w:spacing w:after="0" w:line="240" w:lineRule="auto"/>
              <w:ind w:left="0"/>
              <w:jc w:val="center"/>
              <w:rPr>
                <w:iCs/>
              </w:rPr>
            </w:pPr>
            <w:r w:rsidRPr="00305DF3">
              <w:rPr>
                <w:iCs/>
              </w:rPr>
              <w:t>8 + 765</w:t>
            </w:r>
          </w:p>
        </w:tc>
        <w:tc>
          <w:tcPr>
            <w:tcW w:w="646" w:type="pct"/>
            <w:shd w:val="clear" w:color="auto" w:fill="auto"/>
            <w:vAlign w:val="center"/>
          </w:tcPr>
          <w:p w:rsidR="00C57428" w:rsidRPr="00305DF3" w:rsidRDefault="00C57428" w:rsidP="00305DF3">
            <w:pPr>
              <w:pStyle w:val="23"/>
              <w:keepLines/>
              <w:widowControl w:val="0"/>
              <w:suppressAutoHyphens/>
              <w:spacing w:after="0" w:line="240" w:lineRule="auto"/>
              <w:ind w:left="0"/>
              <w:jc w:val="center"/>
              <w:rPr>
                <w:iCs/>
              </w:rPr>
            </w:pPr>
            <w:r w:rsidRPr="00305DF3">
              <w:rPr>
                <w:iCs/>
              </w:rPr>
              <w:t>8,765</w:t>
            </w:r>
          </w:p>
        </w:tc>
      </w:tr>
      <w:tr w:rsidR="00C57428" w:rsidRPr="00305DF3" w:rsidTr="00F404CA">
        <w:trPr>
          <w:jc w:val="center"/>
        </w:trPr>
        <w:tc>
          <w:tcPr>
            <w:tcW w:w="460" w:type="pct"/>
            <w:shd w:val="clear" w:color="auto" w:fill="auto"/>
            <w:vAlign w:val="center"/>
          </w:tcPr>
          <w:p w:rsidR="00C57428" w:rsidRPr="00305DF3" w:rsidRDefault="00C57428" w:rsidP="00305DF3">
            <w:pPr>
              <w:pStyle w:val="23"/>
              <w:keepLines/>
              <w:widowControl w:val="0"/>
              <w:suppressAutoHyphens/>
              <w:spacing w:after="0" w:line="240" w:lineRule="auto"/>
              <w:ind w:left="0"/>
              <w:jc w:val="center"/>
              <w:rPr>
                <w:b/>
                <w:iCs/>
              </w:rPr>
            </w:pPr>
            <w:r w:rsidRPr="00305DF3">
              <w:rPr>
                <w:b/>
                <w:iCs/>
              </w:rPr>
              <w:t>К-</w:t>
            </w:r>
            <w:r w:rsidR="00305DF3" w:rsidRPr="00305DF3">
              <w:rPr>
                <w:b/>
                <w:iCs/>
              </w:rPr>
              <w:t>294</w:t>
            </w:r>
          </w:p>
        </w:tc>
        <w:tc>
          <w:tcPr>
            <w:tcW w:w="1171" w:type="pct"/>
            <w:shd w:val="clear" w:color="auto" w:fill="auto"/>
            <w:vAlign w:val="center"/>
          </w:tcPr>
          <w:p w:rsidR="00C57428" w:rsidRPr="00305DF3" w:rsidRDefault="00C57428" w:rsidP="00305DF3">
            <w:pPr>
              <w:pStyle w:val="23"/>
              <w:keepLines/>
              <w:widowControl w:val="0"/>
              <w:suppressAutoHyphens/>
              <w:spacing w:after="0" w:line="240" w:lineRule="auto"/>
              <w:ind w:left="0"/>
              <w:jc w:val="center"/>
              <w:rPr>
                <w:iCs/>
              </w:rPr>
            </w:pPr>
            <w:r w:rsidRPr="00305DF3">
              <w:rPr>
                <w:iCs/>
              </w:rPr>
              <w:t>58 ОП РЗ 58К-</w:t>
            </w:r>
            <w:r w:rsidR="00305DF3" w:rsidRPr="00305DF3">
              <w:rPr>
                <w:iCs/>
              </w:rPr>
              <w:t>294</w:t>
            </w:r>
          </w:p>
        </w:tc>
        <w:tc>
          <w:tcPr>
            <w:tcW w:w="1359" w:type="pct"/>
            <w:shd w:val="clear" w:color="auto" w:fill="auto"/>
            <w:vAlign w:val="center"/>
          </w:tcPr>
          <w:p w:rsidR="00C57428" w:rsidRPr="00305DF3" w:rsidRDefault="00C57428" w:rsidP="00305DF3">
            <w:pPr>
              <w:pStyle w:val="23"/>
              <w:keepLines/>
              <w:widowControl w:val="0"/>
              <w:suppressAutoHyphens/>
              <w:spacing w:after="0" w:line="240" w:lineRule="auto"/>
              <w:ind w:left="0"/>
              <w:jc w:val="center"/>
              <w:rPr>
                <w:iCs/>
              </w:rPr>
            </w:pPr>
            <w:r w:rsidRPr="00305DF3">
              <w:rPr>
                <w:iCs/>
              </w:rPr>
              <w:t>Пушкинские Горы</w:t>
            </w:r>
            <w:r w:rsidR="00305DF3" w:rsidRPr="00305DF3">
              <w:rPr>
                <w:iCs/>
              </w:rPr>
              <w:t xml:space="preserve"> – </w:t>
            </w:r>
            <w:r w:rsidRPr="00305DF3">
              <w:rPr>
                <w:iCs/>
              </w:rPr>
              <w:t>Захино</w:t>
            </w:r>
            <w:r w:rsidR="00305DF3" w:rsidRPr="00305DF3">
              <w:rPr>
                <w:iCs/>
              </w:rPr>
              <w:t xml:space="preserve"> </w:t>
            </w:r>
            <w:r w:rsidRPr="00305DF3">
              <w:rPr>
                <w:iCs/>
              </w:rPr>
              <w:t>-</w:t>
            </w:r>
            <w:r w:rsidR="00305DF3" w:rsidRPr="00305DF3">
              <w:rPr>
                <w:iCs/>
              </w:rPr>
              <w:t xml:space="preserve"> </w:t>
            </w:r>
            <w:r w:rsidRPr="00305DF3">
              <w:rPr>
                <w:iCs/>
              </w:rPr>
              <w:t>Барабаны</w:t>
            </w:r>
          </w:p>
        </w:tc>
        <w:tc>
          <w:tcPr>
            <w:tcW w:w="682" w:type="pct"/>
            <w:shd w:val="clear" w:color="auto" w:fill="auto"/>
            <w:vAlign w:val="center"/>
          </w:tcPr>
          <w:p w:rsidR="00C57428" w:rsidRPr="00305DF3" w:rsidRDefault="00C57428" w:rsidP="00305DF3">
            <w:pPr>
              <w:pStyle w:val="23"/>
              <w:keepLines/>
              <w:widowControl w:val="0"/>
              <w:suppressAutoHyphens/>
              <w:spacing w:after="0" w:line="240" w:lineRule="auto"/>
              <w:ind w:left="0"/>
              <w:jc w:val="center"/>
              <w:rPr>
                <w:iCs/>
              </w:rPr>
            </w:pPr>
            <w:r w:rsidRPr="00305DF3">
              <w:rPr>
                <w:iCs/>
              </w:rPr>
              <w:t>0 + 000</w:t>
            </w:r>
          </w:p>
        </w:tc>
        <w:tc>
          <w:tcPr>
            <w:tcW w:w="682" w:type="pct"/>
            <w:shd w:val="clear" w:color="auto" w:fill="auto"/>
            <w:vAlign w:val="center"/>
          </w:tcPr>
          <w:p w:rsidR="00C57428" w:rsidRPr="00305DF3" w:rsidRDefault="00305DF3" w:rsidP="00305DF3">
            <w:pPr>
              <w:pStyle w:val="23"/>
              <w:keepLines/>
              <w:widowControl w:val="0"/>
              <w:suppressAutoHyphens/>
              <w:spacing w:after="0" w:line="240" w:lineRule="auto"/>
              <w:ind w:left="0"/>
              <w:jc w:val="center"/>
              <w:rPr>
                <w:iCs/>
              </w:rPr>
            </w:pPr>
            <w:r w:rsidRPr="00305DF3">
              <w:rPr>
                <w:iCs/>
              </w:rPr>
              <w:t>26</w:t>
            </w:r>
            <w:r w:rsidR="00C57428" w:rsidRPr="00305DF3">
              <w:rPr>
                <w:iCs/>
              </w:rPr>
              <w:t xml:space="preserve"> + </w:t>
            </w:r>
            <w:r w:rsidRPr="00305DF3">
              <w:rPr>
                <w:iCs/>
              </w:rPr>
              <w:t>866</w:t>
            </w:r>
          </w:p>
        </w:tc>
        <w:tc>
          <w:tcPr>
            <w:tcW w:w="646" w:type="pct"/>
            <w:shd w:val="clear" w:color="auto" w:fill="auto"/>
            <w:vAlign w:val="center"/>
          </w:tcPr>
          <w:p w:rsidR="00C57428" w:rsidRPr="00305DF3" w:rsidRDefault="00305DF3" w:rsidP="00305DF3">
            <w:pPr>
              <w:pStyle w:val="23"/>
              <w:keepLines/>
              <w:widowControl w:val="0"/>
              <w:suppressAutoHyphens/>
              <w:spacing w:after="0" w:line="240" w:lineRule="auto"/>
              <w:ind w:left="0"/>
              <w:jc w:val="center"/>
              <w:rPr>
                <w:iCs/>
              </w:rPr>
            </w:pPr>
            <w:r w:rsidRPr="00305DF3">
              <w:rPr>
                <w:iCs/>
              </w:rPr>
              <w:t>26</w:t>
            </w:r>
            <w:r w:rsidR="00C57428" w:rsidRPr="00305DF3">
              <w:rPr>
                <w:iCs/>
              </w:rPr>
              <w:t>,</w:t>
            </w:r>
            <w:r w:rsidRPr="00305DF3">
              <w:rPr>
                <w:iCs/>
              </w:rPr>
              <w:t>866</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497</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58К-497</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Березовка-Тригорское</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3+185</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3,185</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499</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58К-499</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Кокорино-Савкина Горка</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2+739</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2,739</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500</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58К-500</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Новгородка-Пушкинские Горы</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24+639</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24,639</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501</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58К-501</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Носово-Зимари-Кашино</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9+000</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9,000</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502</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58К-502</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Носово-Креневка-Вече</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8+200</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8,200</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lastRenderedPageBreak/>
              <w:t>К-</w:t>
            </w:r>
            <w:r w:rsidRPr="00610136">
              <w:rPr>
                <w:b/>
                <w:iCs/>
              </w:rPr>
              <w:t>503</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58К-503</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Объезд вокруг Святогорского монастыря</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2+081</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2,081</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504</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58К-504</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от а/д Пушкинские Горы-Бирюли км 6+050 до дер. Крылово</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0+454</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0,454</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505</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58К-505</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от а/д Пушкинские Горы- Носово км 2+073 до дер. Бугрово</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0+997</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0,997</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506</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58К-506</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от а/д Пушкинские Горы-Петровское, км 3+912 до усадьбы "Михайловское"</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1+056</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1,056</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507</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58К-507</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Подкрестье-Гарино</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1+500</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1,500</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509</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58К-509</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Пушкиногорское шоссе</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8+481</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8,481</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510</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58К-510</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Пушкинские Горы - а/д Пушкиногорское шоссе км 7+273</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0+824</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0,824</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511</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58К-511</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Пушкинские Горы-а/д Пушкиногорское шоссе км 7+006</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1+039</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1,039</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512</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58К-512</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Пушкинские Горы-льнозавод</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0+600</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0,600</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513</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58К-513</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Пушкинские Горы-Арапово-Волочек</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16+500</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16,500</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514</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58К-514</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Пушкинские Горы-Бирюли</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7+899</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7,899</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515</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58К-515</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Пушкинские Горы-Носово</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5+608</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5,608</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516</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58К-516</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Пушкинские Горы-Петровское</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6+748</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6,748</w:t>
            </w:r>
          </w:p>
        </w:tc>
      </w:tr>
      <w:tr w:rsidR="00305DF3" w:rsidRPr="00305DF3" w:rsidTr="00F404CA">
        <w:trPr>
          <w:trHeight w:val="295"/>
          <w:jc w:val="center"/>
        </w:trPr>
        <w:tc>
          <w:tcPr>
            <w:tcW w:w="460" w:type="pct"/>
            <w:shd w:val="clear" w:color="auto" w:fill="auto"/>
            <w:vAlign w:val="center"/>
          </w:tcPr>
          <w:p w:rsidR="00610136" w:rsidRPr="00610136" w:rsidRDefault="00305DF3" w:rsidP="00305DF3">
            <w:pPr>
              <w:pStyle w:val="23"/>
              <w:keepLines/>
              <w:widowControl w:val="0"/>
              <w:suppressAutoHyphens/>
              <w:spacing w:after="0" w:line="240" w:lineRule="auto"/>
              <w:ind w:left="0"/>
              <w:jc w:val="center"/>
              <w:rPr>
                <w:b/>
                <w:iCs/>
              </w:rPr>
            </w:pPr>
            <w:r w:rsidRPr="00305DF3">
              <w:rPr>
                <w:b/>
                <w:iCs/>
              </w:rPr>
              <w:t>К-</w:t>
            </w:r>
            <w:r w:rsidRPr="00610136">
              <w:rPr>
                <w:b/>
                <w:iCs/>
              </w:rPr>
              <w:t>517</w:t>
            </w:r>
          </w:p>
        </w:tc>
        <w:tc>
          <w:tcPr>
            <w:tcW w:w="1171"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58 ОП РЗ 58К-517</w:t>
            </w:r>
          </w:p>
        </w:tc>
        <w:tc>
          <w:tcPr>
            <w:tcW w:w="1359"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Пушкинские Горы-Рождество-Велье</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0+000</w:t>
            </w:r>
          </w:p>
        </w:tc>
        <w:tc>
          <w:tcPr>
            <w:tcW w:w="682"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24+000</w:t>
            </w:r>
          </w:p>
        </w:tc>
        <w:tc>
          <w:tcPr>
            <w:tcW w:w="646" w:type="pct"/>
            <w:vAlign w:val="center"/>
          </w:tcPr>
          <w:p w:rsidR="00610136" w:rsidRPr="00610136" w:rsidRDefault="00305DF3" w:rsidP="00305DF3">
            <w:pPr>
              <w:pStyle w:val="23"/>
              <w:keepLines/>
              <w:widowControl w:val="0"/>
              <w:suppressAutoHyphens/>
              <w:spacing w:after="0" w:line="240" w:lineRule="auto"/>
              <w:ind w:left="0"/>
              <w:jc w:val="center"/>
              <w:rPr>
                <w:iCs/>
              </w:rPr>
            </w:pPr>
            <w:r w:rsidRPr="00610136">
              <w:rPr>
                <w:iCs/>
              </w:rPr>
              <w:t>24,000</w:t>
            </w:r>
          </w:p>
        </w:tc>
      </w:tr>
      <w:tr w:rsidR="00AD1DE8" w:rsidRPr="00AD1DE8" w:rsidTr="00AD1DE8">
        <w:trPr>
          <w:trHeight w:val="295"/>
          <w:jc w:val="center"/>
        </w:trPr>
        <w:tc>
          <w:tcPr>
            <w:tcW w:w="2989" w:type="pct"/>
            <w:gridSpan w:val="3"/>
            <w:shd w:val="clear" w:color="auto" w:fill="auto"/>
            <w:vAlign w:val="center"/>
          </w:tcPr>
          <w:p w:rsidR="00AD1DE8" w:rsidRPr="00AD1DE8" w:rsidRDefault="00AD1DE8" w:rsidP="00AD1DE8">
            <w:pPr>
              <w:pStyle w:val="23"/>
              <w:keepLines/>
              <w:widowControl w:val="0"/>
              <w:suppressAutoHyphens/>
              <w:spacing w:after="0" w:line="240" w:lineRule="auto"/>
              <w:ind w:left="0"/>
              <w:rPr>
                <w:b/>
                <w:iCs/>
              </w:rPr>
            </w:pPr>
            <w:r w:rsidRPr="00AD1DE8">
              <w:rPr>
                <w:b/>
                <w:iCs/>
              </w:rPr>
              <w:t>ИТОГО</w:t>
            </w:r>
          </w:p>
        </w:tc>
        <w:tc>
          <w:tcPr>
            <w:tcW w:w="682" w:type="pct"/>
            <w:vAlign w:val="center"/>
          </w:tcPr>
          <w:p w:rsidR="00AD1DE8" w:rsidRPr="00AD1DE8" w:rsidRDefault="00AD1DE8" w:rsidP="00305DF3">
            <w:pPr>
              <w:pStyle w:val="23"/>
              <w:keepLines/>
              <w:widowControl w:val="0"/>
              <w:suppressAutoHyphens/>
              <w:spacing w:after="0" w:line="240" w:lineRule="auto"/>
              <w:ind w:left="0"/>
              <w:jc w:val="center"/>
              <w:rPr>
                <w:b/>
                <w:iCs/>
              </w:rPr>
            </w:pPr>
          </w:p>
        </w:tc>
        <w:tc>
          <w:tcPr>
            <w:tcW w:w="682" w:type="pct"/>
            <w:vAlign w:val="center"/>
          </w:tcPr>
          <w:p w:rsidR="00AD1DE8" w:rsidRPr="00AD1DE8" w:rsidRDefault="00AD1DE8" w:rsidP="00305DF3">
            <w:pPr>
              <w:pStyle w:val="23"/>
              <w:keepLines/>
              <w:widowControl w:val="0"/>
              <w:suppressAutoHyphens/>
              <w:spacing w:after="0" w:line="240" w:lineRule="auto"/>
              <w:ind w:left="0"/>
              <w:jc w:val="center"/>
              <w:rPr>
                <w:b/>
                <w:iCs/>
              </w:rPr>
            </w:pPr>
          </w:p>
        </w:tc>
        <w:tc>
          <w:tcPr>
            <w:tcW w:w="646" w:type="pct"/>
            <w:vAlign w:val="center"/>
          </w:tcPr>
          <w:p w:rsidR="00AD1DE8" w:rsidRPr="00AD1DE8" w:rsidRDefault="00AD1DE8" w:rsidP="00305DF3">
            <w:pPr>
              <w:pStyle w:val="23"/>
              <w:keepLines/>
              <w:widowControl w:val="0"/>
              <w:suppressAutoHyphens/>
              <w:spacing w:after="0" w:line="240" w:lineRule="auto"/>
              <w:ind w:left="0"/>
              <w:jc w:val="center"/>
              <w:rPr>
                <w:b/>
                <w:iCs/>
              </w:rPr>
            </w:pPr>
            <w:r w:rsidRPr="00AD1DE8">
              <w:rPr>
                <w:b/>
                <w:iCs/>
              </w:rPr>
              <w:t>161,181</w:t>
            </w:r>
          </w:p>
        </w:tc>
      </w:tr>
    </w:tbl>
    <w:p w:rsidR="00C57428" w:rsidRDefault="00C57428" w:rsidP="00AA20B9">
      <w:pPr>
        <w:pStyle w:val="23"/>
        <w:widowControl w:val="0"/>
        <w:spacing w:after="0" w:line="360" w:lineRule="auto"/>
        <w:ind w:left="0"/>
        <w:jc w:val="both"/>
        <w:rPr>
          <w:b/>
        </w:rPr>
      </w:pPr>
    </w:p>
    <w:p w:rsidR="00AA20B9" w:rsidRDefault="00AA20B9" w:rsidP="00AA20B9">
      <w:pPr>
        <w:suppressAutoHyphens/>
        <w:spacing w:after="0" w:line="360" w:lineRule="auto"/>
        <w:ind w:firstLine="709"/>
        <w:jc w:val="both"/>
      </w:pPr>
      <w:r>
        <w:t xml:space="preserve">В соответствии с Приложением 1 к письму Государственного комитета Псковской области по дорожному хозяйству от 04.04.2013 г. № 270 в </w:t>
      </w:r>
      <w:r w:rsidRPr="00C57428">
        <w:t xml:space="preserve">перечень автомобильных дорог общего пользования </w:t>
      </w:r>
      <w:r>
        <w:t>местного</w:t>
      </w:r>
      <w:r w:rsidRPr="00C57428">
        <w:t xml:space="preserve"> значения</w:t>
      </w:r>
      <w:r>
        <w:t>, проходящих в границах Пушкиногорского района и находящихся на территории городского поселения «Пушкиногорье»</w:t>
      </w:r>
      <w:r w:rsidRPr="00C57428">
        <w:t xml:space="preserve"> вошли </w:t>
      </w:r>
    </w:p>
    <w:p w:rsidR="00AA20B9" w:rsidRPr="00BD72C8" w:rsidRDefault="00AA20B9" w:rsidP="00AA20B9">
      <w:pPr>
        <w:pStyle w:val="af6"/>
        <w:keepNext/>
        <w:spacing w:after="0"/>
        <w:jc w:val="center"/>
        <w:rPr>
          <w:color w:val="auto"/>
          <w:sz w:val="20"/>
        </w:rPr>
      </w:pPr>
      <w:r w:rsidRPr="00BD72C8">
        <w:rPr>
          <w:color w:val="auto"/>
          <w:sz w:val="20"/>
        </w:rPr>
        <w:t xml:space="preserve">Перечень автомобильных дорог общего пользования </w:t>
      </w:r>
      <w:r>
        <w:rPr>
          <w:color w:val="auto"/>
          <w:sz w:val="20"/>
        </w:rPr>
        <w:t xml:space="preserve">местного </w:t>
      </w:r>
      <w:r w:rsidRPr="00BD72C8">
        <w:rPr>
          <w:color w:val="auto"/>
          <w:sz w:val="20"/>
        </w:rPr>
        <w:t xml:space="preserve"> значения</w:t>
      </w:r>
    </w:p>
    <w:tbl>
      <w:tblPr>
        <w:tblW w:w="4627" w:type="pct"/>
        <w:jc w:val="center"/>
        <w:tblInd w:w="-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13"/>
        <w:gridCol w:w="2365"/>
        <w:gridCol w:w="2267"/>
        <w:gridCol w:w="1134"/>
        <w:gridCol w:w="1136"/>
        <w:gridCol w:w="1078"/>
      </w:tblGrid>
      <w:tr w:rsidR="00AA20B9" w:rsidRPr="00892176" w:rsidTr="00F404CA">
        <w:trPr>
          <w:trHeight w:val="20"/>
          <w:jc w:val="center"/>
        </w:trPr>
        <w:tc>
          <w:tcPr>
            <w:tcW w:w="357" w:type="pct"/>
            <w:vMerge w:val="restart"/>
            <w:shd w:val="clear" w:color="auto" w:fill="auto"/>
            <w:vAlign w:val="center"/>
          </w:tcPr>
          <w:p w:rsidR="00AA20B9" w:rsidRPr="00892176" w:rsidRDefault="00AA20B9" w:rsidP="000A4E53">
            <w:pPr>
              <w:spacing w:after="0" w:line="240" w:lineRule="auto"/>
              <w:jc w:val="center"/>
              <w:rPr>
                <w:b/>
                <w:sz w:val="20"/>
                <w:szCs w:val="20"/>
              </w:rPr>
            </w:pPr>
            <w:r w:rsidRPr="00892176">
              <w:rPr>
                <w:b/>
                <w:sz w:val="20"/>
                <w:szCs w:val="20"/>
              </w:rPr>
              <w:t>№ п\п</w:t>
            </w:r>
          </w:p>
        </w:tc>
        <w:tc>
          <w:tcPr>
            <w:tcW w:w="1376" w:type="pct"/>
            <w:vMerge w:val="restart"/>
            <w:shd w:val="clear" w:color="auto" w:fill="auto"/>
            <w:vAlign w:val="center"/>
          </w:tcPr>
          <w:p w:rsidR="00AA20B9" w:rsidRPr="00892176" w:rsidRDefault="00AA20B9" w:rsidP="000A4E53">
            <w:pPr>
              <w:spacing w:after="0" w:line="240" w:lineRule="auto"/>
              <w:jc w:val="center"/>
              <w:rPr>
                <w:b/>
                <w:sz w:val="20"/>
                <w:szCs w:val="20"/>
              </w:rPr>
            </w:pPr>
            <w:r w:rsidRPr="00892176">
              <w:rPr>
                <w:b/>
                <w:sz w:val="20"/>
                <w:szCs w:val="20"/>
              </w:rPr>
              <w:t>Идентифи</w:t>
            </w:r>
          </w:p>
          <w:p w:rsidR="00AA20B9" w:rsidRPr="00892176" w:rsidRDefault="00AA20B9" w:rsidP="000A4E53">
            <w:pPr>
              <w:spacing w:after="0" w:line="240" w:lineRule="auto"/>
              <w:jc w:val="center"/>
              <w:rPr>
                <w:b/>
                <w:sz w:val="20"/>
                <w:szCs w:val="20"/>
              </w:rPr>
            </w:pPr>
            <w:r w:rsidRPr="00892176">
              <w:rPr>
                <w:b/>
                <w:sz w:val="20"/>
                <w:szCs w:val="20"/>
              </w:rPr>
              <w:t>кационный</w:t>
            </w:r>
          </w:p>
          <w:p w:rsidR="00AA20B9" w:rsidRPr="00892176" w:rsidRDefault="00AA20B9" w:rsidP="000A4E53">
            <w:pPr>
              <w:spacing w:after="0" w:line="240" w:lineRule="auto"/>
              <w:jc w:val="center"/>
              <w:rPr>
                <w:b/>
                <w:sz w:val="20"/>
                <w:szCs w:val="20"/>
              </w:rPr>
            </w:pPr>
            <w:r w:rsidRPr="00892176">
              <w:rPr>
                <w:b/>
                <w:sz w:val="20"/>
                <w:szCs w:val="20"/>
              </w:rPr>
              <w:t>номер</w:t>
            </w:r>
          </w:p>
        </w:tc>
        <w:tc>
          <w:tcPr>
            <w:tcW w:w="1319" w:type="pct"/>
            <w:vMerge w:val="restart"/>
            <w:shd w:val="clear" w:color="auto" w:fill="auto"/>
            <w:vAlign w:val="center"/>
          </w:tcPr>
          <w:p w:rsidR="00AA20B9" w:rsidRPr="00892176" w:rsidRDefault="00AA20B9" w:rsidP="000A4E53">
            <w:pPr>
              <w:spacing w:after="0" w:line="240" w:lineRule="auto"/>
              <w:jc w:val="center"/>
              <w:rPr>
                <w:b/>
                <w:sz w:val="20"/>
                <w:szCs w:val="20"/>
              </w:rPr>
            </w:pPr>
            <w:r w:rsidRPr="00892176">
              <w:rPr>
                <w:b/>
                <w:sz w:val="20"/>
                <w:szCs w:val="20"/>
              </w:rPr>
              <w:t>Наименование автомобильных дорог</w:t>
            </w:r>
          </w:p>
        </w:tc>
        <w:tc>
          <w:tcPr>
            <w:tcW w:w="1321" w:type="pct"/>
            <w:gridSpan w:val="2"/>
            <w:shd w:val="clear" w:color="auto" w:fill="auto"/>
            <w:vAlign w:val="center"/>
          </w:tcPr>
          <w:p w:rsidR="00AA20B9" w:rsidRPr="00892176" w:rsidRDefault="00AA20B9" w:rsidP="000A4E53">
            <w:pPr>
              <w:pStyle w:val="23"/>
              <w:spacing w:after="0" w:line="240" w:lineRule="auto"/>
              <w:ind w:left="0"/>
              <w:jc w:val="center"/>
              <w:rPr>
                <w:rFonts w:eastAsia="Calibri"/>
                <w:b/>
                <w:kern w:val="2"/>
                <w:lang w:eastAsia="en-US"/>
              </w:rPr>
            </w:pPr>
            <w:r w:rsidRPr="00892176">
              <w:rPr>
                <w:rFonts w:eastAsia="Calibri"/>
                <w:b/>
                <w:kern w:val="2"/>
                <w:lang w:eastAsia="en-US"/>
              </w:rPr>
              <w:t>Адрес</w:t>
            </w:r>
          </w:p>
        </w:tc>
        <w:tc>
          <w:tcPr>
            <w:tcW w:w="627" w:type="pct"/>
            <w:vMerge w:val="restart"/>
            <w:shd w:val="clear" w:color="auto" w:fill="auto"/>
            <w:vAlign w:val="center"/>
          </w:tcPr>
          <w:p w:rsidR="00AA20B9" w:rsidRPr="00892176" w:rsidRDefault="00AA20B9" w:rsidP="000A4E53">
            <w:pPr>
              <w:pStyle w:val="23"/>
              <w:spacing w:after="0" w:line="240" w:lineRule="auto"/>
              <w:ind w:left="0"/>
              <w:jc w:val="center"/>
              <w:rPr>
                <w:rFonts w:eastAsia="Calibri"/>
                <w:b/>
                <w:kern w:val="2"/>
                <w:lang w:eastAsia="en-US"/>
              </w:rPr>
            </w:pPr>
            <w:r w:rsidRPr="00892176">
              <w:rPr>
                <w:rFonts w:eastAsia="Calibri"/>
                <w:b/>
                <w:kern w:val="2"/>
                <w:lang w:eastAsia="en-US"/>
              </w:rPr>
              <w:t>Протяженность, км</w:t>
            </w:r>
          </w:p>
          <w:p w:rsidR="00AA20B9" w:rsidRPr="00892176" w:rsidRDefault="00AA20B9" w:rsidP="000A4E53">
            <w:pPr>
              <w:spacing w:after="0" w:line="240" w:lineRule="auto"/>
              <w:jc w:val="center"/>
              <w:rPr>
                <w:b/>
                <w:sz w:val="20"/>
                <w:szCs w:val="20"/>
              </w:rPr>
            </w:pPr>
            <w:r w:rsidRPr="00892176">
              <w:rPr>
                <w:b/>
                <w:sz w:val="20"/>
                <w:szCs w:val="20"/>
              </w:rPr>
              <w:t>Общая</w:t>
            </w:r>
          </w:p>
        </w:tc>
      </w:tr>
      <w:tr w:rsidR="00AA20B9" w:rsidRPr="00892176" w:rsidTr="00F404CA">
        <w:trPr>
          <w:trHeight w:val="20"/>
          <w:jc w:val="center"/>
        </w:trPr>
        <w:tc>
          <w:tcPr>
            <w:tcW w:w="357" w:type="pct"/>
            <w:vMerge/>
            <w:shd w:val="clear" w:color="auto" w:fill="auto"/>
            <w:vAlign w:val="center"/>
          </w:tcPr>
          <w:p w:rsidR="00AA20B9" w:rsidRPr="00892176" w:rsidRDefault="00AA20B9" w:rsidP="000A4E53">
            <w:pPr>
              <w:spacing w:after="0" w:line="240" w:lineRule="auto"/>
              <w:jc w:val="center"/>
              <w:rPr>
                <w:b/>
                <w:sz w:val="20"/>
                <w:szCs w:val="20"/>
              </w:rPr>
            </w:pPr>
          </w:p>
        </w:tc>
        <w:tc>
          <w:tcPr>
            <w:tcW w:w="1376" w:type="pct"/>
            <w:vMerge/>
            <w:shd w:val="clear" w:color="auto" w:fill="auto"/>
            <w:vAlign w:val="center"/>
          </w:tcPr>
          <w:p w:rsidR="00AA20B9" w:rsidRPr="00892176" w:rsidRDefault="00AA20B9" w:rsidP="000A4E53">
            <w:pPr>
              <w:spacing w:after="0" w:line="240" w:lineRule="auto"/>
              <w:jc w:val="center"/>
              <w:rPr>
                <w:b/>
                <w:sz w:val="20"/>
                <w:szCs w:val="20"/>
              </w:rPr>
            </w:pPr>
          </w:p>
        </w:tc>
        <w:tc>
          <w:tcPr>
            <w:tcW w:w="1319" w:type="pct"/>
            <w:vMerge/>
            <w:shd w:val="clear" w:color="auto" w:fill="auto"/>
            <w:vAlign w:val="center"/>
          </w:tcPr>
          <w:p w:rsidR="00AA20B9" w:rsidRPr="00892176" w:rsidRDefault="00AA20B9" w:rsidP="000A4E53">
            <w:pPr>
              <w:spacing w:after="0" w:line="240" w:lineRule="auto"/>
              <w:jc w:val="center"/>
              <w:rPr>
                <w:b/>
                <w:sz w:val="20"/>
                <w:szCs w:val="20"/>
              </w:rPr>
            </w:pPr>
          </w:p>
        </w:tc>
        <w:tc>
          <w:tcPr>
            <w:tcW w:w="660" w:type="pct"/>
            <w:shd w:val="clear" w:color="auto" w:fill="auto"/>
            <w:vAlign w:val="center"/>
          </w:tcPr>
          <w:p w:rsidR="00AA20B9" w:rsidRPr="00892176" w:rsidRDefault="00AA20B9" w:rsidP="000A4E53">
            <w:pPr>
              <w:spacing w:after="0" w:line="240" w:lineRule="auto"/>
              <w:jc w:val="center"/>
              <w:rPr>
                <w:b/>
                <w:sz w:val="20"/>
                <w:szCs w:val="20"/>
              </w:rPr>
            </w:pPr>
            <w:r w:rsidRPr="00892176">
              <w:rPr>
                <w:b/>
                <w:sz w:val="20"/>
                <w:szCs w:val="20"/>
              </w:rPr>
              <w:t>Начало,</w:t>
            </w:r>
          </w:p>
          <w:p w:rsidR="00AA20B9" w:rsidRPr="00892176" w:rsidRDefault="00AA20B9" w:rsidP="000A4E53">
            <w:pPr>
              <w:spacing w:after="0" w:line="240" w:lineRule="auto"/>
              <w:jc w:val="center"/>
              <w:rPr>
                <w:b/>
                <w:sz w:val="20"/>
                <w:szCs w:val="20"/>
              </w:rPr>
            </w:pPr>
            <w:r w:rsidRPr="00892176">
              <w:rPr>
                <w:b/>
                <w:sz w:val="20"/>
                <w:szCs w:val="20"/>
              </w:rPr>
              <w:t>км + . . .</w:t>
            </w:r>
          </w:p>
        </w:tc>
        <w:tc>
          <w:tcPr>
            <w:tcW w:w="661" w:type="pct"/>
            <w:shd w:val="clear" w:color="auto" w:fill="auto"/>
            <w:vAlign w:val="center"/>
          </w:tcPr>
          <w:p w:rsidR="00AA20B9" w:rsidRPr="00892176" w:rsidRDefault="00AA20B9" w:rsidP="000A4E53">
            <w:pPr>
              <w:spacing w:after="0" w:line="240" w:lineRule="auto"/>
              <w:jc w:val="center"/>
              <w:rPr>
                <w:b/>
                <w:sz w:val="20"/>
                <w:szCs w:val="20"/>
              </w:rPr>
            </w:pPr>
            <w:r w:rsidRPr="00892176">
              <w:rPr>
                <w:b/>
                <w:sz w:val="20"/>
                <w:szCs w:val="20"/>
              </w:rPr>
              <w:t>Конец,</w:t>
            </w:r>
          </w:p>
          <w:p w:rsidR="00AA20B9" w:rsidRPr="00892176" w:rsidRDefault="00AA20B9" w:rsidP="000A4E53">
            <w:pPr>
              <w:spacing w:after="0" w:line="240" w:lineRule="auto"/>
              <w:jc w:val="center"/>
              <w:rPr>
                <w:b/>
                <w:sz w:val="20"/>
                <w:szCs w:val="20"/>
              </w:rPr>
            </w:pPr>
            <w:r w:rsidRPr="00892176">
              <w:rPr>
                <w:b/>
                <w:sz w:val="20"/>
                <w:szCs w:val="20"/>
              </w:rPr>
              <w:t>км + . . .</w:t>
            </w:r>
          </w:p>
        </w:tc>
        <w:tc>
          <w:tcPr>
            <w:tcW w:w="627" w:type="pct"/>
            <w:vMerge/>
            <w:shd w:val="clear" w:color="auto" w:fill="auto"/>
            <w:vAlign w:val="center"/>
          </w:tcPr>
          <w:p w:rsidR="00AA20B9" w:rsidRPr="00892176" w:rsidRDefault="00AA20B9" w:rsidP="000A4E53">
            <w:pPr>
              <w:spacing w:after="0" w:line="240" w:lineRule="auto"/>
              <w:jc w:val="center"/>
              <w:rPr>
                <w:b/>
                <w:sz w:val="20"/>
                <w:szCs w:val="20"/>
              </w:rPr>
            </w:pPr>
          </w:p>
        </w:tc>
      </w:tr>
      <w:tr w:rsidR="00AA20B9" w:rsidRPr="00892176" w:rsidTr="00F404CA">
        <w:trPr>
          <w:trHeight w:val="20"/>
          <w:jc w:val="center"/>
        </w:trPr>
        <w:tc>
          <w:tcPr>
            <w:tcW w:w="357" w:type="pct"/>
            <w:shd w:val="clear" w:color="auto" w:fill="auto"/>
            <w:vAlign w:val="center"/>
          </w:tcPr>
          <w:p w:rsidR="00AA20B9" w:rsidRPr="00892176" w:rsidRDefault="00AA20B9" w:rsidP="000A4E53">
            <w:pPr>
              <w:pStyle w:val="23"/>
              <w:keepLines/>
              <w:widowControl w:val="0"/>
              <w:suppressAutoHyphens/>
              <w:spacing w:after="0" w:line="240" w:lineRule="auto"/>
              <w:ind w:left="0"/>
              <w:jc w:val="center"/>
              <w:rPr>
                <w:b/>
                <w:iCs/>
              </w:rPr>
            </w:pPr>
            <w:r w:rsidRPr="00892176">
              <w:rPr>
                <w:b/>
                <w:iCs/>
              </w:rPr>
              <w:t>1</w:t>
            </w:r>
          </w:p>
        </w:tc>
        <w:tc>
          <w:tcPr>
            <w:tcW w:w="1376" w:type="pct"/>
            <w:shd w:val="clear" w:color="auto" w:fill="auto"/>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58Н-001</w:t>
            </w:r>
          </w:p>
        </w:tc>
        <w:tc>
          <w:tcPr>
            <w:tcW w:w="1319" w:type="pct"/>
            <w:shd w:val="clear" w:color="auto" w:fill="auto"/>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Новгородка –Пуш-Горы  км 20+850 до </w:t>
            </w:r>
            <w:r w:rsidRPr="00B20547">
              <w:rPr>
                <w:rFonts w:eastAsia="Times New Roman"/>
                <w:b/>
                <w:bCs/>
                <w:sz w:val="20"/>
                <w:szCs w:val="20"/>
                <w:lang w:eastAsia="ru-RU"/>
              </w:rPr>
              <w:t>дер.Бутево</w:t>
            </w:r>
          </w:p>
        </w:tc>
        <w:tc>
          <w:tcPr>
            <w:tcW w:w="660" w:type="pct"/>
            <w:shd w:val="clear" w:color="auto" w:fill="auto"/>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shd w:val="clear" w:color="auto" w:fill="auto"/>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0+200</w:t>
            </w:r>
          </w:p>
        </w:tc>
        <w:tc>
          <w:tcPr>
            <w:tcW w:w="627" w:type="pct"/>
            <w:shd w:val="clear" w:color="auto" w:fill="auto"/>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0.200</w:t>
            </w:r>
          </w:p>
        </w:tc>
      </w:tr>
      <w:tr w:rsidR="00AA20B9" w:rsidRPr="00892176" w:rsidTr="00F404CA">
        <w:trPr>
          <w:trHeight w:val="20"/>
          <w:jc w:val="center"/>
        </w:trPr>
        <w:tc>
          <w:tcPr>
            <w:tcW w:w="357" w:type="pct"/>
            <w:shd w:val="clear" w:color="auto" w:fill="auto"/>
            <w:vAlign w:val="center"/>
          </w:tcPr>
          <w:p w:rsidR="00AA20B9" w:rsidRPr="00892176" w:rsidRDefault="00AA20B9" w:rsidP="000A4E53">
            <w:pPr>
              <w:pStyle w:val="23"/>
              <w:keepLines/>
              <w:widowControl w:val="0"/>
              <w:suppressAutoHyphens/>
              <w:spacing w:after="0" w:line="240" w:lineRule="auto"/>
              <w:ind w:left="0"/>
              <w:jc w:val="center"/>
              <w:rPr>
                <w:b/>
                <w:iCs/>
              </w:rPr>
            </w:pPr>
            <w:r w:rsidRPr="00892176">
              <w:rPr>
                <w:b/>
                <w:iCs/>
              </w:rPr>
              <w:t>2</w:t>
            </w:r>
          </w:p>
        </w:tc>
        <w:tc>
          <w:tcPr>
            <w:tcW w:w="1376" w:type="pct"/>
            <w:shd w:val="clear" w:color="auto" w:fill="auto"/>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58Н-002</w:t>
            </w:r>
          </w:p>
        </w:tc>
        <w:tc>
          <w:tcPr>
            <w:tcW w:w="1319" w:type="pct"/>
            <w:shd w:val="clear" w:color="auto" w:fill="auto"/>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Пуш.Горы-Рождество-Велье   км 4+000 до </w:t>
            </w:r>
            <w:r w:rsidRPr="00B20547">
              <w:rPr>
                <w:rFonts w:eastAsia="Times New Roman"/>
                <w:b/>
                <w:bCs/>
                <w:sz w:val="20"/>
                <w:szCs w:val="20"/>
                <w:lang w:eastAsia="ru-RU"/>
              </w:rPr>
              <w:t>дер.Антоново</w:t>
            </w:r>
          </w:p>
        </w:tc>
        <w:tc>
          <w:tcPr>
            <w:tcW w:w="660" w:type="pct"/>
            <w:shd w:val="clear" w:color="auto" w:fill="auto"/>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shd w:val="clear" w:color="auto" w:fill="auto"/>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1+900</w:t>
            </w:r>
          </w:p>
        </w:tc>
        <w:tc>
          <w:tcPr>
            <w:tcW w:w="627" w:type="pct"/>
            <w:shd w:val="clear" w:color="auto" w:fill="auto"/>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1.900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3</w:t>
            </w:r>
          </w:p>
        </w:tc>
        <w:tc>
          <w:tcPr>
            <w:tcW w:w="1376"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58Н-003</w:t>
            </w:r>
          </w:p>
        </w:tc>
        <w:tc>
          <w:tcPr>
            <w:tcW w:w="1319"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Пуш.Горы-Захино-Барабаны км 5+100 </w:t>
            </w:r>
            <w:r w:rsidRPr="00B20547">
              <w:rPr>
                <w:rFonts w:eastAsia="Times New Roman"/>
                <w:b/>
                <w:bCs/>
                <w:sz w:val="20"/>
                <w:szCs w:val="20"/>
                <w:lang w:eastAsia="ru-RU"/>
              </w:rPr>
              <w:t>до</w:t>
            </w:r>
            <w:r w:rsidRPr="00B20547">
              <w:rPr>
                <w:rFonts w:eastAsia="Times New Roman"/>
                <w:sz w:val="20"/>
                <w:szCs w:val="20"/>
                <w:lang w:eastAsia="ru-RU"/>
              </w:rPr>
              <w:t xml:space="preserve"> </w:t>
            </w:r>
            <w:r w:rsidRPr="00B20547">
              <w:rPr>
                <w:rFonts w:eastAsia="Times New Roman"/>
                <w:b/>
                <w:bCs/>
                <w:sz w:val="20"/>
                <w:szCs w:val="20"/>
                <w:lang w:eastAsia="ru-RU"/>
              </w:rPr>
              <w:t>дер.Голубы</w:t>
            </w:r>
          </w:p>
        </w:tc>
        <w:tc>
          <w:tcPr>
            <w:tcW w:w="660"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0+800</w:t>
            </w:r>
          </w:p>
        </w:tc>
        <w:tc>
          <w:tcPr>
            <w:tcW w:w="627"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0.800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4</w:t>
            </w:r>
          </w:p>
        </w:tc>
        <w:tc>
          <w:tcPr>
            <w:tcW w:w="1376"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58Н-004</w:t>
            </w:r>
          </w:p>
        </w:tc>
        <w:tc>
          <w:tcPr>
            <w:tcW w:w="1319"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Пуш.Горы-Локня км 30+150 до </w:t>
            </w:r>
            <w:r w:rsidRPr="00B20547">
              <w:rPr>
                <w:rFonts w:eastAsia="Times New Roman"/>
                <w:b/>
                <w:bCs/>
                <w:sz w:val="20"/>
                <w:szCs w:val="20"/>
                <w:lang w:eastAsia="ru-RU"/>
              </w:rPr>
              <w:t>дер</w:t>
            </w:r>
            <w:r w:rsidRPr="00B20547">
              <w:rPr>
                <w:rFonts w:eastAsia="Times New Roman"/>
                <w:sz w:val="20"/>
                <w:szCs w:val="20"/>
                <w:lang w:eastAsia="ru-RU"/>
              </w:rPr>
              <w:t>.</w:t>
            </w:r>
            <w:r w:rsidRPr="00B20547">
              <w:rPr>
                <w:rFonts w:eastAsia="Times New Roman"/>
                <w:b/>
                <w:bCs/>
                <w:sz w:val="20"/>
                <w:szCs w:val="20"/>
                <w:lang w:eastAsia="ru-RU"/>
              </w:rPr>
              <w:t>Трукши-Сермолы</w:t>
            </w:r>
          </w:p>
        </w:tc>
        <w:tc>
          <w:tcPr>
            <w:tcW w:w="660"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0+900</w:t>
            </w:r>
          </w:p>
        </w:tc>
        <w:tc>
          <w:tcPr>
            <w:tcW w:w="627"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0.900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5</w:t>
            </w:r>
          </w:p>
        </w:tc>
        <w:tc>
          <w:tcPr>
            <w:tcW w:w="1376"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58Н-005</w:t>
            </w:r>
          </w:p>
        </w:tc>
        <w:tc>
          <w:tcPr>
            <w:tcW w:w="1319"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Пуш.Горы-Рождество-Велье   км 3+850 до </w:t>
            </w:r>
            <w:r w:rsidRPr="00B20547">
              <w:rPr>
                <w:rFonts w:eastAsia="Times New Roman"/>
                <w:b/>
                <w:bCs/>
                <w:sz w:val="20"/>
                <w:szCs w:val="20"/>
                <w:lang w:eastAsia="ru-RU"/>
              </w:rPr>
              <w:t>дер.Ганьково</w:t>
            </w:r>
          </w:p>
        </w:tc>
        <w:tc>
          <w:tcPr>
            <w:tcW w:w="660"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1+250</w:t>
            </w:r>
          </w:p>
        </w:tc>
        <w:tc>
          <w:tcPr>
            <w:tcW w:w="627"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1.250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6</w:t>
            </w:r>
          </w:p>
        </w:tc>
        <w:tc>
          <w:tcPr>
            <w:tcW w:w="1376"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58Н-006</w:t>
            </w:r>
          </w:p>
        </w:tc>
        <w:tc>
          <w:tcPr>
            <w:tcW w:w="1319"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Новгородка-Локня км 27+350 до </w:t>
            </w:r>
            <w:r w:rsidRPr="00B20547">
              <w:rPr>
                <w:rFonts w:eastAsia="Times New Roman"/>
                <w:b/>
                <w:bCs/>
                <w:sz w:val="20"/>
                <w:szCs w:val="20"/>
                <w:lang w:eastAsia="ru-RU"/>
              </w:rPr>
              <w:t>дер. Бурлово</w:t>
            </w:r>
          </w:p>
        </w:tc>
        <w:tc>
          <w:tcPr>
            <w:tcW w:w="660"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0+900</w:t>
            </w:r>
          </w:p>
        </w:tc>
        <w:tc>
          <w:tcPr>
            <w:tcW w:w="627"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0.900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7</w:t>
            </w:r>
          </w:p>
        </w:tc>
        <w:tc>
          <w:tcPr>
            <w:tcW w:w="1376"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58Н-007</w:t>
            </w:r>
          </w:p>
        </w:tc>
        <w:tc>
          <w:tcPr>
            <w:tcW w:w="1319"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Пш.Горы-Бирюли  км 2+300 </w:t>
            </w:r>
            <w:r w:rsidRPr="00B20547">
              <w:rPr>
                <w:rFonts w:eastAsia="Times New Roman"/>
                <w:b/>
                <w:bCs/>
                <w:sz w:val="20"/>
                <w:szCs w:val="20"/>
                <w:lang w:eastAsia="ru-RU"/>
              </w:rPr>
              <w:t>до дер.Ромашки</w:t>
            </w:r>
          </w:p>
        </w:tc>
        <w:tc>
          <w:tcPr>
            <w:tcW w:w="660"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1+300</w:t>
            </w:r>
          </w:p>
        </w:tc>
        <w:tc>
          <w:tcPr>
            <w:tcW w:w="627"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1.300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8</w:t>
            </w:r>
          </w:p>
        </w:tc>
        <w:tc>
          <w:tcPr>
            <w:tcW w:w="1376"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58Н-008</w:t>
            </w:r>
          </w:p>
        </w:tc>
        <w:tc>
          <w:tcPr>
            <w:tcW w:w="1319"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Пуш.Горы-Петровское км 3+570 </w:t>
            </w:r>
            <w:r w:rsidRPr="00B20547">
              <w:rPr>
                <w:rFonts w:eastAsia="Times New Roman"/>
                <w:b/>
                <w:bCs/>
                <w:sz w:val="20"/>
                <w:szCs w:val="20"/>
                <w:lang w:eastAsia="ru-RU"/>
              </w:rPr>
              <w:t>до дер.Косохново</w:t>
            </w:r>
          </w:p>
        </w:tc>
        <w:tc>
          <w:tcPr>
            <w:tcW w:w="660"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1+300</w:t>
            </w:r>
          </w:p>
        </w:tc>
        <w:tc>
          <w:tcPr>
            <w:tcW w:w="627"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1.300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9</w:t>
            </w:r>
          </w:p>
        </w:tc>
        <w:tc>
          <w:tcPr>
            <w:tcW w:w="1376"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58Н-009</w:t>
            </w:r>
          </w:p>
        </w:tc>
        <w:tc>
          <w:tcPr>
            <w:tcW w:w="1319" w:type="pct"/>
            <w:vAlign w:val="center"/>
          </w:tcPr>
          <w:p w:rsidR="00AA20B9" w:rsidRPr="00B20547" w:rsidRDefault="00AA20B9" w:rsidP="000A4E53">
            <w:pPr>
              <w:spacing w:after="0" w:line="240" w:lineRule="auto"/>
              <w:jc w:val="center"/>
              <w:rPr>
                <w:rFonts w:eastAsia="Times New Roman"/>
                <w:b/>
                <w:bCs/>
                <w:sz w:val="20"/>
                <w:szCs w:val="20"/>
                <w:lang w:eastAsia="ru-RU"/>
              </w:rPr>
            </w:pPr>
            <w:r w:rsidRPr="00B20547">
              <w:rPr>
                <w:rFonts w:eastAsia="Times New Roman"/>
                <w:b/>
                <w:bCs/>
                <w:sz w:val="20"/>
                <w:szCs w:val="20"/>
                <w:lang w:eastAsia="ru-RU"/>
              </w:rPr>
              <w:t>Бирюли-Рудино</w:t>
            </w:r>
          </w:p>
        </w:tc>
        <w:tc>
          <w:tcPr>
            <w:tcW w:w="660"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5+600</w:t>
            </w:r>
          </w:p>
        </w:tc>
        <w:tc>
          <w:tcPr>
            <w:tcW w:w="627"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5.600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10</w:t>
            </w:r>
          </w:p>
        </w:tc>
        <w:tc>
          <w:tcPr>
            <w:tcW w:w="1376"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58Н-010</w:t>
            </w:r>
          </w:p>
        </w:tc>
        <w:tc>
          <w:tcPr>
            <w:tcW w:w="1319" w:type="pct"/>
            <w:vAlign w:val="center"/>
          </w:tcPr>
          <w:p w:rsidR="00AA20B9" w:rsidRPr="00B20547" w:rsidRDefault="00AA20B9" w:rsidP="000A4E53">
            <w:pPr>
              <w:spacing w:after="0" w:line="240" w:lineRule="auto"/>
              <w:jc w:val="center"/>
              <w:rPr>
                <w:rFonts w:eastAsia="Times New Roman"/>
                <w:b/>
                <w:bCs/>
                <w:sz w:val="20"/>
                <w:szCs w:val="20"/>
                <w:lang w:eastAsia="ru-RU"/>
              </w:rPr>
            </w:pPr>
            <w:r w:rsidRPr="00B20547">
              <w:rPr>
                <w:rFonts w:eastAsia="Times New Roman"/>
                <w:b/>
                <w:bCs/>
                <w:sz w:val="20"/>
                <w:szCs w:val="20"/>
                <w:lang w:eastAsia="ru-RU"/>
              </w:rPr>
              <w:t>Губино-Малыгино</w:t>
            </w:r>
          </w:p>
        </w:tc>
        <w:tc>
          <w:tcPr>
            <w:tcW w:w="660"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0+600</w:t>
            </w:r>
          </w:p>
        </w:tc>
        <w:tc>
          <w:tcPr>
            <w:tcW w:w="627"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0.600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11</w:t>
            </w:r>
          </w:p>
        </w:tc>
        <w:tc>
          <w:tcPr>
            <w:tcW w:w="1376"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58Н-011</w:t>
            </w:r>
          </w:p>
        </w:tc>
        <w:tc>
          <w:tcPr>
            <w:tcW w:w="1319" w:type="pct"/>
            <w:vAlign w:val="center"/>
          </w:tcPr>
          <w:p w:rsidR="00AA20B9" w:rsidRPr="00B20547" w:rsidRDefault="00AA20B9" w:rsidP="000A4E53">
            <w:pPr>
              <w:spacing w:after="0" w:line="240" w:lineRule="auto"/>
              <w:jc w:val="center"/>
              <w:rPr>
                <w:rFonts w:eastAsia="Times New Roman"/>
                <w:b/>
                <w:bCs/>
                <w:sz w:val="20"/>
                <w:szCs w:val="20"/>
                <w:lang w:eastAsia="ru-RU"/>
              </w:rPr>
            </w:pPr>
            <w:r w:rsidRPr="00B20547">
              <w:rPr>
                <w:rFonts w:eastAsia="Times New Roman"/>
                <w:b/>
                <w:bCs/>
                <w:sz w:val="20"/>
                <w:szCs w:val="20"/>
                <w:lang w:eastAsia="ru-RU"/>
              </w:rPr>
              <w:t>Петровское-Селиваново</w:t>
            </w:r>
          </w:p>
        </w:tc>
        <w:tc>
          <w:tcPr>
            <w:tcW w:w="660"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9+400</w:t>
            </w:r>
          </w:p>
        </w:tc>
        <w:tc>
          <w:tcPr>
            <w:tcW w:w="627"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9.400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12</w:t>
            </w:r>
          </w:p>
        </w:tc>
        <w:tc>
          <w:tcPr>
            <w:tcW w:w="1376"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58Н-012</w:t>
            </w:r>
          </w:p>
        </w:tc>
        <w:tc>
          <w:tcPr>
            <w:tcW w:w="1319"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Пундровка-Лежнево-Брюхово км до </w:t>
            </w:r>
            <w:r w:rsidRPr="00B20547">
              <w:rPr>
                <w:rFonts w:eastAsia="Times New Roman"/>
                <w:b/>
                <w:bCs/>
                <w:sz w:val="20"/>
                <w:szCs w:val="20"/>
                <w:lang w:eastAsia="ru-RU"/>
              </w:rPr>
              <w:t>дер.Цеци</w:t>
            </w:r>
          </w:p>
        </w:tc>
        <w:tc>
          <w:tcPr>
            <w:tcW w:w="660"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1+500</w:t>
            </w:r>
          </w:p>
        </w:tc>
        <w:tc>
          <w:tcPr>
            <w:tcW w:w="627"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1.500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13</w:t>
            </w:r>
          </w:p>
        </w:tc>
        <w:tc>
          <w:tcPr>
            <w:tcW w:w="1376"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58Н-013</w:t>
            </w:r>
          </w:p>
        </w:tc>
        <w:tc>
          <w:tcPr>
            <w:tcW w:w="1319"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а/д Новгородка-Локня  км 24+900 до </w:t>
            </w:r>
            <w:r w:rsidRPr="00B20547">
              <w:rPr>
                <w:rFonts w:eastAsia="Times New Roman"/>
                <w:b/>
                <w:bCs/>
                <w:sz w:val="20"/>
                <w:szCs w:val="20"/>
                <w:lang w:eastAsia="ru-RU"/>
              </w:rPr>
              <w:t>дер. Авдоши</w:t>
            </w:r>
          </w:p>
        </w:tc>
        <w:tc>
          <w:tcPr>
            <w:tcW w:w="660"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1+300</w:t>
            </w:r>
          </w:p>
        </w:tc>
        <w:tc>
          <w:tcPr>
            <w:tcW w:w="627"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1.300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14</w:t>
            </w:r>
          </w:p>
        </w:tc>
        <w:tc>
          <w:tcPr>
            <w:tcW w:w="1376"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58Н-014</w:t>
            </w:r>
          </w:p>
        </w:tc>
        <w:tc>
          <w:tcPr>
            <w:tcW w:w="1319"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Пуш.Горы-Бирюли  км 1+700 до. </w:t>
            </w:r>
            <w:r w:rsidRPr="00B20547">
              <w:rPr>
                <w:rFonts w:eastAsia="Times New Roman"/>
                <w:b/>
                <w:bCs/>
                <w:sz w:val="20"/>
                <w:szCs w:val="20"/>
                <w:lang w:eastAsia="ru-RU"/>
              </w:rPr>
              <w:t>дер.Богомолы</w:t>
            </w:r>
          </w:p>
        </w:tc>
        <w:tc>
          <w:tcPr>
            <w:tcW w:w="660"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0+400</w:t>
            </w:r>
          </w:p>
        </w:tc>
        <w:tc>
          <w:tcPr>
            <w:tcW w:w="627" w:type="pct"/>
            <w:vAlign w:val="center"/>
          </w:tcPr>
          <w:p w:rsidR="00AA20B9" w:rsidRPr="00B20547" w:rsidRDefault="00AA20B9" w:rsidP="000A4E53">
            <w:pPr>
              <w:spacing w:after="0" w:line="240" w:lineRule="auto"/>
              <w:jc w:val="center"/>
              <w:rPr>
                <w:rFonts w:eastAsia="Times New Roman"/>
                <w:sz w:val="20"/>
                <w:szCs w:val="20"/>
                <w:lang w:eastAsia="ru-RU"/>
              </w:rPr>
            </w:pPr>
            <w:r w:rsidRPr="00B20547">
              <w:rPr>
                <w:rFonts w:eastAsia="Times New Roman"/>
                <w:sz w:val="20"/>
                <w:szCs w:val="20"/>
                <w:lang w:eastAsia="ru-RU"/>
              </w:rPr>
              <w:t>0.400</w:t>
            </w:r>
          </w:p>
        </w:tc>
      </w:tr>
      <w:tr w:rsidR="00892176" w:rsidRPr="00892176" w:rsidTr="00F404CA">
        <w:trPr>
          <w:trHeight w:val="20"/>
          <w:jc w:val="center"/>
        </w:trPr>
        <w:tc>
          <w:tcPr>
            <w:tcW w:w="357" w:type="pct"/>
            <w:shd w:val="clear" w:color="auto" w:fill="auto"/>
            <w:vAlign w:val="center"/>
          </w:tcPr>
          <w:p w:rsidR="00610136" w:rsidRPr="00610136" w:rsidRDefault="00892176" w:rsidP="000A4E53">
            <w:pPr>
              <w:pStyle w:val="23"/>
              <w:keepLines/>
              <w:widowControl w:val="0"/>
              <w:suppressAutoHyphens/>
              <w:spacing w:after="0" w:line="240" w:lineRule="auto"/>
              <w:ind w:left="0"/>
              <w:jc w:val="center"/>
              <w:rPr>
                <w:b/>
                <w:iCs/>
              </w:rPr>
            </w:pPr>
            <w:r w:rsidRPr="00892176">
              <w:rPr>
                <w:b/>
                <w:iCs/>
              </w:rPr>
              <w:t>15</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58Н-015</w:t>
            </w:r>
          </w:p>
        </w:tc>
        <w:tc>
          <w:tcPr>
            <w:tcW w:w="1319" w:type="pct"/>
            <w:vAlign w:val="center"/>
          </w:tcPr>
          <w:p w:rsidR="00892176" w:rsidRPr="00B20547" w:rsidRDefault="00892176" w:rsidP="000A4E53">
            <w:pPr>
              <w:spacing w:after="0" w:line="240" w:lineRule="auto"/>
              <w:jc w:val="center"/>
              <w:rPr>
                <w:rFonts w:eastAsia="Times New Roman"/>
                <w:b/>
                <w:bCs/>
                <w:sz w:val="20"/>
                <w:szCs w:val="20"/>
                <w:lang w:eastAsia="ru-RU"/>
              </w:rPr>
            </w:pPr>
            <w:r w:rsidRPr="00B20547">
              <w:rPr>
                <w:rFonts w:eastAsia="Times New Roman"/>
                <w:b/>
                <w:bCs/>
                <w:sz w:val="20"/>
                <w:szCs w:val="20"/>
                <w:lang w:eastAsia="ru-RU"/>
              </w:rPr>
              <w:t>Пундровка-Лежнево-Брюхово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3+600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3.600</w:t>
            </w:r>
          </w:p>
        </w:tc>
      </w:tr>
      <w:tr w:rsidR="00892176" w:rsidRPr="00892176" w:rsidTr="00F404CA">
        <w:trPr>
          <w:trHeight w:val="20"/>
          <w:jc w:val="center"/>
        </w:trPr>
        <w:tc>
          <w:tcPr>
            <w:tcW w:w="357" w:type="pct"/>
            <w:shd w:val="clear" w:color="auto" w:fill="auto"/>
            <w:vAlign w:val="center"/>
          </w:tcPr>
          <w:p w:rsidR="00610136" w:rsidRPr="00610136" w:rsidRDefault="00892176" w:rsidP="000A4E53">
            <w:pPr>
              <w:pStyle w:val="23"/>
              <w:keepLines/>
              <w:widowControl w:val="0"/>
              <w:suppressAutoHyphens/>
              <w:spacing w:after="0" w:line="240" w:lineRule="auto"/>
              <w:ind w:left="0"/>
              <w:jc w:val="center"/>
              <w:rPr>
                <w:b/>
                <w:iCs/>
              </w:rPr>
            </w:pPr>
            <w:r w:rsidRPr="00892176">
              <w:rPr>
                <w:b/>
                <w:iCs/>
              </w:rPr>
              <w:t>16</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58Н-016</w:t>
            </w:r>
          </w:p>
        </w:tc>
        <w:tc>
          <w:tcPr>
            <w:tcW w:w="1319" w:type="pct"/>
            <w:vAlign w:val="center"/>
          </w:tcPr>
          <w:p w:rsidR="00892176" w:rsidRPr="00B20547" w:rsidRDefault="00892176" w:rsidP="000A4E53">
            <w:pPr>
              <w:spacing w:after="0" w:line="240" w:lineRule="auto"/>
              <w:jc w:val="center"/>
              <w:rPr>
                <w:rFonts w:eastAsia="Times New Roman"/>
                <w:b/>
                <w:bCs/>
                <w:sz w:val="20"/>
                <w:szCs w:val="20"/>
                <w:lang w:eastAsia="ru-RU"/>
              </w:rPr>
            </w:pPr>
            <w:r w:rsidRPr="00B20547">
              <w:rPr>
                <w:rFonts w:eastAsia="Times New Roman"/>
                <w:b/>
                <w:bCs/>
                <w:sz w:val="20"/>
                <w:szCs w:val="20"/>
                <w:lang w:eastAsia="ru-RU"/>
              </w:rPr>
              <w:t>Губино-Шевели-Боровово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2+100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2.100</w:t>
            </w:r>
          </w:p>
        </w:tc>
      </w:tr>
      <w:tr w:rsidR="00892176" w:rsidRPr="00892176" w:rsidTr="00F404CA">
        <w:trPr>
          <w:trHeight w:val="20"/>
          <w:jc w:val="center"/>
        </w:trPr>
        <w:tc>
          <w:tcPr>
            <w:tcW w:w="357" w:type="pct"/>
            <w:shd w:val="clear" w:color="auto" w:fill="auto"/>
            <w:vAlign w:val="center"/>
          </w:tcPr>
          <w:p w:rsidR="00610136" w:rsidRPr="00610136" w:rsidRDefault="00892176" w:rsidP="000A4E53">
            <w:pPr>
              <w:pStyle w:val="23"/>
              <w:keepLines/>
              <w:widowControl w:val="0"/>
              <w:suppressAutoHyphens/>
              <w:spacing w:after="0" w:line="240" w:lineRule="auto"/>
              <w:ind w:left="0"/>
              <w:jc w:val="center"/>
              <w:rPr>
                <w:b/>
                <w:iCs/>
              </w:rPr>
            </w:pPr>
            <w:r w:rsidRPr="00892176">
              <w:rPr>
                <w:b/>
                <w:iCs/>
              </w:rPr>
              <w:t>17</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58Н-017</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Новгородка – Локня  км 19+460 до </w:t>
            </w:r>
            <w:r w:rsidRPr="00B20547">
              <w:rPr>
                <w:rFonts w:eastAsia="Times New Roman"/>
                <w:b/>
                <w:bCs/>
                <w:sz w:val="20"/>
                <w:szCs w:val="20"/>
                <w:lang w:eastAsia="ru-RU"/>
              </w:rPr>
              <w:t>дер.Паренцево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0+500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0.500</w:t>
            </w:r>
          </w:p>
        </w:tc>
      </w:tr>
      <w:tr w:rsidR="00892176" w:rsidRPr="00892176" w:rsidTr="00F404CA">
        <w:trPr>
          <w:trHeight w:val="20"/>
          <w:jc w:val="center"/>
        </w:trPr>
        <w:tc>
          <w:tcPr>
            <w:tcW w:w="357" w:type="pct"/>
            <w:shd w:val="clear" w:color="auto" w:fill="auto"/>
            <w:vAlign w:val="center"/>
          </w:tcPr>
          <w:p w:rsidR="00610136" w:rsidRPr="00610136" w:rsidRDefault="00892176" w:rsidP="000A4E53">
            <w:pPr>
              <w:pStyle w:val="23"/>
              <w:keepLines/>
              <w:widowControl w:val="0"/>
              <w:suppressAutoHyphens/>
              <w:spacing w:after="0" w:line="240" w:lineRule="auto"/>
              <w:ind w:left="0"/>
              <w:jc w:val="center"/>
              <w:rPr>
                <w:b/>
                <w:iCs/>
              </w:rPr>
            </w:pPr>
            <w:r w:rsidRPr="00892176">
              <w:rPr>
                <w:b/>
                <w:iCs/>
              </w:rPr>
              <w:t>18</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58Н-018</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Пуш.Горы-Рождество-Велье км 0+850 до </w:t>
            </w:r>
            <w:r w:rsidRPr="00B20547">
              <w:rPr>
                <w:rFonts w:eastAsia="Times New Roman"/>
                <w:b/>
                <w:bCs/>
                <w:sz w:val="20"/>
                <w:szCs w:val="20"/>
                <w:lang w:eastAsia="ru-RU"/>
              </w:rPr>
              <w:t>дер</w:t>
            </w:r>
            <w:r w:rsidRPr="00B20547">
              <w:rPr>
                <w:rFonts w:eastAsia="Times New Roman"/>
                <w:sz w:val="20"/>
                <w:szCs w:val="20"/>
                <w:lang w:eastAsia="ru-RU"/>
              </w:rPr>
              <w:t xml:space="preserve">. </w:t>
            </w:r>
            <w:r w:rsidRPr="00B20547">
              <w:rPr>
                <w:rFonts w:eastAsia="Times New Roman"/>
                <w:b/>
                <w:bCs/>
                <w:sz w:val="20"/>
                <w:szCs w:val="20"/>
                <w:lang w:eastAsia="ru-RU"/>
              </w:rPr>
              <w:t>д.Рахово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1+330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1.330</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19</w:t>
            </w:r>
          </w:p>
        </w:tc>
        <w:tc>
          <w:tcPr>
            <w:tcW w:w="1376"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58 ОП РЗ 58К-515</w:t>
            </w:r>
          </w:p>
        </w:tc>
        <w:tc>
          <w:tcPr>
            <w:tcW w:w="1319"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Пушкинские Горы-Носово</w:t>
            </w:r>
          </w:p>
        </w:tc>
        <w:tc>
          <w:tcPr>
            <w:tcW w:w="660"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0+000</w:t>
            </w:r>
          </w:p>
        </w:tc>
        <w:tc>
          <w:tcPr>
            <w:tcW w:w="661"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5+608</w:t>
            </w:r>
          </w:p>
        </w:tc>
        <w:tc>
          <w:tcPr>
            <w:tcW w:w="627"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5,608</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20</w:t>
            </w:r>
          </w:p>
        </w:tc>
        <w:tc>
          <w:tcPr>
            <w:tcW w:w="1376"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58 ОП РЗ 58К-516</w:t>
            </w:r>
          </w:p>
        </w:tc>
        <w:tc>
          <w:tcPr>
            <w:tcW w:w="1319"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Пушкинские Горы-Петровское</w:t>
            </w:r>
          </w:p>
        </w:tc>
        <w:tc>
          <w:tcPr>
            <w:tcW w:w="660"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0+000</w:t>
            </w:r>
          </w:p>
        </w:tc>
        <w:tc>
          <w:tcPr>
            <w:tcW w:w="661"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6+748</w:t>
            </w:r>
          </w:p>
        </w:tc>
        <w:tc>
          <w:tcPr>
            <w:tcW w:w="627"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6,748</w:t>
            </w:r>
          </w:p>
        </w:tc>
      </w:tr>
      <w:tr w:rsidR="00AA20B9" w:rsidRPr="00892176" w:rsidTr="00F404CA">
        <w:trPr>
          <w:trHeight w:val="20"/>
          <w:jc w:val="center"/>
        </w:trPr>
        <w:tc>
          <w:tcPr>
            <w:tcW w:w="357" w:type="pct"/>
            <w:shd w:val="clear" w:color="auto" w:fill="auto"/>
            <w:vAlign w:val="center"/>
          </w:tcPr>
          <w:p w:rsidR="00610136" w:rsidRPr="00610136" w:rsidRDefault="00AA20B9" w:rsidP="000A4E53">
            <w:pPr>
              <w:pStyle w:val="23"/>
              <w:keepLines/>
              <w:widowControl w:val="0"/>
              <w:suppressAutoHyphens/>
              <w:spacing w:after="0" w:line="240" w:lineRule="auto"/>
              <w:ind w:left="0"/>
              <w:jc w:val="center"/>
              <w:rPr>
                <w:b/>
                <w:iCs/>
              </w:rPr>
            </w:pPr>
            <w:r w:rsidRPr="00892176">
              <w:rPr>
                <w:b/>
                <w:iCs/>
              </w:rPr>
              <w:t>21</w:t>
            </w:r>
          </w:p>
        </w:tc>
        <w:tc>
          <w:tcPr>
            <w:tcW w:w="1376"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58 ОП РЗ 58К-517</w:t>
            </w:r>
          </w:p>
        </w:tc>
        <w:tc>
          <w:tcPr>
            <w:tcW w:w="1319"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Пушкинские Горы-Рождество-Велье</w:t>
            </w:r>
          </w:p>
        </w:tc>
        <w:tc>
          <w:tcPr>
            <w:tcW w:w="660"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0+000</w:t>
            </w:r>
          </w:p>
        </w:tc>
        <w:tc>
          <w:tcPr>
            <w:tcW w:w="661"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24+000</w:t>
            </w:r>
          </w:p>
        </w:tc>
        <w:tc>
          <w:tcPr>
            <w:tcW w:w="627" w:type="pct"/>
            <w:vAlign w:val="center"/>
          </w:tcPr>
          <w:p w:rsidR="00610136" w:rsidRPr="00610136" w:rsidRDefault="00AA20B9" w:rsidP="000A4E53">
            <w:pPr>
              <w:pStyle w:val="23"/>
              <w:keepLines/>
              <w:widowControl w:val="0"/>
              <w:suppressAutoHyphens/>
              <w:spacing w:after="0" w:line="240" w:lineRule="auto"/>
              <w:ind w:left="0"/>
              <w:jc w:val="center"/>
              <w:rPr>
                <w:iCs/>
              </w:rPr>
            </w:pPr>
            <w:r w:rsidRPr="00610136">
              <w:rPr>
                <w:iCs/>
              </w:rPr>
              <w:t>24,000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22</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58Н-019</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Пуш.Горы-Рождество-Велье   км 4+000  </w:t>
            </w:r>
            <w:r w:rsidRPr="00B20547">
              <w:rPr>
                <w:rFonts w:eastAsia="Times New Roman"/>
                <w:b/>
                <w:bCs/>
                <w:sz w:val="20"/>
                <w:szCs w:val="20"/>
                <w:lang w:eastAsia="ru-RU"/>
              </w:rPr>
              <w:t>до дер . Костино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1+250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1.250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23</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58Н-020</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От а/д Березовка- Тригорское км 3+185 до дер. Глазки</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1+450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1.450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24</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58Н-021</w:t>
            </w:r>
          </w:p>
        </w:tc>
        <w:tc>
          <w:tcPr>
            <w:tcW w:w="1319" w:type="pct"/>
            <w:vAlign w:val="center"/>
          </w:tcPr>
          <w:p w:rsidR="00892176" w:rsidRPr="00B20547" w:rsidRDefault="00892176" w:rsidP="000A4E53">
            <w:pPr>
              <w:spacing w:after="0" w:line="240" w:lineRule="auto"/>
              <w:jc w:val="center"/>
              <w:rPr>
                <w:rFonts w:eastAsia="Times New Roman"/>
                <w:b/>
                <w:bCs/>
                <w:sz w:val="20"/>
                <w:szCs w:val="20"/>
                <w:lang w:eastAsia="ru-RU"/>
              </w:rPr>
            </w:pPr>
            <w:r w:rsidRPr="00B20547">
              <w:rPr>
                <w:rFonts w:eastAsia="Times New Roman"/>
                <w:b/>
                <w:bCs/>
                <w:sz w:val="20"/>
                <w:szCs w:val="20"/>
                <w:lang w:eastAsia="ru-RU"/>
              </w:rPr>
              <w:t>Власово</w:t>
            </w:r>
            <w:r w:rsidRPr="00B20547">
              <w:rPr>
                <w:rFonts w:eastAsia="Times New Roman"/>
                <w:sz w:val="20"/>
                <w:szCs w:val="20"/>
                <w:lang w:eastAsia="ru-RU"/>
              </w:rPr>
              <w:t xml:space="preserve">  -</w:t>
            </w:r>
            <w:r w:rsidRPr="00B20547">
              <w:rPr>
                <w:rFonts w:eastAsia="Times New Roman"/>
                <w:b/>
                <w:bCs/>
                <w:sz w:val="20"/>
                <w:szCs w:val="20"/>
                <w:lang w:eastAsia="ru-RU"/>
              </w:rPr>
              <w:t>Румянцево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1+750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1.750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25</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58Н-022</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Пуш.Горы-Носово км 2+600 </w:t>
            </w:r>
            <w:r w:rsidRPr="00B20547">
              <w:rPr>
                <w:rFonts w:eastAsia="Times New Roman"/>
                <w:b/>
                <w:bCs/>
                <w:sz w:val="20"/>
                <w:szCs w:val="20"/>
                <w:lang w:eastAsia="ru-RU"/>
              </w:rPr>
              <w:t>до  дер.Луговка</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0+520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0.520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26</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58Н-023</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Пуш.Горы-Бирюли км 0+150 до </w:t>
            </w:r>
            <w:r w:rsidRPr="00B20547">
              <w:rPr>
                <w:rFonts w:eastAsia="Times New Roman"/>
                <w:b/>
                <w:bCs/>
                <w:sz w:val="20"/>
                <w:szCs w:val="20"/>
                <w:lang w:eastAsia="ru-RU"/>
              </w:rPr>
              <w:t>дер.Лопатино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1+700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1.700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27</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58Н-024</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Пуш.Горы-Захино     км 0+350 до </w:t>
            </w:r>
            <w:r w:rsidRPr="00B20547">
              <w:rPr>
                <w:rFonts w:eastAsia="Times New Roman"/>
                <w:b/>
                <w:bCs/>
                <w:sz w:val="20"/>
                <w:szCs w:val="20"/>
                <w:lang w:eastAsia="ru-RU"/>
              </w:rPr>
              <w:t xml:space="preserve">  дер.Кошкино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1+500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1.500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28</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58Н-025</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w:t>
            </w:r>
            <w:r w:rsidRPr="00B20547">
              <w:rPr>
                <w:rFonts w:eastAsia="Times New Roman"/>
                <w:b/>
                <w:bCs/>
                <w:sz w:val="20"/>
                <w:szCs w:val="20"/>
                <w:lang w:eastAsia="ru-RU"/>
              </w:rPr>
              <w:t xml:space="preserve"> </w:t>
            </w:r>
            <w:r w:rsidRPr="00B20547">
              <w:rPr>
                <w:rFonts w:eastAsia="Times New Roman"/>
                <w:sz w:val="20"/>
                <w:szCs w:val="20"/>
                <w:lang w:eastAsia="ru-RU"/>
              </w:rPr>
              <w:t>а/д Подкрестье-Гарино км 1+500 до дер. Федьково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2+800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2.800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29</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58Н-026</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От а/д Пуш.Горы-Рождество-Велье    км 8+800  до  дер.Печёхново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1+500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1.500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30</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58Н-027</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Пушкиногорское шоссе км 3+700 до </w:t>
            </w:r>
            <w:r w:rsidRPr="00B20547">
              <w:rPr>
                <w:rFonts w:eastAsia="Times New Roman"/>
                <w:b/>
                <w:bCs/>
                <w:sz w:val="20"/>
                <w:szCs w:val="20"/>
                <w:lang w:eastAsia="ru-RU"/>
              </w:rPr>
              <w:t>дер.Подборье</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2+000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2.000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31</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58Н-028</w:t>
            </w:r>
          </w:p>
        </w:tc>
        <w:tc>
          <w:tcPr>
            <w:tcW w:w="1319" w:type="pct"/>
            <w:vAlign w:val="center"/>
          </w:tcPr>
          <w:p w:rsidR="00892176" w:rsidRPr="00B20547" w:rsidRDefault="00892176" w:rsidP="000A4E53">
            <w:pPr>
              <w:spacing w:after="0" w:line="240" w:lineRule="auto"/>
              <w:jc w:val="center"/>
              <w:rPr>
                <w:rFonts w:eastAsia="Times New Roman"/>
                <w:b/>
                <w:bCs/>
                <w:sz w:val="20"/>
                <w:szCs w:val="20"/>
                <w:lang w:eastAsia="ru-RU"/>
              </w:rPr>
            </w:pPr>
            <w:r w:rsidRPr="00B20547">
              <w:rPr>
                <w:rFonts w:eastAsia="Times New Roman"/>
                <w:b/>
                <w:bCs/>
                <w:sz w:val="20"/>
                <w:szCs w:val="20"/>
                <w:lang w:eastAsia="ru-RU"/>
              </w:rPr>
              <w:t>Гайки-Кириллово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1+900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1.900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32</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58Н-029</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Новгородка – Пуш-Горы км 18+550 до  </w:t>
            </w:r>
            <w:r w:rsidRPr="00B20547">
              <w:rPr>
                <w:rFonts w:eastAsia="Times New Roman"/>
                <w:b/>
                <w:bCs/>
                <w:sz w:val="20"/>
                <w:szCs w:val="20"/>
                <w:lang w:eastAsia="ru-RU"/>
              </w:rPr>
              <w:t>дер.Ворогушино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2+000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2.000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33</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58Н-030</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Носово-Креневка-Вече км 0+400 до </w:t>
            </w:r>
            <w:r w:rsidRPr="00B20547">
              <w:rPr>
                <w:rFonts w:eastAsia="Times New Roman"/>
                <w:b/>
                <w:bCs/>
                <w:sz w:val="20"/>
                <w:szCs w:val="20"/>
                <w:lang w:eastAsia="ru-RU"/>
              </w:rPr>
              <w:t>дер.Ульяшки</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2+200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2.200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34</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58Н-031</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Носово-Креневка-Вече км 4+950 до </w:t>
            </w:r>
            <w:r w:rsidRPr="00B20547">
              <w:rPr>
                <w:rFonts w:eastAsia="Times New Roman"/>
                <w:b/>
                <w:bCs/>
                <w:sz w:val="20"/>
                <w:szCs w:val="20"/>
                <w:lang w:eastAsia="ru-RU"/>
              </w:rPr>
              <w:t>дер.Смыки</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0+710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0.710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35</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58Н-032</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От а/д Носово-Зимари-Кашино км 6+250 до дер. Михново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0+320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0.320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36</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58Н-033</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Симаново-Ашитково км 7+500 до </w:t>
            </w:r>
            <w:r w:rsidRPr="00B20547">
              <w:rPr>
                <w:rFonts w:eastAsia="Times New Roman"/>
                <w:b/>
                <w:bCs/>
                <w:sz w:val="20"/>
                <w:szCs w:val="20"/>
                <w:lang w:eastAsia="ru-RU"/>
              </w:rPr>
              <w:t>дер.Ашитково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2+500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2.500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37</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58Н-034</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Носово-Креневка-Вече км 5+000 </w:t>
            </w:r>
            <w:r w:rsidRPr="00B20547">
              <w:rPr>
                <w:rFonts w:eastAsia="Times New Roman"/>
                <w:b/>
                <w:bCs/>
                <w:sz w:val="20"/>
                <w:szCs w:val="20"/>
                <w:lang w:eastAsia="ru-RU"/>
              </w:rPr>
              <w:t>до дер.Усы</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0+670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0.670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38</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58Н-035</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Носово-Креневка-Вече км 4+300 до  </w:t>
            </w:r>
            <w:r w:rsidRPr="00B20547">
              <w:rPr>
                <w:rFonts w:eastAsia="Times New Roman"/>
                <w:b/>
                <w:bCs/>
                <w:sz w:val="20"/>
                <w:szCs w:val="20"/>
                <w:lang w:eastAsia="ru-RU"/>
              </w:rPr>
              <w:t>дер.Беляи</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0+600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0.600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39</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58Н-036</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Носово-Зимари-Кашино км 8+000 до </w:t>
            </w:r>
            <w:r w:rsidRPr="00B20547">
              <w:rPr>
                <w:rFonts w:eastAsia="Times New Roman"/>
                <w:b/>
                <w:bCs/>
                <w:sz w:val="20"/>
                <w:szCs w:val="20"/>
                <w:lang w:eastAsia="ru-RU"/>
              </w:rPr>
              <w:t>дер.Жаворонки-Слепни</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2+100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2.100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40</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58Н-092</w:t>
            </w:r>
          </w:p>
        </w:tc>
        <w:tc>
          <w:tcPr>
            <w:tcW w:w="1319"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 xml:space="preserve">От а/д Новгородка-Пуш-Горы км 0+24 </w:t>
            </w:r>
            <w:r w:rsidRPr="00B20547">
              <w:rPr>
                <w:rFonts w:eastAsia="Times New Roman"/>
                <w:b/>
                <w:bCs/>
                <w:sz w:val="20"/>
                <w:szCs w:val="20"/>
                <w:lang w:eastAsia="ru-RU"/>
              </w:rPr>
              <w:t xml:space="preserve"> к </w:t>
            </w:r>
            <w:r w:rsidRPr="00B20547">
              <w:rPr>
                <w:rFonts w:eastAsia="Times New Roman"/>
                <w:b/>
                <w:bCs/>
                <w:color w:val="FF0000"/>
                <w:sz w:val="20"/>
                <w:szCs w:val="20"/>
                <w:lang w:eastAsia="ru-RU"/>
              </w:rPr>
              <w:t>РОС</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0+800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0.800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41</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58Н-096</w:t>
            </w:r>
          </w:p>
        </w:tc>
        <w:tc>
          <w:tcPr>
            <w:tcW w:w="1319" w:type="pct"/>
            <w:vAlign w:val="center"/>
          </w:tcPr>
          <w:p w:rsidR="00892176" w:rsidRPr="00B20547" w:rsidRDefault="00892176" w:rsidP="000A4E53">
            <w:pPr>
              <w:spacing w:after="0" w:line="240" w:lineRule="auto"/>
              <w:jc w:val="center"/>
              <w:rPr>
                <w:rFonts w:eastAsia="Times New Roman"/>
                <w:b/>
                <w:bCs/>
                <w:sz w:val="20"/>
                <w:szCs w:val="20"/>
                <w:lang w:eastAsia="ru-RU"/>
              </w:rPr>
            </w:pPr>
            <w:r w:rsidRPr="00B20547">
              <w:rPr>
                <w:rFonts w:eastAsia="Times New Roman"/>
                <w:b/>
                <w:bCs/>
                <w:sz w:val="20"/>
                <w:szCs w:val="20"/>
                <w:lang w:eastAsia="ru-RU"/>
              </w:rPr>
              <w:t>Рытица-Чухны</w:t>
            </w:r>
            <w:r w:rsidRPr="00B20547">
              <w:rPr>
                <w:rFonts w:eastAsia="Times New Roman"/>
                <w:sz w:val="20"/>
                <w:szCs w:val="20"/>
                <w:lang w:eastAsia="ru-RU"/>
              </w:rPr>
              <w:t xml:space="preserve"> .до дер.</w:t>
            </w:r>
            <w:r w:rsidRPr="00B20547">
              <w:rPr>
                <w:rFonts w:eastAsia="Times New Roman"/>
                <w:b/>
                <w:bCs/>
                <w:sz w:val="20"/>
                <w:szCs w:val="20"/>
                <w:lang w:eastAsia="ru-RU"/>
              </w:rPr>
              <w:t>Палухново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5+000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42</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58Н- 097</w:t>
            </w:r>
          </w:p>
        </w:tc>
        <w:tc>
          <w:tcPr>
            <w:tcW w:w="1319" w:type="pct"/>
            <w:vAlign w:val="center"/>
          </w:tcPr>
          <w:p w:rsidR="00892176" w:rsidRPr="00B20547" w:rsidRDefault="00892176" w:rsidP="000A4E53">
            <w:pPr>
              <w:spacing w:after="0" w:line="240" w:lineRule="auto"/>
              <w:jc w:val="center"/>
              <w:rPr>
                <w:rFonts w:eastAsia="Times New Roman"/>
                <w:b/>
                <w:bCs/>
                <w:sz w:val="20"/>
                <w:szCs w:val="20"/>
                <w:lang w:eastAsia="ru-RU"/>
              </w:rPr>
            </w:pPr>
            <w:r w:rsidRPr="00B20547">
              <w:rPr>
                <w:rFonts w:eastAsia="Times New Roman"/>
                <w:b/>
                <w:bCs/>
                <w:sz w:val="20"/>
                <w:szCs w:val="20"/>
                <w:lang w:eastAsia="ru-RU"/>
              </w:rPr>
              <w:t>Симаново-Ашитково</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0+000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7+500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7.500</w:t>
            </w:r>
          </w:p>
        </w:tc>
      </w:tr>
      <w:tr w:rsidR="00892176" w:rsidRPr="00892176" w:rsidTr="00F404CA">
        <w:trPr>
          <w:trHeight w:val="20"/>
          <w:jc w:val="center"/>
        </w:trPr>
        <w:tc>
          <w:tcPr>
            <w:tcW w:w="357" w:type="pct"/>
            <w:shd w:val="clear" w:color="auto" w:fill="auto"/>
            <w:vAlign w:val="center"/>
          </w:tcPr>
          <w:p w:rsidR="00892176" w:rsidRPr="00892176" w:rsidRDefault="00892176" w:rsidP="000A4E53">
            <w:pPr>
              <w:pStyle w:val="23"/>
              <w:keepLines/>
              <w:widowControl w:val="0"/>
              <w:suppressAutoHyphens/>
              <w:spacing w:after="0" w:line="240" w:lineRule="auto"/>
              <w:ind w:left="0"/>
              <w:jc w:val="center"/>
              <w:rPr>
                <w:b/>
                <w:iCs/>
              </w:rPr>
            </w:pPr>
            <w:r w:rsidRPr="00892176">
              <w:rPr>
                <w:b/>
                <w:iCs/>
              </w:rPr>
              <w:t>43</w:t>
            </w:r>
          </w:p>
        </w:tc>
        <w:tc>
          <w:tcPr>
            <w:tcW w:w="1376"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58-251 ОП МР    58Н-090</w:t>
            </w:r>
          </w:p>
        </w:tc>
        <w:tc>
          <w:tcPr>
            <w:tcW w:w="1319" w:type="pct"/>
            <w:vAlign w:val="center"/>
          </w:tcPr>
          <w:p w:rsidR="00892176" w:rsidRPr="00B20547" w:rsidRDefault="00892176" w:rsidP="000A4E53">
            <w:pPr>
              <w:spacing w:after="0" w:line="240" w:lineRule="auto"/>
              <w:jc w:val="center"/>
              <w:rPr>
                <w:rFonts w:eastAsia="Times New Roman"/>
                <w:b/>
                <w:bCs/>
                <w:sz w:val="20"/>
                <w:szCs w:val="20"/>
                <w:lang w:eastAsia="ru-RU"/>
              </w:rPr>
            </w:pPr>
            <w:r w:rsidRPr="00B20547">
              <w:rPr>
                <w:rFonts w:eastAsia="Times New Roman"/>
                <w:b/>
                <w:bCs/>
                <w:sz w:val="20"/>
                <w:szCs w:val="20"/>
                <w:lang w:eastAsia="ru-RU"/>
              </w:rPr>
              <w:t>А/д Бугрово-Михайловское</w:t>
            </w:r>
          </w:p>
        </w:tc>
        <w:tc>
          <w:tcPr>
            <w:tcW w:w="660"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1+000</w:t>
            </w:r>
          </w:p>
        </w:tc>
        <w:tc>
          <w:tcPr>
            <w:tcW w:w="661"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3+600</w:t>
            </w:r>
          </w:p>
        </w:tc>
        <w:tc>
          <w:tcPr>
            <w:tcW w:w="627" w:type="pct"/>
            <w:vAlign w:val="center"/>
          </w:tcPr>
          <w:p w:rsidR="00892176" w:rsidRPr="00B20547" w:rsidRDefault="00892176" w:rsidP="000A4E53">
            <w:pPr>
              <w:spacing w:after="0" w:line="240" w:lineRule="auto"/>
              <w:jc w:val="center"/>
              <w:rPr>
                <w:rFonts w:eastAsia="Times New Roman"/>
                <w:sz w:val="20"/>
                <w:szCs w:val="20"/>
                <w:lang w:eastAsia="ru-RU"/>
              </w:rPr>
            </w:pPr>
            <w:r w:rsidRPr="00B20547">
              <w:rPr>
                <w:rFonts w:eastAsia="Times New Roman"/>
                <w:sz w:val="20"/>
                <w:szCs w:val="20"/>
                <w:lang w:eastAsia="ru-RU"/>
              </w:rPr>
              <w:t>2.600</w:t>
            </w:r>
          </w:p>
        </w:tc>
      </w:tr>
      <w:tr w:rsidR="00892176" w:rsidRPr="00AD1DE8" w:rsidTr="00F404CA">
        <w:trPr>
          <w:trHeight w:val="20"/>
          <w:jc w:val="center"/>
        </w:trPr>
        <w:tc>
          <w:tcPr>
            <w:tcW w:w="3052" w:type="pct"/>
            <w:gridSpan w:val="3"/>
            <w:shd w:val="clear" w:color="auto" w:fill="auto"/>
            <w:vAlign w:val="center"/>
          </w:tcPr>
          <w:p w:rsidR="00892176" w:rsidRPr="00AD1DE8" w:rsidRDefault="00892176" w:rsidP="00AD1DE8">
            <w:pPr>
              <w:spacing w:after="0" w:line="240" w:lineRule="auto"/>
              <w:rPr>
                <w:rFonts w:eastAsia="Times New Roman"/>
                <w:b/>
                <w:bCs/>
                <w:sz w:val="20"/>
                <w:szCs w:val="20"/>
                <w:lang w:eastAsia="ru-RU"/>
              </w:rPr>
            </w:pPr>
            <w:r w:rsidRPr="00AD1DE8">
              <w:rPr>
                <w:rFonts w:eastAsia="Times New Roman"/>
                <w:b/>
                <w:bCs/>
                <w:sz w:val="20"/>
                <w:szCs w:val="20"/>
                <w:lang w:eastAsia="ru-RU"/>
              </w:rPr>
              <w:t>ИТОГО</w:t>
            </w:r>
          </w:p>
        </w:tc>
        <w:tc>
          <w:tcPr>
            <w:tcW w:w="660" w:type="pct"/>
            <w:vAlign w:val="center"/>
          </w:tcPr>
          <w:p w:rsidR="00892176" w:rsidRPr="00AD1DE8" w:rsidRDefault="00892176" w:rsidP="000A4E53">
            <w:pPr>
              <w:spacing w:after="0" w:line="240" w:lineRule="auto"/>
              <w:jc w:val="center"/>
              <w:rPr>
                <w:rFonts w:eastAsia="Times New Roman"/>
                <w:b/>
                <w:sz w:val="20"/>
                <w:szCs w:val="20"/>
                <w:lang w:eastAsia="ru-RU"/>
              </w:rPr>
            </w:pPr>
          </w:p>
        </w:tc>
        <w:tc>
          <w:tcPr>
            <w:tcW w:w="661" w:type="pct"/>
            <w:vAlign w:val="center"/>
          </w:tcPr>
          <w:p w:rsidR="00892176" w:rsidRPr="00AD1DE8" w:rsidRDefault="00892176" w:rsidP="000A4E53">
            <w:pPr>
              <w:spacing w:after="0" w:line="240" w:lineRule="auto"/>
              <w:jc w:val="center"/>
              <w:rPr>
                <w:rFonts w:eastAsia="Times New Roman"/>
                <w:b/>
                <w:sz w:val="20"/>
                <w:szCs w:val="20"/>
                <w:lang w:eastAsia="ru-RU"/>
              </w:rPr>
            </w:pPr>
          </w:p>
        </w:tc>
        <w:tc>
          <w:tcPr>
            <w:tcW w:w="627" w:type="pct"/>
            <w:vAlign w:val="center"/>
          </w:tcPr>
          <w:p w:rsidR="00892176" w:rsidRPr="00AD1DE8" w:rsidRDefault="00892176" w:rsidP="000A4E53">
            <w:pPr>
              <w:spacing w:after="0" w:line="240" w:lineRule="auto"/>
              <w:jc w:val="center"/>
              <w:rPr>
                <w:rFonts w:eastAsia="Times New Roman"/>
                <w:b/>
                <w:sz w:val="20"/>
                <w:szCs w:val="20"/>
                <w:lang w:eastAsia="ru-RU"/>
              </w:rPr>
            </w:pPr>
            <w:r w:rsidRPr="00AD1DE8">
              <w:rPr>
                <w:rFonts w:eastAsia="Times New Roman"/>
                <w:b/>
                <w:sz w:val="20"/>
                <w:szCs w:val="20"/>
                <w:lang w:eastAsia="ru-RU"/>
              </w:rPr>
              <w:t>78,25</w:t>
            </w:r>
          </w:p>
        </w:tc>
      </w:tr>
    </w:tbl>
    <w:p w:rsidR="00AA20B9" w:rsidRDefault="00AA20B9" w:rsidP="00AA20B9">
      <w:pPr>
        <w:pStyle w:val="23"/>
        <w:widowControl w:val="0"/>
        <w:spacing w:after="0" w:line="240" w:lineRule="auto"/>
        <w:ind w:left="0"/>
        <w:jc w:val="both"/>
        <w:rPr>
          <w:b/>
        </w:rPr>
      </w:pPr>
    </w:p>
    <w:p w:rsidR="00AD1DE8" w:rsidRPr="00823467" w:rsidRDefault="00C57428" w:rsidP="00AD1DE8">
      <w:pPr>
        <w:pStyle w:val="23"/>
        <w:widowControl w:val="0"/>
        <w:spacing w:before="120" w:after="0" w:line="360" w:lineRule="auto"/>
        <w:ind w:left="0" w:firstLine="709"/>
        <w:jc w:val="both"/>
        <w:rPr>
          <w:sz w:val="24"/>
          <w:szCs w:val="24"/>
        </w:rPr>
      </w:pPr>
      <w:r w:rsidRPr="00AD1DE8">
        <w:rPr>
          <w:sz w:val="24"/>
          <w:szCs w:val="24"/>
        </w:rPr>
        <w:t xml:space="preserve">Общая протяженность автомобильных дорог </w:t>
      </w:r>
      <w:r w:rsidR="00AD1DE8">
        <w:rPr>
          <w:sz w:val="24"/>
          <w:szCs w:val="24"/>
        </w:rPr>
        <w:t xml:space="preserve">общего пользования регионального значения </w:t>
      </w:r>
      <w:r w:rsidRPr="00AD1DE8">
        <w:rPr>
          <w:sz w:val="24"/>
          <w:szCs w:val="24"/>
        </w:rPr>
        <w:t xml:space="preserve">– </w:t>
      </w:r>
      <w:r w:rsidR="00AD1DE8">
        <w:rPr>
          <w:sz w:val="24"/>
          <w:szCs w:val="24"/>
        </w:rPr>
        <w:t xml:space="preserve">161,181 км, </w:t>
      </w:r>
      <w:r w:rsidR="00AD1DE8" w:rsidRPr="00AD1DE8">
        <w:rPr>
          <w:sz w:val="24"/>
          <w:szCs w:val="24"/>
        </w:rPr>
        <w:t xml:space="preserve">общая протяженность автомобильных дорог </w:t>
      </w:r>
      <w:r w:rsidR="00AD1DE8">
        <w:rPr>
          <w:sz w:val="24"/>
          <w:szCs w:val="24"/>
        </w:rPr>
        <w:t xml:space="preserve">общего пользования местного значения </w:t>
      </w:r>
      <w:r w:rsidR="00AD1DE8" w:rsidRPr="00AD1DE8">
        <w:rPr>
          <w:sz w:val="24"/>
          <w:szCs w:val="24"/>
        </w:rPr>
        <w:t xml:space="preserve">– </w:t>
      </w:r>
      <w:r w:rsidR="00AD1DE8">
        <w:rPr>
          <w:sz w:val="24"/>
          <w:szCs w:val="24"/>
        </w:rPr>
        <w:t>78,25</w:t>
      </w:r>
      <w:r w:rsidR="00AD1DE8" w:rsidRPr="00AD1DE8">
        <w:rPr>
          <w:sz w:val="24"/>
          <w:szCs w:val="24"/>
        </w:rPr>
        <w:t xml:space="preserve"> км.</w:t>
      </w:r>
      <w:r w:rsidR="00AD1DE8" w:rsidRPr="00823467">
        <w:rPr>
          <w:sz w:val="24"/>
          <w:szCs w:val="24"/>
        </w:rPr>
        <w:t xml:space="preserve"> </w:t>
      </w:r>
    </w:p>
    <w:p w:rsidR="00C57428" w:rsidRPr="00823467" w:rsidRDefault="00C57428" w:rsidP="00AD1DE8">
      <w:pPr>
        <w:pStyle w:val="23"/>
        <w:widowControl w:val="0"/>
        <w:spacing w:after="0" w:line="360" w:lineRule="auto"/>
        <w:ind w:left="0" w:firstLine="709"/>
        <w:jc w:val="both"/>
        <w:rPr>
          <w:sz w:val="24"/>
          <w:szCs w:val="24"/>
        </w:rPr>
      </w:pPr>
      <w:r w:rsidRPr="00823467">
        <w:rPr>
          <w:sz w:val="24"/>
          <w:szCs w:val="24"/>
        </w:rPr>
        <w:t xml:space="preserve">Анализ современного состояния транспортной инфраструктуры показывает следующее: </w:t>
      </w:r>
    </w:p>
    <w:p w:rsidR="00C57428" w:rsidRPr="00823467" w:rsidRDefault="00C57428" w:rsidP="00AD1DE8">
      <w:pPr>
        <w:widowControl w:val="0"/>
        <w:numPr>
          <w:ilvl w:val="0"/>
          <w:numId w:val="28"/>
        </w:numPr>
        <w:tabs>
          <w:tab w:val="clear" w:pos="1080"/>
          <w:tab w:val="num" w:pos="-4536"/>
          <w:tab w:val="num" w:pos="1134"/>
        </w:tabs>
        <w:adjustRightInd w:val="0"/>
        <w:spacing w:after="0" w:line="360" w:lineRule="auto"/>
        <w:ind w:left="0" w:firstLine="709"/>
        <w:jc w:val="both"/>
        <w:textAlignment w:val="baseline"/>
      </w:pPr>
      <w:r w:rsidRPr="00823467">
        <w:t>сформированная сеть дорог достаточно развита во всех направлениях (широтных и меридиональных);</w:t>
      </w:r>
    </w:p>
    <w:p w:rsidR="00C57428" w:rsidRPr="00823467" w:rsidRDefault="00C57428" w:rsidP="00AD1DE8">
      <w:pPr>
        <w:widowControl w:val="0"/>
        <w:numPr>
          <w:ilvl w:val="0"/>
          <w:numId w:val="28"/>
        </w:numPr>
        <w:tabs>
          <w:tab w:val="clear" w:pos="1080"/>
          <w:tab w:val="num" w:pos="-4536"/>
          <w:tab w:val="num" w:pos="1134"/>
        </w:tabs>
        <w:adjustRightInd w:val="0"/>
        <w:spacing w:after="0" w:line="360" w:lineRule="auto"/>
        <w:ind w:left="0" w:firstLine="709"/>
        <w:jc w:val="both"/>
        <w:textAlignment w:val="baseline"/>
      </w:pPr>
      <w:r w:rsidRPr="00823467">
        <w:t>большинство автомобильных дорог по своим технико-эксплуатационным параметрам обеспечивают необходимую скорость и безопасность движения, но нуждаются в капитальном ремонте;</w:t>
      </w:r>
    </w:p>
    <w:p w:rsidR="00C57428" w:rsidRPr="00823467" w:rsidRDefault="00C57428" w:rsidP="00AD1DE8">
      <w:pPr>
        <w:widowControl w:val="0"/>
        <w:numPr>
          <w:ilvl w:val="0"/>
          <w:numId w:val="28"/>
        </w:numPr>
        <w:tabs>
          <w:tab w:val="clear" w:pos="1080"/>
          <w:tab w:val="num" w:pos="-4536"/>
          <w:tab w:val="num" w:pos="1134"/>
        </w:tabs>
        <w:adjustRightInd w:val="0"/>
        <w:spacing w:after="0" w:line="360" w:lineRule="auto"/>
        <w:ind w:left="0" w:firstLine="709"/>
        <w:jc w:val="both"/>
        <w:textAlignment w:val="baseline"/>
      </w:pPr>
      <w:r w:rsidRPr="00823467">
        <w:t>существующее автобусное сообщение в достаточной мере удовлетворяет</w:t>
      </w:r>
      <w:r w:rsidRPr="007B4868">
        <w:rPr>
          <w:color w:val="548DD4" w:themeColor="text2" w:themeTint="99"/>
        </w:rPr>
        <w:t xml:space="preserve"> </w:t>
      </w:r>
      <w:r w:rsidRPr="00823467">
        <w:t xml:space="preserve">потребностям населения  в перевозках. </w:t>
      </w:r>
    </w:p>
    <w:p w:rsidR="00C57428" w:rsidRPr="00AD1DE8" w:rsidRDefault="00C57428" w:rsidP="00C57428">
      <w:pPr>
        <w:widowControl w:val="0"/>
        <w:shd w:val="clear" w:color="auto" w:fill="FFFF00"/>
        <w:adjustRightInd w:val="0"/>
        <w:spacing w:before="240" w:after="240" w:line="360" w:lineRule="auto"/>
        <w:jc w:val="center"/>
        <w:textAlignment w:val="baseline"/>
        <w:rPr>
          <w:rFonts w:eastAsia="Times New Roman"/>
          <w:b/>
          <w:kern w:val="0"/>
          <w:szCs w:val="26"/>
          <w:lang w:eastAsia="ru-RU"/>
        </w:rPr>
      </w:pPr>
      <w:r w:rsidRPr="00AD1DE8">
        <w:rPr>
          <w:rFonts w:eastAsia="Times New Roman"/>
          <w:b/>
          <w:kern w:val="0"/>
          <w:szCs w:val="26"/>
          <w:lang w:eastAsia="ru-RU"/>
        </w:rPr>
        <w:t>Проектные предложения</w:t>
      </w:r>
    </w:p>
    <w:p w:rsidR="00C57428" w:rsidRPr="00823467" w:rsidRDefault="00C57428" w:rsidP="00AD1DE8">
      <w:pPr>
        <w:pStyle w:val="23"/>
        <w:widowControl w:val="0"/>
        <w:suppressAutoHyphens/>
        <w:spacing w:after="0" w:line="360" w:lineRule="auto"/>
        <w:ind w:left="0" w:firstLine="709"/>
        <w:jc w:val="both"/>
        <w:rPr>
          <w:iCs/>
          <w:sz w:val="24"/>
          <w:szCs w:val="24"/>
        </w:rPr>
      </w:pPr>
      <w:r w:rsidRPr="00AD1DE8">
        <w:rPr>
          <w:iCs/>
          <w:sz w:val="24"/>
          <w:szCs w:val="24"/>
        </w:rPr>
        <w:t xml:space="preserve">В Генеральном плане </w:t>
      </w:r>
      <w:r w:rsidR="00AD1DE8" w:rsidRPr="00AD1DE8">
        <w:rPr>
          <w:b/>
          <w:iCs/>
          <w:sz w:val="24"/>
          <w:szCs w:val="24"/>
        </w:rPr>
        <w:t>городского поселения «Пушкиногорье»</w:t>
      </w:r>
      <w:r w:rsidRPr="00AD1DE8">
        <w:rPr>
          <w:iCs/>
          <w:sz w:val="24"/>
          <w:szCs w:val="24"/>
        </w:rPr>
        <w:t xml:space="preserve"> учитываются, развиваются и конкретизируются мероприятия, предусмотренные Схемой территориального планирования </w:t>
      </w:r>
      <w:r w:rsidR="00AD1DE8" w:rsidRPr="00AD1DE8">
        <w:rPr>
          <w:iCs/>
          <w:sz w:val="24"/>
          <w:szCs w:val="24"/>
        </w:rPr>
        <w:t>Пушкиногорского</w:t>
      </w:r>
      <w:r w:rsidRPr="00AD1DE8">
        <w:rPr>
          <w:iCs/>
          <w:sz w:val="24"/>
          <w:szCs w:val="24"/>
        </w:rPr>
        <w:t xml:space="preserve"> района </w:t>
      </w:r>
      <w:r w:rsidR="00AD1DE8" w:rsidRPr="00AD1DE8">
        <w:rPr>
          <w:iCs/>
          <w:sz w:val="24"/>
          <w:szCs w:val="24"/>
        </w:rPr>
        <w:t xml:space="preserve">и </w:t>
      </w:r>
      <w:r w:rsidRPr="00AD1DE8">
        <w:rPr>
          <w:iCs/>
          <w:sz w:val="24"/>
          <w:szCs w:val="24"/>
        </w:rPr>
        <w:t>Псковской области.</w:t>
      </w:r>
    </w:p>
    <w:p w:rsidR="00C57428" w:rsidRPr="00316260" w:rsidRDefault="00C57428" w:rsidP="00AD1DE8">
      <w:pPr>
        <w:suppressAutoHyphens/>
        <w:spacing w:after="0" w:line="360" w:lineRule="auto"/>
        <w:ind w:firstLine="709"/>
        <w:rPr>
          <w:iCs/>
        </w:rPr>
      </w:pPr>
      <w:bookmarkStart w:id="160" w:name="OLE_LINK48"/>
      <w:bookmarkStart w:id="161" w:name="OLE_LINK49"/>
      <w:bookmarkStart w:id="162" w:name="OLE_LINK50"/>
      <w:r w:rsidRPr="00316260">
        <w:rPr>
          <w:iCs/>
        </w:rPr>
        <w:t xml:space="preserve">Для развития и совершенствования транспортной инфраструктуры Лычевской волости </w:t>
      </w:r>
      <w:bookmarkEnd w:id="160"/>
      <w:bookmarkEnd w:id="161"/>
      <w:bookmarkEnd w:id="162"/>
      <w:r w:rsidRPr="00316260">
        <w:rPr>
          <w:b/>
          <w:i/>
          <w:iCs/>
        </w:rPr>
        <w:t xml:space="preserve">Генеральным планом предлагается на </w:t>
      </w:r>
      <w:r w:rsidR="00AD1DE8">
        <w:rPr>
          <w:b/>
          <w:i/>
          <w:iCs/>
        </w:rPr>
        <w:t>расчетный срок:</w:t>
      </w:r>
      <w:r w:rsidRPr="00316260">
        <w:rPr>
          <w:iCs/>
        </w:rPr>
        <w:t>:</w:t>
      </w:r>
    </w:p>
    <w:p w:rsidR="00AD1DE8" w:rsidRDefault="00AD1DE8" w:rsidP="00AD1DE8">
      <w:pPr>
        <w:pStyle w:val="23"/>
        <w:widowControl w:val="0"/>
        <w:numPr>
          <w:ilvl w:val="0"/>
          <w:numId w:val="9"/>
        </w:numPr>
        <w:tabs>
          <w:tab w:val="left" w:pos="1134"/>
        </w:tabs>
        <w:spacing w:after="0" w:line="360" w:lineRule="auto"/>
        <w:ind w:left="0" w:firstLine="709"/>
        <w:jc w:val="both"/>
        <w:rPr>
          <w:iCs/>
          <w:sz w:val="24"/>
          <w:szCs w:val="24"/>
        </w:rPr>
      </w:pPr>
      <w:bookmarkStart w:id="163" w:name="OLE_LINK353"/>
      <w:bookmarkStart w:id="164" w:name="OLE_LINK354"/>
      <w:bookmarkStart w:id="165" w:name="OLE_LINK535"/>
      <w:r>
        <w:rPr>
          <w:iCs/>
          <w:sz w:val="24"/>
          <w:szCs w:val="24"/>
        </w:rPr>
        <w:t>строительство автомобильной дороги общего пользования регионального значения «Вече – граница с Островским районом – 4,0 км;</w:t>
      </w:r>
    </w:p>
    <w:p w:rsidR="00AD1DE8" w:rsidRDefault="00AD1DE8" w:rsidP="00AD1DE8">
      <w:pPr>
        <w:pStyle w:val="23"/>
        <w:widowControl w:val="0"/>
        <w:numPr>
          <w:ilvl w:val="0"/>
          <w:numId w:val="9"/>
        </w:numPr>
        <w:tabs>
          <w:tab w:val="left" w:pos="1134"/>
        </w:tabs>
        <w:spacing w:after="0" w:line="360" w:lineRule="auto"/>
        <w:ind w:left="0" w:firstLine="709"/>
        <w:jc w:val="both"/>
        <w:rPr>
          <w:iCs/>
          <w:sz w:val="24"/>
          <w:szCs w:val="24"/>
        </w:rPr>
      </w:pPr>
      <w:r>
        <w:rPr>
          <w:iCs/>
          <w:sz w:val="24"/>
          <w:szCs w:val="24"/>
        </w:rPr>
        <w:t>строительство автомобильной дороги общего пользования местного значения от автодороги 58-251 ОП МР Бирюли – Рудино до д. Селиваново 4,3 км;</w:t>
      </w:r>
    </w:p>
    <w:p w:rsidR="00C57428" w:rsidRDefault="00AD1DE8" w:rsidP="00AD1DE8">
      <w:pPr>
        <w:pStyle w:val="23"/>
        <w:widowControl w:val="0"/>
        <w:numPr>
          <w:ilvl w:val="0"/>
          <w:numId w:val="9"/>
        </w:numPr>
        <w:tabs>
          <w:tab w:val="left" w:pos="1134"/>
        </w:tabs>
        <w:spacing w:after="0" w:line="360" w:lineRule="auto"/>
        <w:ind w:left="0" w:firstLine="709"/>
        <w:jc w:val="both"/>
        <w:rPr>
          <w:iCs/>
          <w:sz w:val="24"/>
          <w:szCs w:val="24"/>
        </w:rPr>
      </w:pPr>
      <w:r>
        <w:rPr>
          <w:iCs/>
          <w:sz w:val="24"/>
          <w:szCs w:val="24"/>
        </w:rPr>
        <w:t xml:space="preserve">строительство автозаправочной станции на пересечении  автомобильной дороги общего пользования регионального значения </w:t>
      </w:r>
      <w:r w:rsidRPr="00AD1DE8">
        <w:rPr>
          <w:iCs/>
          <w:sz w:val="24"/>
          <w:szCs w:val="24"/>
        </w:rPr>
        <w:t xml:space="preserve">58К - 502 Носово - Креневка </w:t>
      </w:r>
      <w:r>
        <w:rPr>
          <w:iCs/>
          <w:sz w:val="24"/>
          <w:szCs w:val="24"/>
        </w:rPr>
        <w:t>–</w:t>
      </w:r>
      <w:r w:rsidRPr="00AD1DE8">
        <w:rPr>
          <w:iCs/>
          <w:sz w:val="24"/>
          <w:szCs w:val="24"/>
        </w:rPr>
        <w:t xml:space="preserve"> Вече</w:t>
      </w:r>
      <w:r>
        <w:rPr>
          <w:iCs/>
          <w:sz w:val="24"/>
          <w:szCs w:val="24"/>
        </w:rPr>
        <w:t xml:space="preserve"> с автодорогой общего пользования местного значения на Ульяшки – 2300 м</w:t>
      </w:r>
      <w:r w:rsidRPr="00AD1DE8">
        <w:rPr>
          <w:iCs/>
          <w:sz w:val="24"/>
          <w:szCs w:val="24"/>
          <w:vertAlign w:val="superscript"/>
        </w:rPr>
        <w:t>2</w:t>
      </w:r>
      <w:r>
        <w:rPr>
          <w:iCs/>
          <w:sz w:val="24"/>
          <w:szCs w:val="24"/>
        </w:rPr>
        <w:t>;</w:t>
      </w:r>
    </w:p>
    <w:p w:rsidR="00AD1DE8" w:rsidRDefault="00AD1DE8" w:rsidP="00AD1DE8">
      <w:pPr>
        <w:pStyle w:val="23"/>
        <w:widowControl w:val="0"/>
        <w:numPr>
          <w:ilvl w:val="0"/>
          <w:numId w:val="9"/>
        </w:numPr>
        <w:tabs>
          <w:tab w:val="left" w:pos="1134"/>
        </w:tabs>
        <w:spacing w:after="0" w:line="360" w:lineRule="auto"/>
        <w:ind w:left="0" w:firstLine="709"/>
        <w:jc w:val="both"/>
        <w:rPr>
          <w:iCs/>
          <w:sz w:val="24"/>
          <w:szCs w:val="24"/>
        </w:rPr>
      </w:pPr>
      <w:r>
        <w:rPr>
          <w:iCs/>
          <w:sz w:val="24"/>
          <w:szCs w:val="24"/>
        </w:rPr>
        <w:t xml:space="preserve">строительство автозаправочной станции на пересечении  автомобильной дороги общего пользования регионального значения </w:t>
      </w:r>
      <w:r w:rsidRPr="00AD1DE8">
        <w:rPr>
          <w:iCs/>
          <w:sz w:val="24"/>
          <w:szCs w:val="24"/>
        </w:rPr>
        <w:t xml:space="preserve">58К- 019 Пушкинские Горы - Локня </w:t>
      </w:r>
      <w:r>
        <w:rPr>
          <w:iCs/>
          <w:sz w:val="24"/>
          <w:szCs w:val="24"/>
        </w:rPr>
        <w:t xml:space="preserve"> с автодорогой общего пользования регионального значения </w:t>
      </w:r>
      <w:r w:rsidRPr="00AD1DE8">
        <w:rPr>
          <w:iCs/>
          <w:sz w:val="24"/>
          <w:szCs w:val="24"/>
        </w:rPr>
        <w:t>58К - 513 Пушкинские Горы</w:t>
      </w:r>
      <w:r>
        <w:rPr>
          <w:iCs/>
          <w:sz w:val="24"/>
          <w:szCs w:val="24"/>
        </w:rPr>
        <w:t xml:space="preserve"> – </w:t>
      </w:r>
      <w:r w:rsidRPr="00AD1DE8">
        <w:rPr>
          <w:iCs/>
          <w:sz w:val="24"/>
          <w:szCs w:val="24"/>
        </w:rPr>
        <w:t>Арапово</w:t>
      </w:r>
      <w:r>
        <w:rPr>
          <w:iCs/>
          <w:sz w:val="24"/>
          <w:szCs w:val="24"/>
        </w:rPr>
        <w:t xml:space="preserve"> – </w:t>
      </w:r>
      <w:r w:rsidRPr="00AD1DE8">
        <w:rPr>
          <w:iCs/>
          <w:sz w:val="24"/>
          <w:szCs w:val="24"/>
        </w:rPr>
        <w:t>Волочек</w:t>
      </w:r>
      <w:r>
        <w:rPr>
          <w:iCs/>
          <w:sz w:val="24"/>
          <w:szCs w:val="24"/>
        </w:rPr>
        <w:t xml:space="preserve"> –  4000 м</w:t>
      </w:r>
      <w:r w:rsidRPr="00AD1DE8">
        <w:rPr>
          <w:iCs/>
          <w:sz w:val="24"/>
          <w:szCs w:val="24"/>
          <w:vertAlign w:val="superscript"/>
        </w:rPr>
        <w:t>2</w:t>
      </w:r>
      <w:r>
        <w:rPr>
          <w:iCs/>
          <w:sz w:val="24"/>
          <w:szCs w:val="24"/>
        </w:rPr>
        <w:t>;</w:t>
      </w:r>
    </w:p>
    <w:p w:rsidR="00AD1DE8" w:rsidRDefault="00AD1DE8" w:rsidP="00AD1DE8">
      <w:pPr>
        <w:pStyle w:val="23"/>
        <w:widowControl w:val="0"/>
        <w:numPr>
          <w:ilvl w:val="0"/>
          <w:numId w:val="9"/>
        </w:numPr>
        <w:tabs>
          <w:tab w:val="left" w:pos="1134"/>
        </w:tabs>
        <w:spacing w:after="0" w:line="360" w:lineRule="auto"/>
        <w:ind w:left="0" w:firstLine="709"/>
        <w:jc w:val="both"/>
        <w:rPr>
          <w:iCs/>
          <w:sz w:val="24"/>
          <w:szCs w:val="24"/>
        </w:rPr>
      </w:pPr>
      <w:r>
        <w:rPr>
          <w:iCs/>
          <w:sz w:val="24"/>
          <w:szCs w:val="24"/>
        </w:rPr>
        <w:t xml:space="preserve">строительство автомобильной дороги общего пользования местного значения от автодороги общего пользования регионального значения </w:t>
      </w:r>
      <w:r w:rsidRPr="00AD1DE8">
        <w:rPr>
          <w:iCs/>
          <w:sz w:val="24"/>
          <w:szCs w:val="24"/>
        </w:rPr>
        <w:t>58К - 513 Пушкинские Горы</w:t>
      </w:r>
      <w:r>
        <w:rPr>
          <w:iCs/>
          <w:sz w:val="24"/>
          <w:szCs w:val="24"/>
        </w:rPr>
        <w:t xml:space="preserve"> – </w:t>
      </w:r>
      <w:r w:rsidRPr="00AD1DE8">
        <w:rPr>
          <w:iCs/>
          <w:sz w:val="24"/>
          <w:szCs w:val="24"/>
        </w:rPr>
        <w:t>Арапово</w:t>
      </w:r>
      <w:r>
        <w:rPr>
          <w:iCs/>
          <w:sz w:val="24"/>
          <w:szCs w:val="24"/>
        </w:rPr>
        <w:t xml:space="preserve"> – </w:t>
      </w:r>
      <w:r w:rsidRPr="00AD1DE8">
        <w:rPr>
          <w:iCs/>
          <w:sz w:val="24"/>
          <w:szCs w:val="24"/>
        </w:rPr>
        <w:t>Волочек</w:t>
      </w:r>
      <w:r>
        <w:rPr>
          <w:iCs/>
          <w:sz w:val="24"/>
          <w:szCs w:val="24"/>
        </w:rPr>
        <w:t xml:space="preserve"> до д. Боровово и д. Бобры, общей протяженностью 3,5 км;</w:t>
      </w:r>
    </w:p>
    <w:p w:rsidR="00AD1DE8" w:rsidRDefault="00AD1DE8" w:rsidP="00AD1DE8">
      <w:pPr>
        <w:pStyle w:val="23"/>
        <w:widowControl w:val="0"/>
        <w:numPr>
          <w:ilvl w:val="0"/>
          <w:numId w:val="9"/>
        </w:numPr>
        <w:tabs>
          <w:tab w:val="left" w:pos="1134"/>
        </w:tabs>
        <w:spacing w:after="0" w:line="360" w:lineRule="auto"/>
        <w:ind w:left="0" w:firstLine="709"/>
        <w:jc w:val="both"/>
        <w:rPr>
          <w:iCs/>
          <w:sz w:val="24"/>
          <w:szCs w:val="24"/>
        </w:rPr>
      </w:pPr>
      <w:r>
        <w:rPr>
          <w:iCs/>
          <w:sz w:val="24"/>
          <w:szCs w:val="24"/>
        </w:rPr>
        <w:t>строительство автомобильной дороги общего пользования местного значения от д. Котьянково до д. Арапово;</w:t>
      </w:r>
    </w:p>
    <w:p w:rsidR="00AD1DE8" w:rsidRDefault="00AD1DE8" w:rsidP="00AD1DE8">
      <w:pPr>
        <w:pStyle w:val="23"/>
        <w:widowControl w:val="0"/>
        <w:numPr>
          <w:ilvl w:val="0"/>
          <w:numId w:val="9"/>
        </w:numPr>
        <w:tabs>
          <w:tab w:val="left" w:pos="1134"/>
        </w:tabs>
        <w:spacing w:after="0" w:line="360" w:lineRule="auto"/>
        <w:ind w:left="0" w:firstLine="709"/>
        <w:jc w:val="both"/>
        <w:rPr>
          <w:iCs/>
          <w:sz w:val="24"/>
          <w:szCs w:val="24"/>
        </w:rPr>
      </w:pPr>
      <w:r>
        <w:rPr>
          <w:iCs/>
          <w:sz w:val="24"/>
          <w:szCs w:val="24"/>
        </w:rPr>
        <w:t>строительство автомобильной дороги общего пользования местного значения от д. Котьянково до границы с Велейской волостью.</w:t>
      </w:r>
    </w:p>
    <w:bookmarkEnd w:id="163"/>
    <w:bookmarkEnd w:id="164"/>
    <w:bookmarkEnd w:id="165"/>
    <w:p w:rsidR="00C57428" w:rsidRPr="009F0BD5" w:rsidRDefault="00C57428" w:rsidP="00441C59">
      <w:pPr>
        <w:suppressAutoHyphens/>
        <w:spacing w:after="0" w:line="360" w:lineRule="auto"/>
        <w:ind w:firstLine="709"/>
        <w:jc w:val="both"/>
      </w:pPr>
    </w:p>
    <w:p w:rsidR="001B0ED8" w:rsidRPr="009F0BD5" w:rsidRDefault="001B0ED8" w:rsidP="001B0ED8">
      <w:pPr>
        <w:pStyle w:val="23"/>
        <w:widowControl w:val="0"/>
        <w:tabs>
          <w:tab w:val="center" w:pos="4999"/>
        </w:tabs>
        <w:spacing w:before="40" w:after="40" w:line="240" w:lineRule="auto"/>
        <w:ind w:left="0" w:firstLine="540"/>
        <w:rPr>
          <w:b/>
          <w:iCs/>
        </w:rPr>
      </w:pPr>
      <w:r w:rsidRPr="009F0BD5">
        <w:rPr>
          <w:b/>
          <w:iCs/>
        </w:rPr>
        <w:t>Междугородная маршрутная связь до ближайших крупных населенных пунктов</w:t>
      </w: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5"/>
        <w:gridCol w:w="3725"/>
        <w:gridCol w:w="2400"/>
        <w:gridCol w:w="2210"/>
      </w:tblGrid>
      <w:tr w:rsidR="001B0ED8" w:rsidRPr="009F0BD5" w:rsidTr="0061333F">
        <w:trPr>
          <w:jc w:val="center"/>
        </w:trPr>
        <w:tc>
          <w:tcPr>
            <w:tcW w:w="1045" w:type="dxa"/>
            <w:shd w:val="clear" w:color="auto" w:fill="auto"/>
            <w:vAlign w:val="center"/>
          </w:tcPr>
          <w:p w:rsidR="001B0ED8" w:rsidRPr="009F0BD5" w:rsidRDefault="001B0ED8" w:rsidP="009F0BD5">
            <w:pPr>
              <w:pStyle w:val="23"/>
              <w:keepLines/>
              <w:widowControl w:val="0"/>
              <w:suppressAutoHyphens/>
              <w:spacing w:after="0" w:line="240" w:lineRule="auto"/>
              <w:ind w:left="0"/>
              <w:jc w:val="center"/>
              <w:rPr>
                <w:b/>
                <w:iCs/>
              </w:rPr>
            </w:pPr>
            <w:r w:rsidRPr="009F0BD5">
              <w:rPr>
                <w:b/>
                <w:iCs/>
              </w:rPr>
              <w:t>№</w:t>
            </w:r>
          </w:p>
        </w:tc>
        <w:tc>
          <w:tcPr>
            <w:tcW w:w="3725" w:type="dxa"/>
            <w:shd w:val="clear" w:color="auto" w:fill="auto"/>
            <w:vAlign w:val="center"/>
          </w:tcPr>
          <w:p w:rsidR="001B0ED8" w:rsidRPr="009F0BD5" w:rsidRDefault="001B0ED8" w:rsidP="009F0BD5">
            <w:pPr>
              <w:pStyle w:val="23"/>
              <w:keepLines/>
              <w:widowControl w:val="0"/>
              <w:suppressAutoHyphens/>
              <w:spacing w:after="0" w:line="240" w:lineRule="auto"/>
              <w:ind w:left="0"/>
              <w:jc w:val="center"/>
              <w:rPr>
                <w:b/>
                <w:iCs/>
              </w:rPr>
            </w:pPr>
            <w:r w:rsidRPr="009F0BD5">
              <w:rPr>
                <w:b/>
                <w:iCs/>
              </w:rPr>
              <w:t>Наименование населенного пункта</w:t>
            </w:r>
          </w:p>
        </w:tc>
        <w:tc>
          <w:tcPr>
            <w:tcW w:w="2400" w:type="dxa"/>
            <w:shd w:val="clear" w:color="auto" w:fill="auto"/>
            <w:vAlign w:val="center"/>
          </w:tcPr>
          <w:p w:rsidR="001B0ED8" w:rsidRPr="009F0BD5" w:rsidRDefault="001B0ED8" w:rsidP="009F0BD5">
            <w:pPr>
              <w:pStyle w:val="23"/>
              <w:keepLines/>
              <w:widowControl w:val="0"/>
              <w:suppressAutoHyphens/>
              <w:spacing w:after="0" w:line="240" w:lineRule="auto"/>
              <w:ind w:left="0"/>
              <w:jc w:val="center"/>
              <w:rPr>
                <w:b/>
                <w:iCs/>
              </w:rPr>
            </w:pPr>
            <w:r w:rsidRPr="009F0BD5">
              <w:rPr>
                <w:b/>
                <w:iCs/>
              </w:rPr>
              <w:t>Расстояние, км</w:t>
            </w:r>
          </w:p>
        </w:tc>
        <w:tc>
          <w:tcPr>
            <w:tcW w:w="2210" w:type="dxa"/>
            <w:shd w:val="clear" w:color="auto" w:fill="auto"/>
            <w:vAlign w:val="center"/>
          </w:tcPr>
          <w:p w:rsidR="001B0ED8" w:rsidRPr="009F0BD5" w:rsidRDefault="001B0ED8" w:rsidP="009F0BD5">
            <w:pPr>
              <w:pStyle w:val="23"/>
              <w:keepLines/>
              <w:widowControl w:val="0"/>
              <w:suppressAutoHyphens/>
              <w:spacing w:after="0" w:line="240" w:lineRule="auto"/>
              <w:ind w:left="0"/>
              <w:jc w:val="center"/>
              <w:rPr>
                <w:b/>
                <w:iCs/>
              </w:rPr>
            </w:pPr>
            <w:r w:rsidRPr="009F0BD5">
              <w:rPr>
                <w:b/>
                <w:iCs/>
              </w:rPr>
              <w:t>Вид транспорта/ время в пути</w:t>
            </w:r>
          </w:p>
        </w:tc>
      </w:tr>
      <w:tr w:rsidR="001B0ED8" w:rsidRPr="009F0BD5" w:rsidTr="0061333F">
        <w:trPr>
          <w:jc w:val="center"/>
        </w:trPr>
        <w:tc>
          <w:tcPr>
            <w:tcW w:w="1045" w:type="dxa"/>
            <w:shd w:val="clear" w:color="auto" w:fill="auto"/>
            <w:vAlign w:val="center"/>
          </w:tcPr>
          <w:p w:rsidR="001B0ED8" w:rsidRPr="0061333F" w:rsidRDefault="001B0ED8" w:rsidP="0061333F">
            <w:pPr>
              <w:pStyle w:val="23"/>
              <w:keepLines/>
              <w:widowControl w:val="0"/>
              <w:suppressAutoHyphens/>
              <w:spacing w:after="0" w:line="240" w:lineRule="auto"/>
              <w:ind w:left="0"/>
              <w:jc w:val="center"/>
              <w:rPr>
                <w:iCs/>
              </w:rPr>
            </w:pPr>
            <w:r w:rsidRPr="0061333F">
              <w:rPr>
                <w:iCs/>
              </w:rPr>
              <w:t>1</w:t>
            </w:r>
          </w:p>
        </w:tc>
        <w:tc>
          <w:tcPr>
            <w:tcW w:w="3725" w:type="dxa"/>
            <w:shd w:val="clear" w:color="auto" w:fill="auto"/>
            <w:vAlign w:val="center"/>
          </w:tcPr>
          <w:p w:rsidR="001B0ED8" w:rsidRPr="009F0BD5" w:rsidRDefault="001B0ED8" w:rsidP="009F0BD5">
            <w:pPr>
              <w:pStyle w:val="23"/>
              <w:keepLines/>
              <w:widowControl w:val="0"/>
              <w:suppressAutoHyphens/>
              <w:spacing w:after="0" w:line="240" w:lineRule="auto"/>
              <w:ind w:left="0"/>
              <w:rPr>
                <w:iCs/>
              </w:rPr>
            </w:pPr>
            <w:r w:rsidRPr="009F0BD5">
              <w:rPr>
                <w:iCs/>
              </w:rPr>
              <w:t>г. Псков</w:t>
            </w:r>
          </w:p>
        </w:tc>
        <w:tc>
          <w:tcPr>
            <w:tcW w:w="2400" w:type="dxa"/>
            <w:shd w:val="clear" w:color="auto" w:fill="auto"/>
            <w:vAlign w:val="center"/>
          </w:tcPr>
          <w:p w:rsidR="001B0ED8" w:rsidRPr="009F0BD5" w:rsidRDefault="001B0ED8" w:rsidP="009F0BD5">
            <w:pPr>
              <w:pStyle w:val="23"/>
              <w:keepLines/>
              <w:widowControl w:val="0"/>
              <w:suppressAutoHyphens/>
              <w:spacing w:after="0" w:line="240" w:lineRule="auto"/>
              <w:ind w:left="0"/>
              <w:rPr>
                <w:iCs/>
              </w:rPr>
            </w:pPr>
            <w:r w:rsidRPr="009F0BD5">
              <w:rPr>
                <w:iCs/>
              </w:rPr>
              <w:t>120</w:t>
            </w:r>
          </w:p>
        </w:tc>
        <w:tc>
          <w:tcPr>
            <w:tcW w:w="2210" w:type="dxa"/>
            <w:shd w:val="clear" w:color="auto" w:fill="auto"/>
            <w:vAlign w:val="center"/>
          </w:tcPr>
          <w:p w:rsidR="001B0ED8" w:rsidRPr="009F0BD5" w:rsidRDefault="001B0ED8" w:rsidP="009F0BD5">
            <w:pPr>
              <w:pStyle w:val="23"/>
              <w:keepLines/>
              <w:widowControl w:val="0"/>
              <w:suppressAutoHyphens/>
              <w:spacing w:after="0" w:line="240" w:lineRule="auto"/>
              <w:ind w:left="0"/>
              <w:rPr>
                <w:iCs/>
              </w:rPr>
            </w:pPr>
            <w:r w:rsidRPr="009F0BD5">
              <w:rPr>
                <w:iCs/>
              </w:rPr>
              <w:t>автобус/2,5-3 час.</w:t>
            </w:r>
          </w:p>
        </w:tc>
      </w:tr>
      <w:tr w:rsidR="001B0ED8" w:rsidRPr="009F0BD5" w:rsidTr="0061333F">
        <w:trPr>
          <w:jc w:val="center"/>
        </w:trPr>
        <w:tc>
          <w:tcPr>
            <w:tcW w:w="1045" w:type="dxa"/>
            <w:shd w:val="clear" w:color="auto" w:fill="auto"/>
            <w:vAlign w:val="center"/>
          </w:tcPr>
          <w:p w:rsidR="001B0ED8" w:rsidRPr="0061333F" w:rsidRDefault="001B0ED8" w:rsidP="0061333F">
            <w:pPr>
              <w:pStyle w:val="23"/>
              <w:keepLines/>
              <w:widowControl w:val="0"/>
              <w:suppressAutoHyphens/>
              <w:spacing w:after="0" w:line="240" w:lineRule="auto"/>
              <w:ind w:left="0"/>
              <w:jc w:val="center"/>
              <w:rPr>
                <w:iCs/>
              </w:rPr>
            </w:pPr>
            <w:r w:rsidRPr="0061333F">
              <w:rPr>
                <w:iCs/>
              </w:rPr>
              <w:t>2</w:t>
            </w:r>
          </w:p>
        </w:tc>
        <w:tc>
          <w:tcPr>
            <w:tcW w:w="3725" w:type="dxa"/>
            <w:shd w:val="clear" w:color="auto" w:fill="auto"/>
            <w:vAlign w:val="center"/>
          </w:tcPr>
          <w:p w:rsidR="001B0ED8" w:rsidRPr="009F0BD5" w:rsidRDefault="001B0ED8" w:rsidP="009F0BD5">
            <w:pPr>
              <w:pStyle w:val="23"/>
              <w:keepLines/>
              <w:widowControl w:val="0"/>
              <w:suppressAutoHyphens/>
              <w:spacing w:after="0" w:line="240" w:lineRule="auto"/>
              <w:ind w:left="0"/>
              <w:rPr>
                <w:iCs/>
              </w:rPr>
            </w:pPr>
            <w:r w:rsidRPr="009F0BD5">
              <w:rPr>
                <w:iCs/>
              </w:rPr>
              <w:t>г. Великие Луки</w:t>
            </w:r>
          </w:p>
        </w:tc>
        <w:tc>
          <w:tcPr>
            <w:tcW w:w="2400" w:type="dxa"/>
            <w:shd w:val="clear" w:color="auto" w:fill="auto"/>
            <w:vAlign w:val="center"/>
          </w:tcPr>
          <w:p w:rsidR="001B0ED8" w:rsidRPr="009F0BD5" w:rsidRDefault="001B0ED8" w:rsidP="009F0BD5">
            <w:pPr>
              <w:pStyle w:val="23"/>
              <w:keepLines/>
              <w:widowControl w:val="0"/>
              <w:suppressAutoHyphens/>
              <w:spacing w:after="0" w:line="240" w:lineRule="auto"/>
              <w:ind w:left="0"/>
              <w:rPr>
                <w:iCs/>
              </w:rPr>
            </w:pPr>
            <w:r w:rsidRPr="009F0BD5">
              <w:rPr>
                <w:iCs/>
              </w:rPr>
              <w:t>180</w:t>
            </w:r>
          </w:p>
        </w:tc>
        <w:tc>
          <w:tcPr>
            <w:tcW w:w="2210" w:type="dxa"/>
            <w:shd w:val="clear" w:color="auto" w:fill="auto"/>
            <w:vAlign w:val="center"/>
          </w:tcPr>
          <w:p w:rsidR="001B0ED8" w:rsidRPr="009F0BD5" w:rsidRDefault="001B0ED8" w:rsidP="009F0BD5">
            <w:pPr>
              <w:pStyle w:val="23"/>
              <w:keepLines/>
              <w:widowControl w:val="0"/>
              <w:suppressAutoHyphens/>
              <w:spacing w:after="0" w:line="240" w:lineRule="auto"/>
              <w:ind w:left="0"/>
              <w:rPr>
                <w:iCs/>
              </w:rPr>
            </w:pPr>
            <w:r w:rsidRPr="009F0BD5">
              <w:rPr>
                <w:iCs/>
              </w:rPr>
              <w:t>автобус/4-4,5 час.</w:t>
            </w:r>
          </w:p>
        </w:tc>
      </w:tr>
      <w:tr w:rsidR="001B0ED8" w:rsidRPr="009F0BD5" w:rsidTr="0061333F">
        <w:trPr>
          <w:jc w:val="center"/>
        </w:trPr>
        <w:tc>
          <w:tcPr>
            <w:tcW w:w="1045" w:type="dxa"/>
            <w:shd w:val="clear" w:color="auto" w:fill="auto"/>
            <w:vAlign w:val="center"/>
          </w:tcPr>
          <w:p w:rsidR="001B0ED8" w:rsidRPr="0061333F" w:rsidRDefault="001B0ED8" w:rsidP="0061333F">
            <w:pPr>
              <w:pStyle w:val="23"/>
              <w:keepLines/>
              <w:widowControl w:val="0"/>
              <w:suppressAutoHyphens/>
              <w:spacing w:after="0" w:line="240" w:lineRule="auto"/>
              <w:ind w:left="0"/>
              <w:jc w:val="center"/>
              <w:rPr>
                <w:iCs/>
              </w:rPr>
            </w:pPr>
            <w:r w:rsidRPr="0061333F">
              <w:rPr>
                <w:iCs/>
              </w:rPr>
              <w:t>3</w:t>
            </w:r>
          </w:p>
        </w:tc>
        <w:tc>
          <w:tcPr>
            <w:tcW w:w="3725" w:type="dxa"/>
            <w:shd w:val="clear" w:color="auto" w:fill="auto"/>
            <w:vAlign w:val="center"/>
          </w:tcPr>
          <w:p w:rsidR="001B0ED8" w:rsidRPr="009F0BD5" w:rsidRDefault="001B0ED8" w:rsidP="009F0BD5">
            <w:pPr>
              <w:pStyle w:val="23"/>
              <w:keepLines/>
              <w:widowControl w:val="0"/>
              <w:suppressAutoHyphens/>
              <w:spacing w:after="0" w:line="240" w:lineRule="auto"/>
              <w:ind w:left="0"/>
              <w:rPr>
                <w:iCs/>
              </w:rPr>
            </w:pPr>
            <w:r w:rsidRPr="009F0BD5">
              <w:rPr>
                <w:iCs/>
              </w:rPr>
              <w:t>г. Остров</w:t>
            </w:r>
          </w:p>
        </w:tc>
        <w:tc>
          <w:tcPr>
            <w:tcW w:w="2400" w:type="dxa"/>
            <w:shd w:val="clear" w:color="auto" w:fill="auto"/>
            <w:vAlign w:val="center"/>
          </w:tcPr>
          <w:p w:rsidR="001B0ED8" w:rsidRPr="009F0BD5" w:rsidRDefault="001B0ED8" w:rsidP="009F0BD5">
            <w:pPr>
              <w:pStyle w:val="23"/>
              <w:keepLines/>
              <w:widowControl w:val="0"/>
              <w:suppressAutoHyphens/>
              <w:spacing w:after="0" w:line="240" w:lineRule="auto"/>
              <w:ind w:left="0"/>
              <w:rPr>
                <w:iCs/>
              </w:rPr>
            </w:pPr>
            <w:r w:rsidRPr="009F0BD5">
              <w:rPr>
                <w:iCs/>
              </w:rPr>
              <w:t>60</w:t>
            </w:r>
          </w:p>
        </w:tc>
        <w:tc>
          <w:tcPr>
            <w:tcW w:w="2210" w:type="dxa"/>
            <w:shd w:val="clear" w:color="auto" w:fill="auto"/>
            <w:vAlign w:val="center"/>
          </w:tcPr>
          <w:p w:rsidR="001B0ED8" w:rsidRPr="009F0BD5" w:rsidRDefault="001B0ED8" w:rsidP="009F0BD5">
            <w:pPr>
              <w:pStyle w:val="23"/>
              <w:keepLines/>
              <w:widowControl w:val="0"/>
              <w:suppressAutoHyphens/>
              <w:spacing w:after="0" w:line="240" w:lineRule="auto"/>
              <w:ind w:left="0"/>
              <w:rPr>
                <w:iCs/>
              </w:rPr>
            </w:pPr>
            <w:r w:rsidRPr="009F0BD5">
              <w:rPr>
                <w:iCs/>
              </w:rPr>
              <w:t>автобус/1,5 час.</w:t>
            </w:r>
          </w:p>
        </w:tc>
      </w:tr>
    </w:tbl>
    <w:p w:rsidR="001B0ED8" w:rsidRPr="00441C59" w:rsidRDefault="001B0ED8" w:rsidP="00C57428">
      <w:pPr>
        <w:pStyle w:val="3"/>
        <w:keepNext/>
        <w:numPr>
          <w:ilvl w:val="2"/>
          <w:numId w:val="18"/>
        </w:numPr>
        <w:ind w:left="0" w:firstLine="0"/>
        <w:rPr>
          <w:color w:val="auto"/>
        </w:rPr>
      </w:pPr>
      <w:bookmarkStart w:id="166" w:name="_Toc27647118"/>
      <w:r w:rsidRPr="00441C59">
        <w:rPr>
          <w:color w:val="auto"/>
        </w:rPr>
        <w:t>Железнодорожный транспорт</w:t>
      </w:r>
      <w:bookmarkEnd w:id="166"/>
    </w:p>
    <w:p w:rsidR="001B0ED8" w:rsidRPr="009F0BD5" w:rsidRDefault="001B0ED8" w:rsidP="00441C59">
      <w:pPr>
        <w:suppressAutoHyphens/>
        <w:spacing w:after="0" w:line="360" w:lineRule="auto"/>
        <w:ind w:firstLine="709"/>
        <w:jc w:val="both"/>
      </w:pPr>
      <w:r w:rsidRPr="009F0BD5">
        <w:t xml:space="preserve">Вдоль западной границы р.п. Пушкинские Горы  с севера на юг </w:t>
      </w:r>
      <w:bookmarkStart w:id="167" w:name="_Hlk1036661"/>
      <w:r w:rsidRPr="009F0BD5">
        <w:t>по территории поселения пролегает полотно бывшей железной дороги Псков — Опочка — Полоцк, с бывшими станциями Тригорское и Вощагино, выведенными из строя в период Великой Отечественной войны.</w:t>
      </w:r>
      <w:bookmarkEnd w:id="167"/>
      <w:r w:rsidRPr="009F0BD5">
        <w:t xml:space="preserve"> В черте поселка Пушкинские Горы расположена бывшая железнодорожная станция. На данный период времени основное целевое назначение и охранная зона территории железнодорожных путей не установлены.</w:t>
      </w:r>
    </w:p>
    <w:p w:rsidR="001B0ED8" w:rsidRPr="009F0BD5" w:rsidRDefault="001B0ED8" w:rsidP="00441C59">
      <w:pPr>
        <w:suppressAutoHyphens/>
        <w:spacing w:after="0" w:line="360" w:lineRule="auto"/>
        <w:ind w:firstLine="709"/>
        <w:jc w:val="both"/>
      </w:pPr>
      <w:r w:rsidRPr="009F0BD5">
        <w:t>Ближайшие железнодорожные станции: в г. Острове (на расстоянии 57 км.); в п. Сущево Бежаницкого района (на расстоянии 67 км.).</w:t>
      </w:r>
    </w:p>
    <w:p w:rsidR="001B0ED8" w:rsidRDefault="001B0ED8" w:rsidP="00441C59">
      <w:pPr>
        <w:suppressAutoHyphens/>
        <w:spacing w:after="0" w:line="360" w:lineRule="auto"/>
        <w:ind w:firstLine="709"/>
        <w:jc w:val="both"/>
      </w:pPr>
      <w:r w:rsidRPr="009F0BD5">
        <w:t>Прямое железнодорожное сообщение с Псковом и другими населенными пунктами отсутствует.</w:t>
      </w:r>
    </w:p>
    <w:p w:rsidR="00527925" w:rsidRPr="009F0BD5" w:rsidRDefault="00527925" w:rsidP="00441C59">
      <w:pPr>
        <w:suppressAutoHyphens/>
        <w:spacing w:after="0" w:line="360" w:lineRule="auto"/>
        <w:ind w:firstLine="709"/>
        <w:jc w:val="both"/>
      </w:pPr>
    </w:p>
    <w:p w:rsidR="001B0ED8" w:rsidRPr="00441C59" w:rsidRDefault="001B0ED8" w:rsidP="0015673C">
      <w:pPr>
        <w:pStyle w:val="3"/>
        <w:numPr>
          <w:ilvl w:val="2"/>
          <w:numId w:val="18"/>
        </w:numPr>
        <w:ind w:left="0" w:firstLine="0"/>
        <w:rPr>
          <w:color w:val="auto"/>
        </w:rPr>
      </w:pPr>
      <w:bookmarkStart w:id="168" w:name="_Toc27647119"/>
      <w:r w:rsidRPr="00441C59">
        <w:rPr>
          <w:color w:val="auto"/>
        </w:rPr>
        <w:t>Воздушный транспорт</w:t>
      </w:r>
      <w:bookmarkEnd w:id="168"/>
    </w:p>
    <w:p w:rsidR="001B0ED8" w:rsidRPr="009F0BD5" w:rsidRDefault="001B0ED8" w:rsidP="00214081">
      <w:pPr>
        <w:suppressAutoHyphens/>
        <w:spacing w:after="0" w:line="360" w:lineRule="auto"/>
        <w:ind w:firstLine="709"/>
        <w:jc w:val="both"/>
      </w:pPr>
      <w:r w:rsidRPr="009F0BD5">
        <w:t>На территории района имеется действующая вертолетная площадка расположенная на автодроме возле д. Воронич ГП «Пушкиногорье». Площадка оборудована разметкой, асфальтовое покрытие, размер: 200м х 150 м. Периодически используется Великолукским авиаотрядом. Ее координаты: расстояние до р.п. Пушкинские Горы- 4 км, до ПЧ-27 - 2 км, до р. Сороть - 0,2 км.</w:t>
      </w:r>
    </w:p>
    <w:p w:rsidR="001B0ED8" w:rsidRPr="009F0BD5" w:rsidRDefault="001B0ED8" w:rsidP="00214081">
      <w:pPr>
        <w:suppressAutoHyphens/>
        <w:spacing w:after="0" w:line="360" w:lineRule="auto"/>
        <w:ind w:firstLine="709"/>
        <w:jc w:val="both"/>
      </w:pPr>
      <w:r w:rsidRPr="009F0BD5">
        <w:t>Для забора воды на внешней вертолетной подвеске в 2 км от посадочной вертолетной площадки имеется озеро Каменец, его параметры: глубина 6 метров, длина 1,2 км, ширина 0,4 км.</w:t>
      </w:r>
    </w:p>
    <w:p w:rsidR="001B0ED8" w:rsidRDefault="001B0ED8" w:rsidP="00214081">
      <w:pPr>
        <w:suppressAutoHyphens/>
        <w:spacing w:after="0" w:line="360" w:lineRule="auto"/>
        <w:ind w:firstLine="709"/>
        <w:jc w:val="both"/>
      </w:pPr>
      <w:r w:rsidRPr="009F0BD5">
        <w:t>Аэродром Пушкиногорской Сельхозхимии, расположенный в д. Гарино находится в не эксплуатационном состоянии, забор воды отсутствует (водоемы д. Подкрестье заболочены).</w:t>
      </w:r>
    </w:p>
    <w:p w:rsidR="001B0ED8" w:rsidRPr="00214081" w:rsidRDefault="001B0ED8" w:rsidP="0015673C">
      <w:pPr>
        <w:pStyle w:val="3"/>
        <w:numPr>
          <w:ilvl w:val="2"/>
          <w:numId w:val="18"/>
        </w:numPr>
        <w:ind w:left="0" w:firstLine="0"/>
        <w:rPr>
          <w:color w:val="auto"/>
        </w:rPr>
      </w:pPr>
      <w:r w:rsidRPr="00214081">
        <w:rPr>
          <w:color w:val="auto"/>
        </w:rPr>
        <w:t xml:space="preserve"> </w:t>
      </w:r>
      <w:bookmarkStart w:id="169" w:name="_Toc27647120"/>
      <w:r w:rsidRPr="00214081">
        <w:rPr>
          <w:color w:val="auto"/>
        </w:rPr>
        <w:t>Автомобильный транспорт</w:t>
      </w:r>
      <w:bookmarkEnd w:id="169"/>
    </w:p>
    <w:p w:rsidR="001B0ED8" w:rsidRPr="009F0BD5" w:rsidRDefault="001B0ED8" w:rsidP="00214081">
      <w:pPr>
        <w:suppressAutoHyphens/>
        <w:spacing w:after="0" w:line="360" w:lineRule="auto"/>
        <w:ind w:firstLine="709"/>
        <w:jc w:val="both"/>
        <w:rPr>
          <w:u w:val="single"/>
        </w:rPr>
      </w:pPr>
      <w:r w:rsidRPr="009F0BD5">
        <w:rPr>
          <w:u w:val="single"/>
        </w:rPr>
        <w:t>Общественный транспорт</w:t>
      </w:r>
    </w:p>
    <w:p w:rsidR="001B0ED8" w:rsidRPr="009F0BD5" w:rsidRDefault="001B0ED8" w:rsidP="00214081">
      <w:pPr>
        <w:suppressAutoHyphens/>
        <w:spacing w:after="0" w:line="360" w:lineRule="auto"/>
        <w:ind w:firstLine="709"/>
        <w:jc w:val="both"/>
      </w:pPr>
      <w:r w:rsidRPr="009F0BD5">
        <w:lastRenderedPageBreak/>
        <w:t>Автобусные перевозки по району/городскому поселению осуществляет ГП ПО «Псковавтотранс». В р.п. Пушкинские горы имеется автовокзал. Технико-эксплуатационное состояние вокзала неудовлетворительное – необходим ремонт.</w:t>
      </w:r>
    </w:p>
    <w:p w:rsidR="001B0ED8" w:rsidRDefault="001B0ED8" w:rsidP="00214081">
      <w:pPr>
        <w:suppressAutoHyphens/>
        <w:spacing w:after="0" w:line="360" w:lineRule="auto"/>
        <w:ind w:firstLine="709"/>
        <w:jc w:val="both"/>
      </w:pPr>
    </w:p>
    <w:p w:rsidR="00C57428" w:rsidRDefault="00C57428" w:rsidP="00214081">
      <w:pPr>
        <w:suppressAutoHyphens/>
        <w:spacing w:after="0" w:line="360" w:lineRule="auto"/>
        <w:ind w:firstLine="709"/>
        <w:jc w:val="both"/>
      </w:pPr>
    </w:p>
    <w:p w:rsidR="00C57428" w:rsidRPr="009F0BD5" w:rsidRDefault="00C57428" w:rsidP="00214081">
      <w:pPr>
        <w:suppressAutoHyphens/>
        <w:spacing w:after="0" w:line="360" w:lineRule="auto"/>
        <w:ind w:firstLine="709"/>
        <w:jc w:val="both"/>
      </w:pPr>
    </w:p>
    <w:p w:rsidR="001B0ED8" w:rsidRPr="00214081" w:rsidRDefault="001B0ED8" w:rsidP="00C57428">
      <w:pPr>
        <w:pStyle w:val="23"/>
        <w:keepNext/>
        <w:widowControl w:val="0"/>
        <w:spacing w:before="40" w:after="40" w:line="360" w:lineRule="auto"/>
        <w:ind w:left="0"/>
        <w:jc w:val="center"/>
        <w:rPr>
          <w:b/>
          <w:iCs/>
        </w:rPr>
      </w:pPr>
      <w:r w:rsidRPr="00214081">
        <w:rPr>
          <w:b/>
          <w:iCs/>
        </w:rPr>
        <w:t>Основные эксплуатационные показатели пассажирского автотранспорта.</w:t>
      </w:r>
    </w:p>
    <w:tbl>
      <w:tblPr>
        <w:tblW w:w="489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000"/>
      </w:tblPr>
      <w:tblGrid>
        <w:gridCol w:w="3624"/>
        <w:gridCol w:w="1685"/>
        <w:gridCol w:w="798"/>
        <w:gridCol w:w="2798"/>
      </w:tblGrid>
      <w:tr w:rsidR="001B0ED8" w:rsidRPr="009F0BD5" w:rsidTr="00214081">
        <w:trPr>
          <w:tblHeader/>
          <w:jc w:val="center"/>
        </w:trPr>
        <w:tc>
          <w:tcPr>
            <w:tcW w:w="2981" w:type="pct"/>
            <w:gridSpan w:val="2"/>
            <w:vAlign w:val="center"/>
          </w:tcPr>
          <w:p w:rsidR="001B0ED8" w:rsidRPr="004374F7" w:rsidRDefault="001B0ED8" w:rsidP="009F0BD5">
            <w:pPr>
              <w:spacing w:after="0" w:line="240" w:lineRule="auto"/>
              <w:jc w:val="center"/>
              <w:rPr>
                <w:b/>
                <w:bCs/>
                <w:sz w:val="20"/>
                <w:szCs w:val="20"/>
              </w:rPr>
            </w:pPr>
            <w:r w:rsidRPr="004374F7">
              <w:rPr>
                <w:b/>
                <w:bCs/>
                <w:sz w:val="20"/>
                <w:szCs w:val="20"/>
              </w:rPr>
              <w:t>Маршрут</w:t>
            </w:r>
          </w:p>
        </w:tc>
        <w:tc>
          <w:tcPr>
            <w:tcW w:w="0" w:type="auto"/>
            <w:vMerge w:val="restart"/>
            <w:vAlign w:val="center"/>
          </w:tcPr>
          <w:p w:rsidR="001B0ED8" w:rsidRPr="004374F7" w:rsidRDefault="001B0ED8" w:rsidP="009F0BD5">
            <w:pPr>
              <w:spacing w:after="0" w:line="240" w:lineRule="auto"/>
              <w:jc w:val="center"/>
              <w:rPr>
                <w:b/>
                <w:bCs/>
                <w:sz w:val="20"/>
                <w:szCs w:val="20"/>
              </w:rPr>
            </w:pPr>
            <w:r w:rsidRPr="004374F7">
              <w:rPr>
                <w:b/>
                <w:bCs/>
                <w:sz w:val="20"/>
                <w:szCs w:val="20"/>
              </w:rPr>
              <w:t>№ мар</w:t>
            </w:r>
          </w:p>
        </w:tc>
        <w:tc>
          <w:tcPr>
            <w:tcW w:w="1571" w:type="pct"/>
            <w:vMerge w:val="restart"/>
            <w:vAlign w:val="center"/>
          </w:tcPr>
          <w:p w:rsidR="001B0ED8" w:rsidRPr="004374F7" w:rsidRDefault="001B0ED8" w:rsidP="009F0BD5">
            <w:pPr>
              <w:spacing w:after="0" w:line="240" w:lineRule="auto"/>
              <w:jc w:val="center"/>
              <w:rPr>
                <w:b/>
                <w:bCs/>
                <w:sz w:val="20"/>
                <w:szCs w:val="20"/>
              </w:rPr>
            </w:pPr>
            <w:r w:rsidRPr="004374F7">
              <w:rPr>
                <w:b/>
                <w:bCs/>
                <w:sz w:val="20"/>
                <w:szCs w:val="20"/>
              </w:rPr>
              <w:t>Регулярность перевозок</w:t>
            </w:r>
          </w:p>
        </w:tc>
      </w:tr>
      <w:tr w:rsidR="001B0ED8" w:rsidRPr="009F0BD5" w:rsidTr="00214081">
        <w:trPr>
          <w:tblHeader/>
          <w:jc w:val="center"/>
        </w:trPr>
        <w:tc>
          <w:tcPr>
            <w:tcW w:w="2035" w:type="pct"/>
            <w:vAlign w:val="center"/>
          </w:tcPr>
          <w:p w:rsidR="001B0ED8" w:rsidRPr="004374F7" w:rsidRDefault="001B0ED8" w:rsidP="009F0BD5">
            <w:pPr>
              <w:spacing w:after="0" w:line="240" w:lineRule="auto"/>
              <w:jc w:val="center"/>
              <w:rPr>
                <w:b/>
                <w:bCs/>
                <w:sz w:val="20"/>
                <w:szCs w:val="20"/>
              </w:rPr>
            </w:pPr>
            <w:r w:rsidRPr="004374F7">
              <w:rPr>
                <w:b/>
                <w:bCs/>
                <w:sz w:val="20"/>
                <w:szCs w:val="20"/>
              </w:rPr>
              <w:t>Откуда</w:t>
            </w:r>
          </w:p>
        </w:tc>
        <w:tc>
          <w:tcPr>
            <w:tcW w:w="0" w:type="auto"/>
            <w:vAlign w:val="center"/>
          </w:tcPr>
          <w:p w:rsidR="001B0ED8" w:rsidRPr="004374F7" w:rsidRDefault="001B0ED8" w:rsidP="009F0BD5">
            <w:pPr>
              <w:spacing w:after="0" w:line="240" w:lineRule="auto"/>
              <w:jc w:val="center"/>
              <w:rPr>
                <w:b/>
                <w:bCs/>
                <w:sz w:val="20"/>
                <w:szCs w:val="20"/>
              </w:rPr>
            </w:pPr>
            <w:r w:rsidRPr="004374F7">
              <w:rPr>
                <w:b/>
                <w:bCs/>
                <w:sz w:val="20"/>
                <w:szCs w:val="20"/>
              </w:rPr>
              <w:t>Куда</w:t>
            </w:r>
          </w:p>
        </w:tc>
        <w:tc>
          <w:tcPr>
            <w:tcW w:w="0" w:type="auto"/>
            <w:vMerge/>
            <w:vAlign w:val="center"/>
          </w:tcPr>
          <w:p w:rsidR="001B0ED8" w:rsidRPr="009F0BD5" w:rsidRDefault="001B0ED8" w:rsidP="009F0BD5">
            <w:pPr>
              <w:spacing w:after="0" w:line="240" w:lineRule="auto"/>
              <w:rPr>
                <w:bCs/>
                <w:sz w:val="20"/>
                <w:szCs w:val="20"/>
              </w:rPr>
            </w:pPr>
          </w:p>
        </w:tc>
        <w:tc>
          <w:tcPr>
            <w:tcW w:w="1571" w:type="pct"/>
            <w:vMerge/>
            <w:vAlign w:val="center"/>
          </w:tcPr>
          <w:p w:rsidR="001B0ED8" w:rsidRPr="009F0BD5" w:rsidRDefault="001B0ED8" w:rsidP="009F0BD5">
            <w:pPr>
              <w:spacing w:after="0" w:line="240" w:lineRule="auto"/>
              <w:rPr>
                <w:bCs/>
                <w:sz w:val="20"/>
                <w:szCs w:val="20"/>
              </w:rPr>
            </w:pP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Пушкинские Горы</w:t>
            </w:r>
          </w:p>
        </w:tc>
        <w:tc>
          <w:tcPr>
            <w:tcW w:w="0" w:type="auto"/>
            <w:vAlign w:val="center"/>
          </w:tcPr>
          <w:p w:rsidR="001B0ED8" w:rsidRPr="009F0BD5" w:rsidRDefault="00551238" w:rsidP="009F0BD5">
            <w:pPr>
              <w:spacing w:after="0" w:line="240" w:lineRule="auto"/>
              <w:rPr>
                <w:sz w:val="20"/>
                <w:szCs w:val="20"/>
              </w:rPr>
            </w:pPr>
            <w:hyperlink r:id="rId104" w:history="1">
              <w:r w:rsidR="001B0ED8" w:rsidRPr="009F0BD5">
                <w:rPr>
                  <w:rStyle w:val="ac"/>
                  <w:color w:val="auto"/>
                  <w:sz w:val="20"/>
                  <w:szCs w:val="20"/>
                </w:rPr>
                <w:t>Опочка</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283</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Сб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Пушкинские горы</w:t>
            </w:r>
          </w:p>
        </w:tc>
        <w:tc>
          <w:tcPr>
            <w:tcW w:w="0" w:type="auto"/>
            <w:vAlign w:val="center"/>
          </w:tcPr>
          <w:p w:rsidR="001B0ED8" w:rsidRPr="009F0BD5" w:rsidRDefault="00551238" w:rsidP="009F0BD5">
            <w:pPr>
              <w:spacing w:after="0" w:line="240" w:lineRule="auto"/>
              <w:rPr>
                <w:sz w:val="20"/>
                <w:szCs w:val="20"/>
              </w:rPr>
            </w:pPr>
            <w:hyperlink r:id="rId105" w:history="1">
              <w:r w:rsidR="001B0ED8" w:rsidRPr="009F0BD5">
                <w:rPr>
                  <w:rStyle w:val="ac"/>
                  <w:color w:val="auto"/>
                  <w:sz w:val="20"/>
                  <w:szCs w:val="20"/>
                </w:rPr>
                <w:t>Велье/Иссу</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279</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Сб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Новоржев</w:t>
            </w:r>
          </w:p>
        </w:tc>
        <w:tc>
          <w:tcPr>
            <w:tcW w:w="0" w:type="auto"/>
            <w:vAlign w:val="center"/>
          </w:tcPr>
          <w:p w:rsidR="001B0ED8" w:rsidRPr="009F0BD5" w:rsidRDefault="00551238" w:rsidP="009F0BD5">
            <w:pPr>
              <w:spacing w:after="0" w:line="240" w:lineRule="auto"/>
              <w:rPr>
                <w:sz w:val="20"/>
                <w:szCs w:val="20"/>
              </w:rPr>
            </w:pPr>
            <w:hyperlink r:id="rId106" w:history="1">
              <w:r w:rsidR="001B0ED8" w:rsidRPr="009F0BD5">
                <w:rPr>
                  <w:rStyle w:val="ac"/>
                  <w:color w:val="auto"/>
                  <w:sz w:val="20"/>
                  <w:szCs w:val="20"/>
                </w:rPr>
                <w:t>Псков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685</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Санкт-Петербург</w:t>
            </w:r>
          </w:p>
        </w:tc>
        <w:tc>
          <w:tcPr>
            <w:tcW w:w="0" w:type="auto"/>
            <w:vAlign w:val="center"/>
          </w:tcPr>
          <w:p w:rsidR="001B0ED8" w:rsidRPr="009F0BD5" w:rsidRDefault="00551238" w:rsidP="009F0BD5">
            <w:pPr>
              <w:spacing w:after="0" w:line="240" w:lineRule="auto"/>
              <w:rPr>
                <w:sz w:val="20"/>
                <w:szCs w:val="20"/>
              </w:rPr>
            </w:pPr>
            <w:hyperlink r:id="rId107" w:history="1">
              <w:r w:rsidR="001B0ED8" w:rsidRPr="009F0BD5">
                <w:rPr>
                  <w:rStyle w:val="ac"/>
                  <w:color w:val="auto"/>
                  <w:sz w:val="20"/>
                  <w:szCs w:val="20"/>
                </w:rPr>
                <w:t>Бежаницы</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978</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Пушкинские Горы</w:t>
            </w:r>
          </w:p>
        </w:tc>
        <w:tc>
          <w:tcPr>
            <w:tcW w:w="0" w:type="auto"/>
            <w:vAlign w:val="center"/>
          </w:tcPr>
          <w:p w:rsidR="001B0ED8" w:rsidRPr="009F0BD5" w:rsidRDefault="00551238" w:rsidP="009F0BD5">
            <w:pPr>
              <w:spacing w:after="0" w:line="240" w:lineRule="auto"/>
              <w:rPr>
                <w:sz w:val="20"/>
                <w:szCs w:val="20"/>
              </w:rPr>
            </w:pPr>
            <w:hyperlink r:id="rId108" w:history="1">
              <w:r w:rsidR="001B0ED8" w:rsidRPr="009F0BD5">
                <w:rPr>
                  <w:rStyle w:val="ac"/>
                  <w:color w:val="auto"/>
                  <w:sz w:val="20"/>
                  <w:szCs w:val="20"/>
                </w:rPr>
                <w:t>Блажи</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173</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Сб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Пушкинские Горы</w:t>
            </w:r>
          </w:p>
        </w:tc>
        <w:tc>
          <w:tcPr>
            <w:tcW w:w="0" w:type="auto"/>
            <w:vAlign w:val="center"/>
          </w:tcPr>
          <w:p w:rsidR="001B0ED8" w:rsidRPr="009F0BD5" w:rsidRDefault="00551238" w:rsidP="009F0BD5">
            <w:pPr>
              <w:spacing w:after="0" w:line="240" w:lineRule="auto"/>
              <w:rPr>
                <w:sz w:val="20"/>
                <w:szCs w:val="20"/>
              </w:rPr>
            </w:pPr>
            <w:hyperlink r:id="rId109" w:history="1">
              <w:r w:rsidR="001B0ED8" w:rsidRPr="009F0BD5">
                <w:rPr>
                  <w:rStyle w:val="ac"/>
                  <w:color w:val="auto"/>
                  <w:sz w:val="20"/>
                  <w:szCs w:val="20"/>
                </w:rPr>
                <w:t>Новгородка</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175</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Сб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Пушкинские Горы</w:t>
            </w:r>
          </w:p>
        </w:tc>
        <w:tc>
          <w:tcPr>
            <w:tcW w:w="0" w:type="auto"/>
            <w:vAlign w:val="center"/>
          </w:tcPr>
          <w:p w:rsidR="001B0ED8" w:rsidRPr="009F0BD5" w:rsidRDefault="00551238" w:rsidP="009F0BD5">
            <w:pPr>
              <w:spacing w:after="0" w:line="240" w:lineRule="auto"/>
              <w:rPr>
                <w:sz w:val="20"/>
                <w:szCs w:val="20"/>
              </w:rPr>
            </w:pPr>
            <w:hyperlink r:id="rId110" w:history="1">
              <w:r w:rsidR="001B0ED8" w:rsidRPr="009F0BD5">
                <w:rPr>
                  <w:rStyle w:val="ac"/>
                  <w:color w:val="auto"/>
                  <w:sz w:val="20"/>
                  <w:szCs w:val="20"/>
                </w:rPr>
                <w:t>Псков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556</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Ср Пт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Новосокольники</w:t>
            </w:r>
          </w:p>
        </w:tc>
        <w:tc>
          <w:tcPr>
            <w:tcW w:w="0" w:type="auto"/>
            <w:vAlign w:val="center"/>
          </w:tcPr>
          <w:p w:rsidR="001B0ED8" w:rsidRPr="009F0BD5" w:rsidRDefault="00551238" w:rsidP="009F0BD5">
            <w:pPr>
              <w:spacing w:after="0" w:line="240" w:lineRule="auto"/>
              <w:rPr>
                <w:sz w:val="20"/>
                <w:szCs w:val="20"/>
              </w:rPr>
            </w:pPr>
            <w:hyperlink r:id="rId111" w:history="1">
              <w:r w:rsidR="001B0ED8" w:rsidRPr="009F0BD5">
                <w:rPr>
                  <w:rStyle w:val="ac"/>
                  <w:color w:val="auto"/>
                  <w:sz w:val="20"/>
                  <w:szCs w:val="20"/>
                </w:rPr>
                <w:t>Псков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690</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Ср Пт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Красный Луч</w:t>
            </w:r>
          </w:p>
        </w:tc>
        <w:tc>
          <w:tcPr>
            <w:tcW w:w="0" w:type="auto"/>
            <w:vAlign w:val="center"/>
          </w:tcPr>
          <w:p w:rsidR="001B0ED8" w:rsidRPr="009F0BD5" w:rsidRDefault="00551238" w:rsidP="009F0BD5">
            <w:pPr>
              <w:spacing w:after="0" w:line="240" w:lineRule="auto"/>
              <w:rPr>
                <w:sz w:val="20"/>
                <w:szCs w:val="20"/>
              </w:rPr>
            </w:pPr>
            <w:hyperlink r:id="rId112" w:history="1">
              <w:r w:rsidR="001B0ED8" w:rsidRPr="009F0BD5">
                <w:rPr>
                  <w:rStyle w:val="ac"/>
                  <w:color w:val="auto"/>
                  <w:sz w:val="20"/>
                  <w:szCs w:val="20"/>
                </w:rPr>
                <w:t>Псков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627</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Пуш.Горы</w:t>
            </w:r>
          </w:p>
        </w:tc>
        <w:tc>
          <w:tcPr>
            <w:tcW w:w="0" w:type="auto"/>
            <w:vAlign w:val="center"/>
          </w:tcPr>
          <w:p w:rsidR="001B0ED8" w:rsidRPr="009F0BD5" w:rsidRDefault="00551238" w:rsidP="009F0BD5">
            <w:pPr>
              <w:spacing w:after="0" w:line="240" w:lineRule="auto"/>
              <w:rPr>
                <w:sz w:val="20"/>
                <w:szCs w:val="20"/>
              </w:rPr>
            </w:pPr>
            <w:hyperlink r:id="rId113" w:history="1">
              <w:r w:rsidR="001B0ED8" w:rsidRPr="009F0BD5">
                <w:rPr>
                  <w:rStyle w:val="ac"/>
                  <w:color w:val="auto"/>
                  <w:sz w:val="20"/>
                  <w:szCs w:val="20"/>
                </w:rPr>
                <w:t>Блажи/Кокорино</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173а</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Пуш.Горы</w:t>
            </w:r>
          </w:p>
        </w:tc>
        <w:tc>
          <w:tcPr>
            <w:tcW w:w="0" w:type="auto"/>
            <w:vAlign w:val="center"/>
          </w:tcPr>
          <w:p w:rsidR="001B0ED8" w:rsidRPr="009F0BD5" w:rsidRDefault="00551238" w:rsidP="009F0BD5">
            <w:pPr>
              <w:spacing w:after="0" w:line="240" w:lineRule="auto"/>
              <w:rPr>
                <w:sz w:val="20"/>
                <w:szCs w:val="20"/>
              </w:rPr>
            </w:pPr>
            <w:hyperlink r:id="rId114" w:history="1">
              <w:r w:rsidR="001B0ED8" w:rsidRPr="009F0BD5">
                <w:rPr>
                  <w:rStyle w:val="ac"/>
                  <w:color w:val="auto"/>
                  <w:sz w:val="20"/>
                  <w:szCs w:val="20"/>
                </w:rPr>
                <w:t>Козляки</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123</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Сб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Пуш.Горы</w:t>
            </w:r>
          </w:p>
        </w:tc>
        <w:tc>
          <w:tcPr>
            <w:tcW w:w="0" w:type="auto"/>
            <w:vAlign w:val="center"/>
          </w:tcPr>
          <w:p w:rsidR="001B0ED8" w:rsidRPr="009F0BD5" w:rsidRDefault="00551238" w:rsidP="009F0BD5">
            <w:pPr>
              <w:spacing w:after="0" w:line="240" w:lineRule="auto"/>
              <w:rPr>
                <w:sz w:val="20"/>
                <w:szCs w:val="20"/>
              </w:rPr>
            </w:pPr>
            <w:hyperlink r:id="rId115" w:history="1">
              <w:r w:rsidR="001B0ED8" w:rsidRPr="009F0BD5">
                <w:rPr>
                  <w:rStyle w:val="ac"/>
                  <w:color w:val="auto"/>
                  <w:sz w:val="20"/>
                  <w:szCs w:val="20"/>
                </w:rPr>
                <w:t>Подкрестье</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129</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Сб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Москва</w:t>
            </w:r>
          </w:p>
        </w:tc>
        <w:tc>
          <w:tcPr>
            <w:tcW w:w="0" w:type="auto"/>
            <w:vAlign w:val="center"/>
          </w:tcPr>
          <w:p w:rsidR="001B0ED8" w:rsidRPr="009F0BD5" w:rsidRDefault="00551238" w:rsidP="009F0BD5">
            <w:pPr>
              <w:spacing w:after="0" w:line="240" w:lineRule="auto"/>
              <w:rPr>
                <w:sz w:val="20"/>
                <w:szCs w:val="20"/>
              </w:rPr>
            </w:pPr>
            <w:hyperlink r:id="rId116" w:history="1">
              <w:r w:rsidR="001B0ED8" w:rsidRPr="009F0BD5">
                <w:rPr>
                  <w:rStyle w:val="ac"/>
                  <w:color w:val="auto"/>
                  <w:sz w:val="20"/>
                  <w:szCs w:val="20"/>
                </w:rPr>
                <w:t>Псков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525</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Вт Чт Вс</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Пуш.Горы</w:t>
            </w:r>
          </w:p>
        </w:tc>
        <w:tc>
          <w:tcPr>
            <w:tcW w:w="0" w:type="auto"/>
            <w:vAlign w:val="center"/>
          </w:tcPr>
          <w:p w:rsidR="001B0ED8" w:rsidRPr="009F0BD5" w:rsidRDefault="00551238" w:rsidP="009F0BD5">
            <w:pPr>
              <w:spacing w:after="0" w:line="240" w:lineRule="auto"/>
              <w:rPr>
                <w:sz w:val="20"/>
                <w:szCs w:val="20"/>
              </w:rPr>
            </w:pPr>
            <w:hyperlink r:id="rId117" w:history="1">
              <w:r w:rsidR="001B0ED8" w:rsidRPr="009F0BD5">
                <w:rPr>
                  <w:rStyle w:val="ac"/>
                  <w:color w:val="auto"/>
                  <w:sz w:val="20"/>
                  <w:szCs w:val="20"/>
                </w:rPr>
                <w:t>Крылово</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123</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Пт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Красный Луч</w:t>
            </w:r>
          </w:p>
        </w:tc>
        <w:tc>
          <w:tcPr>
            <w:tcW w:w="0" w:type="auto"/>
            <w:vAlign w:val="center"/>
          </w:tcPr>
          <w:p w:rsidR="001B0ED8" w:rsidRPr="009F0BD5" w:rsidRDefault="00551238" w:rsidP="009F0BD5">
            <w:pPr>
              <w:spacing w:after="0" w:line="240" w:lineRule="auto"/>
              <w:rPr>
                <w:sz w:val="20"/>
                <w:szCs w:val="20"/>
              </w:rPr>
            </w:pPr>
            <w:hyperlink r:id="rId118" w:history="1">
              <w:r w:rsidR="001B0ED8" w:rsidRPr="009F0BD5">
                <w:rPr>
                  <w:rStyle w:val="ac"/>
                  <w:color w:val="auto"/>
                  <w:sz w:val="20"/>
                  <w:szCs w:val="20"/>
                </w:rPr>
                <w:t>Псков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627</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Пт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Пушкинские Горы</w:t>
            </w:r>
          </w:p>
        </w:tc>
        <w:tc>
          <w:tcPr>
            <w:tcW w:w="0" w:type="auto"/>
            <w:vAlign w:val="center"/>
          </w:tcPr>
          <w:p w:rsidR="001B0ED8" w:rsidRPr="009F0BD5" w:rsidRDefault="00551238" w:rsidP="009F0BD5">
            <w:pPr>
              <w:spacing w:after="0" w:line="240" w:lineRule="auto"/>
              <w:rPr>
                <w:sz w:val="20"/>
                <w:szCs w:val="20"/>
              </w:rPr>
            </w:pPr>
            <w:hyperlink r:id="rId119" w:history="1">
              <w:r w:rsidR="001B0ED8" w:rsidRPr="009F0BD5">
                <w:rPr>
                  <w:rStyle w:val="ac"/>
                  <w:color w:val="auto"/>
                  <w:sz w:val="20"/>
                  <w:szCs w:val="20"/>
                </w:rPr>
                <w:t>С.Петербург</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973</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Пушкинские Горы</w:t>
            </w:r>
          </w:p>
        </w:tc>
        <w:tc>
          <w:tcPr>
            <w:tcW w:w="0" w:type="auto"/>
            <w:vAlign w:val="center"/>
          </w:tcPr>
          <w:p w:rsidR="001B0ED8" w:rsidRPr="009F0BD5" w:rsidRDefault="00551238" w:rsidP="009F0BD5">
            <w:pPr>
              <w:spacing w:after="0" w:line="240" w:lineRule="auto"/>
              <w:rPr>
                <w:sz w:val="20"/>
                <w:szCs w:val="20"/>
              </w:rPr>
            </w:pPr>
            <w:hyperlink r:id="rId120" w:history="1">
              <w:r w:rsidR="001B0ED8" w:rsidRPr="009F0BD5">
                <w:rPr>
                  <w:rStyle w:val="ac"/>
                  <w:color w:val="auto"/>
                  <w:sz w:val="20"/>
                  <w:szCs w:val="20"/>
                </w:rPr>
                <w:t>С.Петербург</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973</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Псков</w:t>
            </w:r>
          </w:p>
        </w:tc>
        <w:tc>
          <w:tcPr>
            <w:tcW w:w="0" w:type="auto"/>
            <w:vAlign w:val="center"/>
          </w:tcPr>
          <w:p w:rsidR="001B0ED8" w:rsidRPr="009F0BD5" w:rsidRDefault="00551238" w:rsidP="009F0BD5">
            <w:pPr>
              <w:spacing w:after="0" w:line="240" w:lineRule="auto"/>
              <w:rPr>
                <w:sz w:val="20"/>
                <w:szCs w:val="20"/>
              </w:rPr>
            </w:pPr>
            <w:hyperlink r:id="rId121" w:history="1">
              <w:r w:rsidR="001B0ED8" w:rsidRPr="009F0BD5">
                <w:rPr>
                  <w:rStyle w:val="ac"/>
                  <w:color w:val="auto"/>
                  <w:sz w:val="20"/>
                  <w:szCs w:val="20"/>
                </w:rPr>
                <w:t>Великие Луки</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509</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В. Луки</w:t>
            </w:r>
          </w:p>
        </w:tc>
        <w:tc>
          <w:tcPr>
            <w:tcW w:w="0" w:type="auto"/>
            <w:vAlign w:val="center"/>
          </w:tcPr>
          <w:p w:rsidR="001B0ED8" w:rsidRPr="009F0BD5" w:rsidRDefault="00551238" w:rsidP="009F0BD5">
            <w:pPr>
              <w:spacing w:after="0" w:line="240" w:lineRule="auto"/>
              <w:rPr>
                <w:sz w:val="20"/>
                <w:szCs w:val="20"/>
              </w:rPr>
            </w:pPr>
            <w:hyperlink r:id="rId122" w:history="1">
              <w:r w:rsidR="001B0ED8" w:rsidRPr="009F0BD5">
                <w:rPr>
                  <w:rStyle w:val="ac"/>
                  <w:color w:val="auto"/>
                  <w:sz w:val="20"/>
                  <w:szCs w:val="20"/>
                </w:rPr>
                <w:t>Псков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651</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Новоржев</w:t>
            </w:r>
          </w:p>
        </w:tc>
        <w:tc>
          <w:tcPr>
            <w:tcW w:w="0" w:type="auto"/>
            <w:vAlign w:val="center"/>
          </w:tcPr>
          <w:p w:rsidR="001B0ED8" w:rsidRPr="009F0BD5" w:rsidRDefault="00551238" w:rsidP="009F0BD5">
            <w:pPr>
              <w:spacing w:after="0" w:line="240" w:lineRule="auto"/>
              <w:rPr>
                <w:sz w:val="20"/>
                <w:szCs w:val="20"/>
              </w:rPr>
            </w:pPr>
            <w:hyperlink r:id="rId123" w:history="1">
              <w:r w:rsidR="001B0ED8" w:rsidRPr="009F0BD5">
                <w:rPr>
                  <w:rStyle w:val="ac"/>
                  <w:color w:val="auto"/>
                  <w:sz w:val="20"/>
                  <w:szCs w:val="20"/>
                </w:rPr>
                <w:t>С.Петербург</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974</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Новоржев</w:t>
            </w:r>
          </w:p>
        </w:tc>
        <w:tc>
          <w:tcPr>
            <w:tcW w:w="0" w:type="auto"/>
            <w:vAlign w:val="center"/>
          </w:tcPr>
          <w:p w:rsidR="001B0ED8" w:rsidRPr="009F0BD5" w:rsidRDefault="00551238" w:rsidP="009F0BD5">
            <w:pPr>
              <w:spacing w:after="0" w:line="240" w:lineRule="auto"/>
              <w:rPr>
                <w:sz w:val="20"/>
                <w:szCs w:val="20"/>
              </w:rPr>
            </w:pPr>
            <w:hyperlink r:id="rId124" w:history="1">
              <w:r w:rsidR="001B0ED8" w:rsidRPr="009F0BD5">
                <w:rPr>
                  <w:rStyle w:val="ac"/>
                  <w:color w:val="auto"/>
                  <w:sz w:val="20"/>
                  <w:szCs w:val="20"/>
                </w:rPr>
                <w:t>С.Петербург</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974</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Пуш.Горы</w:t>
            </w:r>
          </w:p>
        </w:tc>
        <w:tc>
          <w:tcPr>
            <w:tcW w:w="0" w:type="auto"/>
            <w:vAlign w:val="center"/>
          </w:tcPr>
          <w:p w:rsidR="001B0ED8" w:rsidRPr="009F0BD5" w:rsidRDefault="00551238" w:rsidP="009F0BD5">
            <w:pPr>
              <w:spacing w:after="0" w:line="240" w:lineRule="auto"/>
              <w:rPr>
                <w:sz w:val="20"/>
                <w:szCs w:val="20"/>
              </w:rPr>
            </w:pPr>
            <w:hyperlink r:id="rId125" w:history="1">
              <w:r w:rsidR="001B0ED8" w:rsidRPr="009F0BD5">
                <w:rPr>
                  <w:rStyle w:val="ac"/>
                  <w:color w:val="auto"/>
                  <w:sz w:val="20"/>
                  <w:szCs w:val="20"/>
                </w:rPr>
                <w:t>Усы/Кокорино</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173а</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Новоржев</w:t>
            </w:r>
          </w:p>
        </w:tc>
        <w:tc>
          <w:tcPr>
            <w:tcW w:w="0" w:type="auto"/>
            <w:vAlign w:val="center"/>
          </w:tcPr>
          <w:p w:rsidR="001B0ED8" w:rsidRPr="009F0BD5" w:rsidRDefault="00551238" w:rsidP="009F0BD5">
            <w:pPr>
              <w:spacing w:after="0" w:line="240" w:lineRule="auto"/>
              <w:rPr>
                <w:sz w:val="20"/>
                <w:szCs w:val="20"/>
              </w:rPr>
            </w:pPr>
            <w:hyperlink r:id="rId126" w:history="1">
              <w:r w:rsidR="001B0ED8" w:rsidRPr="009F0BD5">
                <w:rPr>
                  <w:rStyle w:val="ac"/>
                  <w:color w:val="auto"/>
                  <w:sz w:val="20"/>
                  <w:szCs w:val="20"/>
                </w:rPr>
                <w:t>Псков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685</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Псков</w:t>
            </w:r>
          </w:p>
        </w:tc>
        <w:tc>
          <w:tcPr>
            <w:tcW w:w="0" w:type="auto"/>
            <w:vAlign w:val="center"/>
          </w:tcPr>
          <w:p w:rsidR="001B0ED8" w:rsidRPr="009F0BD5" w:rsidRDefault="00551238" w:rsidP="009F0BD5">
            <w:pPr>
              <w:spacing w:after="0" w:line="240" w:lineRule="auto"/>
              <w:rPr>
                <w:sz w:val="20"/>
                <w:szCs w:val="20"/>
              </w:rPr>
            </w:pPr>
            <w:hyperlink r:id="rId127" w:history="1">
              <w:r w:rsidR="001B0ED8" w:rsidRPr="009F0BD5">
                <w:rPr>
                  <w:rStyle w:val="ac"/>
                  <w:color w:val="auto"/>
                  <w:sz w:val="20"/>
                  <w:szCs w:val="20"/>
                </w:rPr>
                <w:t>Новоржев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685</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Бежаницы</w:t>
            </w:r>
          </w:p>
        </w:tc>
        <w:tc>
          <w:tcPr>
            <w:tcW w:w="0" w:type="auto"/>
            <w:vAlign w:val="center"/>
          </w:tcPr>
          <w:p w:rsidR="001B0ED8" w:rsidRPr="009F0BD5" w:rsidRDefault="00551238" w:rsidP="009F0BD5">
            <w:pPr>
              <w:spacing w:after="0" w:line="240" w:lineRule="auto"/>
              <w:rPr>
                <w:sz w:val="20"/>
                <w:szCs w:val="20"/>
              </w:rPr>
            </w:pPr>
            <w:hyperlink r:id="rId128" w:history="1">
              <w:r w:rsidR="001B0ED8" w:rsidRPr="009F0BD5">
                <w:rPr>
                  <w:rStyle w:val="ac"/>
                  <w:color w:val="auto"/>
                  <w:sz w:val="20"/>
                  <w:szCs w:val="20"/>
                </w:rPr>
                <w:t>С.Петербург</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978</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Псков</w:t>
            </w:r>
          </w:p>
        </w:tc>
        <w:tc>
          <w:tcPr>
            <w:tcW w:w="0" w:type="auto"/>
            <w:vAlign w:val="center"/>
          </w:tcPr>
          <w:p w:rsidR="001B0ED8" w:rsidRPr="009F0BD5" w:rsidRDefault="00551238" w:rsidP="009F0BD5">
            <w:pPr>
              <w:spacing w:after="0" w:line="240" w:lineRule="auto"/>
              <w:rPr>
                <w:sz w:val="20"/>
                <w:szCs w:val="20"/>
              </w:rPr>
            </w:pPr>
            <w:hyperlink r:id="rId129" w:history="1">
              <w:r w:rsidR="001B0ED8" w:rsidRPr="009F0BD5">
                <w:rPr>
                  <w:rStyle w:val="ac"/>
                  <w:color w:val="auto"/>
                  <w:sz w:val="20"/>
                  <w:szCs w:val="20"/>
                </w:rPr>
                <w:t>Великие Луки</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505</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Псков</w:t>
            </w:r>
          </w:p>
        </w:tc>
        <w:tc>
          <w:tcPr>
            <w:tcW w:w="0" w:type="auto"/>
            <w:vAlign w:val="center"/>
          </w:tcPr>
          <w:p w:rsidR="001B0ED8" w:rsidRPr="009F0BD5" w:rsidRDefault="00551238" w:rsidP="009F0BD5">
            <w:pPr>
              <w:spacing w:after="0" w:line="240" w:lineRule="auto"/>
              <w:rPr>
                <w:sz w:val="20"/>
                <w:szCs w:val="20"/>
              </w:rPr>
            </w:pPr>
            <w:hyperlink r:id="rId130" w:history="1">
              <w:r w:rsidR="001B0ED8" w:rsidRPr="009F0BD5">
                <w:rPr>
                  <w:rStyle w:val="ac"/>
                  <w:color w:val="auto"/>
                  <w:sz w:val="20"/>
                  <w:szCs w:val="20"/>
                </w:rPr>
                <w:t>Великие Луки</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505</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Пуш.Горы</w:t>
            </w:r>
          </w:p>
        </w:tc>
        <w:tc>
          <w:tcPr>
            <w:tcW w:w="0" w:type="auto"/>
            <w:vAlign w:val="center"/>
          </w:tcPr>
          <w:p w:rsidR="001B0ED8" w:rsidRPr="009F0BD5" w:rsidRDefault="00551238" w:rsidP="009F0BD5">
            <w:pPr>
              <w:spacing w:after="0" w:line="240" w:lineRule="auto"/>
              <w:rPr>
                <w:sz w:val="20"/>
                <w:szCs w:val="20"/>
              </w:rPr>
            </w:pPr>
            <w:hyperlink r:id="rId131" w:history="1">
              <w:r w:rsidR="001B0ED8" w:rsidRPr="009F0BD5">
                <w:rPr>
                  <w:rStyle w:val="ac"/>
                  <w:color w:val="auto"/>
                  <w:sz w:val="20"/>
                  <w:szCs w:val="20"/>
                </w:rPr>
                <w:t>Кашино/Бугрово</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173А</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Пушкинские Горы</w:t>
            </w:r>
          </w:p>
        </w:tc>
        <w:tc>
          <w:tcPr>
            <w:tcW w:w="0" w:type="auto"/>
            <w:vAlign w:val="center"/>
          </w:tcPr>
          <w:p w:rsidR="001B0ED8" w:rsidRPr="009F0BD5" w:rsidRDefault="00551238" w:rsidP="009F0BD5">
            <w:pPr>
              <w:spacing w:after="0" w:line="240" w:lineRule="auto"/>
              <w:rPr>
                <w:sz w:val="20"/>
                <w:szCs w:val="20"/>
              </w:rPr>
            </w:pPr>
            <w:hyperlink r:id="rId132" w:history="1">
              <w:r w:rsidR="001B0ED8" w:rsidRPr="009F0BD5">
                <w:rPr>
                  <w:rStyle w:val="ac"/>
                  <w:color w:val="auto"/>
                  <w:sz w:val="20"/>
                  <w:szCs w:val="20"/>
                </w:rPr>
                <w:t>Новгородка</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175</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Сб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С.Петербург</w:t>
            </w:r>
          </w:p>
        </w:tc>
        <w:tc>
          <w:tcPr>
            <w:tcW w:w="0" w:type="auto"/>
            <w:vAlign w:val="center"/>
          </w:tcPr>
          <w:p w:rsidR="001B0ED8" w:rsidRPr="009F0BD5" w:rsidRDefault="00551238" w:rsidP="009F0BD5">
            <w:pPr>
              <w:spacing w:after="0" w:line="240" w:lineRule="auto"/>
              <w:rPr>
                <w:sz w:val="20"/>
                <w:szCs w:val="20"/>
              </w:rPr>
            </w:pPr>
            <w:hyperlink r:id="rId133" w:history="1">
              <w:r w:rsidR="001B0ED8" w:rsidRPr="009F0BD5">
                <w:rPr>
                  <w:rStyle w:val="ac"/>
                  <w:color w:val="auto"/>
                  <w:sz w:val="20"/>
                  <w:szCs w:val="20"/>
                </w:rPr>
                <w:t>Новоржев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974</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С.Петербург</w:t>
            </w:r>
          </w:p>
        </w:tc>
        <w:tc>
          <w:tcPr>
            <w:tcW w:w="0" w:type="auto"/>
            <w:vAlign w:val="center"/>
          </w:tcPr>
          <w:p w:rsidR="001B0ED8" w:rsidRPr="009F0BD5" w:rsidRDefault="00551238" w:rsidP="009F0BD5">
            <w:pPr>
              <w:spacing w:after="0" w:line="240" w:lineRule="auto"/>
              <w:rPr>
                <w:sz w:val="20"/>
                <w:szCs w:val="20"/>
              </w:rPr>
            </w:pPr>
            <w:hyperlink r:id="rId134" w:history="1">
              <w:r w:rsidR="001B0ED8" w:rsidRPr="009F0BD5">
                <w:rPr>
                  <w:rStyle w:val="ac"/>
                  <w:color w:val="auto"/>
                  <w:sz w:val="20"/>
                  <w:szCs w:val="20"/>
                </w:rPr>
                <w:t>Новоржев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974</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Пуш.Горы</w:t>
            </w:r>
          </w:p>
        </w:tc>
        <w:tc>
          <w:tcPr>
            <w:tcW w:w="0" w:type="auto"/>
            <w:vAlign w:val="center"/>
          </w:tcPr>
          <w:p w:rsidR="001B0ED8" w:rsidRPr="009F0BD5" w:rsidRDefault="00551238" w:rsidP="009F0BD5">
            <w:pPr>
              <w:spacing w:after="0" w:line="240" w:lineRule="auto"/>
              <w:rPr>
                <w:sz w:val="20"/>
                <w:szCs w:val="20"/>
              </w:rPr>
            </w:pPr>
            <w:hyperlink r:id="rId135" w:history="1">
              <w:r w:rsidR="001B0ED8" w:rsidRPr="009F0BD5">
                <w:rPr>
                  <w:rStyle w:val="ac"/>
                  <w:color w:val="auto"/>
                  <w:sz w:val="20"/>
                  <w:szCs w:val="20"/>
                </w:rPr>
                <w:t>Козляки</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123</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Сб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Пуш.Горы</w:t>
            </w:r>
          </w:p>
        </w:tc>
        <w:tc>
          <w:tcPr>
            <w:tcW w:w="0" w:type="auto"/>
            <w:vAlign w:val="center"/>
          </w:tcPr>
          <w:p w:rsidR="001B0ED8" w:rsidRPr="009F0BD5" w:rsidRDefault="00551238" w:rsidP="009F0BD5">
            <w:pPr>
              <w:spacing w:after="0" w:line="240" w:lineRule="auto"/>
              <w:rPr>
                <w:sz w:val="20"/>
                <w:szCs w:val="20"/>
              </w:rPr>
            </w:pPr>
            <w:hyperlink r:id="rId136" w:history="1">
              <w:r w:rsidR="001B0ED8" w:rsidRPr="009F0BD5">
                <w:rPr>
                  <w:rStyle w:val="ac"/>
                  <w:color w:val="auto"/>
                  <w:sz w:val="20"/>
                  <w:szCs w:val="20"/>
                </w:rPr>
                <w:t>Крылово</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123</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Пт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В. Луки</w:t>
            </w:r>
          </w:p>
        </w:tc>
        <w:tc>
          <w:tcPr>
            <w:tcW w:w="0" w:type="auto"/>
            <w:vAlign w:val="center"/>
          </w:tcPr>
          <w:p w:rsidR="001B0ED8" w:rsidRPr="009F0BD5" w:rsidRDefault="00551238" w:rsidP="009F0BD5">
            <w:pPr>
              <w:spacing w:after="0" w:line="240" w:lineRule="auto"/>
              <w:rPr>
                <w:sz w:val="20"/>
                <w:szCs w:val="20"/>
              </w:rPr>
            </w:pPr>
            <w:hyperlink r:id="rId137" w:history="1">
              <w:r w:rsidR="001B0ED8" w:rsidRPr="009F0BD5">
                <w:rPr>
                  <w:rStyle w:val="ac"/>
                  <w:color w:val="auto"/>
                  <w:sz w:val="20"/>
                  <w:szCs w:val="20"/>
                </w:rPr>
                <w:t>Псков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505</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В. Луки</w:t>
            </w:r>
          </w:p>
        </w:tc>
        <w:tc>
          <w:tcPr>
            <w:tcW w:w="0" w:type="auto"/>
            <w:vAlign w:val="center"/>
          </w:tcPr>
          <w:p w:rsidR="001B0ED8" w:rsidRPr="009F0BD5" w:rsidRDefault="00551238" w:rsidP="009F0BD5">
            <w:pPr>
              <w:spacing w:after="0" w:line="240" w:lineRule="auto"/>
              <w:rPr>
                <w:sz w:val="20"/>
                <w:szCs w:val="20"/>
              </w:rPr>
            </w:pPr>
            <w:hyperlink r:id="rId138" w:history="1">
              <w:r w:rsidR="001B0ED8" w:rsidRPr="009F0BD5">
                <w:rPr>
                  <w:rStyle w:val="ac"/>
                  <w:color w:val="auto"/>
                  <w:sz w:val="20"/>
                  <w:szCs w:val="20"/>
                </w:rPr>
                <w:t>Псков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505</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Пушкинские Горы</w:t>
            </w:r>
          </w:p>
        </w:tc>
        <w:tc>
          <w:tcPr>
            <w:tcW w:w="0" w:type="auto"/>
            <w:vAlign w:val="center"/>
          </w:tcPr>
          <w:p w:rsidR="001B0ED8" w:rsidRPr="009F0BD5" w:rsidRDefault="00551238" w:rsidP="009F0BD5">
            <w:pPr>
              <w:spacing w:after="0" w:line="240" w:lineRule="auto"/>
              <w:rPr>
                <w:sz w:val="20"/>
                <w:szCs w:val="20"/>
              </w:rPr>
            </w:pPr>
            <w:hyperlink r:id="rId139" w:history="1">
              <w:r w:rsidR="001B0ED8" w:rsidRPr="009F0BD5">
                <w:rPr>
                  <w:rStyle w:val="ac"/>
                  <w:color w:val="auto"/>
                  <w:sz w:val="20"/>
                  <w:szCs w:val="20"/>
                </w:rPr>
                <w:t>Опочка</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283</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Сб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Пушкинские Горы</w:t>
            </w:r>
          </w:p>
        </w:tc>
        <w:tc>
          <w:tcPr>
            <w:tcW w:w="0" w:type="auto"/>
            <w:vAlign w:val="center"/>
          </w:tcPr>
          <w:p w:rsidR="001B0ED8" w:rsidRPr="009F0BD5" w:rsidRDefault="00551238" w:rsidP="009F0BD5">
            <w:pPr>
              <w:spacing w:after="0" w:line="240" w:lineRule="auto"/>
              <w:rPr>
                <w:sz w:val="20"/>
                <w:szCs w:val="20"/>
              </w:rPr>
            </w:pPr>
            <w:hyperlink r:id="rId140" w:history="1">
              <w:r w:rsidR="001B0ED8" w:rsidRPr="009F0BD5">
                <w:rPr>
                  <w:rStyle w:val="ac"/>
                  <w:color w:val="auto"/>
                  <w:sz w:val="20"/>
                  <w:szCs w:val="20"/>
                </w:rPr>
                <w:t>Исса/Велье</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279</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Сб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Псков</w:t>
            </w:r>
          </w:p>
        </w:tc>
        <w:tc>
          <w:tcPr>
            <w:tcW w:w="0" w:type="auto"/>
            <w:vAlign w:val="center"/>
          </w:tcPr>
          <w:p w:rsidR="001B0ED8" w:rsidRPr="009F0BD5" w:rsidRDefault="00551238" w:rsidP="009F0BD5">
            <w:pPr>
              <w:spacing w:after="0" w:line="240" w:lineRule="auto"/>
              <w:rPr>
                <w:sz w:val="20"/>
                <w:szCs w:val="20"/>
              </w:rPr>
            </w:pPr>
            <w:hyperlink r:id="rId141" w:history="1">
              <w:r w:rsidR="001B0ED8" w:rsidRPr="009F0BD5">
                <w:rPr>
                  <w:rStyle w:val="ac"/>
                  <w:color w:val="auto"/>
                  <w:sz w:val="20"/>
                  <w:szCs w:val="20"/>
                </w:rPr>
                <w:t>Бежаницы</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627</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Пт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Пушкинские Горы</w:t>
            </w:r>
          </w:p>
        </w:tc>
        <w:tc>
          <w:tcPr>
            <w:tcW w:w="0" w:type="auto"/>
            <w:vAlign w:val="center"/>
          </w:tcPr>
          <w:p w:rsidR="001B0ED8" w:rsidRPr="009F0BD5" w:rsidRDefault="00551238" w:rsidP="009F0BD5">
            <w:pPr>
              <w:spacing w:after="0" w:line="240" w:lineRule="auto"/>
              <w:rPr>
                <w:sz w:val="20"/>
                <w:szCs w:val="20"/>
              </w:rPr>
            </w:pPr>
            <w:hyperlink r:id="rId142" w:history="1">
              <w:r w:rsidR="001B0ED8" w:rsidRPr="009F0BD5">
                <w:rPr>
                  <w:rStyle w:val="ac"/>
                  <w:color w:val="auto"/>
                  <w:sz w:val="20"/>
                  <w:szCs w:val="20"/>
                </w:rPr>
                <w:t>Блажи</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173</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Сб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Пуш.Горы</w:t>
            </w:r>
          </w:p>
        </w:tc>
        <w:tc>
          <w:tcPr>
            <w:tcW w:w="0" w:type="auto"/>
            <w:vAlign w:val="center"/>
          </w:tcPr>
          <w:p w:rsidR="001B0ED8" w:rsidRPr="009F0BD5" w:rsidRDefault="00551238" w:rsidP="009F0BD5">
            <w:pPr>
              <w:spacing w:after="0" w:line="240" w:lineRule="auto"/>
              <w:rPr>
                <w:sz w:val="20"/>
                <w:szCs w:val="20"/>
              </w:rPr>
            </w:pPr>
            <w:hyperlink r:id="rId143" w:history="1">
              <w:r w:rsidR="001B0ED8" w:rsidRPr="009F0BD5">
                <w:rPr>
                  <w:rStyle w:val="ac"/>
                  <w:color w:val="auto"/>
                  <w:sz w:val="20"/>
                  <w:szCs w:val="20"/>
                </w:rPr>
                <w:t>Подкрестье</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129</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Вт Ср Чт Пт Сб </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Псков</w:t>
            </w:r>
          </w:p>
        </w:tc>
        <w:tc>
          <w:tcPr>
            <w:tcW w:w="0" w:type="auto"/>
            <w:vAlign w:val="center"/>
          </w:tcPr>
          <w:p w:rsidR="001B0ED8" w:rsidRPr="009F0BD5" w:rsidRDefault="00551238" w:rsidP="009F0BD5">
            <w:pPr>
              <w:spacing w:after="0" w:line="240" w:lineRule="auto"/>
              <w:rPr>
                <w:sz w:val="20"/>
                <w:szCs w:val="20"/>
              </w:rPr>
            </w:pPr>
            <w:hyperlink r:id="rId144" w:history="1">
              <w:r w:rsidR="001B0ED8" w:rsidRPr="009F0BD5">
                <w:rPr>
                  <w:rStyle w:val="ac"/>
                  <w:color w:val="auto"/>
                  <w:sz w:val="20"/>
                  <w:szCs w:val="20"/>
                </w:rPr>
                <w:t>Москва</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525</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Вт Пт Вс</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Пушкинские Горы</w:t>
            </w:r>
          </w:p>
        </w:tc>
        <w:tc>
          <w:tcPr>
            <w:tcW w:w="0" w:type="auto"/>
            <w:vAlign w:val="center"/>
          </w:tcPr>
          <w:p w:rsidR="001B0ED8" w:rsidRPr="009F0BD5" w:rsidRDefault="00551238" w:rsidP="009F0BD5">
            <w:pPr>
              <w:spacing w:after="0" w:line="240" w:lineRule="auto"/>
              <w:rPr>
                <w:sz w:val="20"/>
                <w:szCs w:val="20"/>
              </w:rPr>
            </w:pPr>
            <w:hyperlink r:id="rId145" w:history="1">
              <w:r w:rsidR="001B0ED8" w:rsidRPr="009F0BD5">
                <w:rPr>
                  <w:rStyle w:val="ac"/>
                  <w:color w:val="auto"/>
                  <w:sz w:val="20"/>
                  <w:szCs w:val="20"/>
                </w:rPr>
                <w:t>Псков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556</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Вс</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В. Луки</w:t>
            </w:r>
          </w:p>
        </w:tc>
        <w:tc>
          <w:tcPr>
            <w:tcW w:w="0" w:type="auto"/>
            <w:vAlign w:val="center"/>
          </w:tcPr>
          <w:p w:rsidR="001B0ED8" w:rsidRPr="009F0BD5" w:rsidRDefault="00551238" w:rsidP="009F0BD5">
            <w:pPr>
              <w:spacing w:after="0" w:line="240" w:lineRule="auto"/>
              <w:rPr>
                <w:sz w:val="20"/>
                <w:szCs w:val="20"/>
              </w:rPr>
            </w:pPr>
            <w:hyperlink r:id="rId146" w:history="1">
              <w:r w:rsidR="001B0ED8" w:rsidRPr="009F0BD5">
                <w:rPr>
                  <w:rStyle w:val="ac"/>
                  <w:color w:val="auto"/>
                  <w:sz w:val="20"/>
                  <w:szCs w:val="20"/>
                </w:rPr>
                <w:t>Псков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509</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lastRenderedPageBreak/>
              <w:t>Псков</w:t>
            </w:r>
          </w:p>
        </w:tc>
        <w:tc>
          <w:tcPr>
            <w:tcW w:w="0" w:type="auto"/>
            <w:vAlign w:val="center"/>
          </w:tcPr>
          <w:p w:rsidR="001B0ED8" w:rsidRPr="009F0BD5" w:rsidRDefault="00551238" w:rsidP="009F0BD5">
            <w:pPr>
              <w:spacing w:after="0" w:line="240" w:lineRule="auto"/>
              <w:rPr>
                <w:sz w:val="20"/>
                <w:szCs w:val="20"/>
              </w:rPr>
            </w:pPr>
            <w:hyperlink r:id="rId147" w:history="1">
              <w:r w:rsidR="001B0ED8" w:rsidRPr="009F0BD5">
                <w:rPr>
                  <w:rStyle w:val="ac"/>
                  <w:color w:val="auto"/>
                  <w:sz w:val="20"/>
                  <w:szCs w:val="20"/>
                </w:rPr>
                <w:t>Новоржев</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685</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Псков</w:t>
            </w:r>
          </w:p>
        </w:tc>
        <w:tc>
          <w:tcPr>
            <w:tcW w:w="0" w:type="auto"/>
            <w:vAlign w:val="center"/>
          </w:tcPr>
          <w:p w:rsidR="001B0ED8" w:rsidRPr="009F0BD5" w:rsidRDefault="00551238" w:rsidP="009F0BD5">
            <w:pPr>
              <w:spacing w:after="0" w:line="240" w:lineRule="auto"/>
              <w:rPr>
                <w:sz w:val="20"/>
                <w:szCs w:val="20"/>
              </w:rPr>
            </w:pPr>
            <w:hyperlink r:id="rId148" w:history="1">
              <w:r w:rsidR="001B0ED8" w:rsidRPr="009F0BD5">
                <w:rPr>
                  <w:rStyle w:val="ac"/>
                  <w:color w:val="auto"/>
                  <w:sz w:val="20"/>
                  <w:szCs w:val="20"/>
                </w:rPr>
                <w:t>Великие Луки</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651</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ежедневно</w:t>
            </w:r>
          </w:p>
        </w:tc>
      </w:tr>
      <w:tr w:rsidR="001B0ED8" w:rsidRPr="009F0BD5" w:rsidTr="00545F0E">
        <w:trPr>
          <w:jc w:val="center"/>
        </w:trPr>
        <w:tc>
          <w:tcPr>
            <w:tcW w:w="2035" w:type="pct"/>
            <w:vAlign w:val="center"/>
          </w:tcPr>
          <w:p w:rsidR="001B0ED8" w:rsidRPr="009F0BD5" w:rsidRDefault="001B0ED8" w:rsidP="009F0BD5">
            <w:pPr>
              <w:spacing w:after="0" w:line="240" w:lineRule="auto"/>
              <w:rPr>
                <w:sz w:val="20"/>
                <w:szCs w:val="20"/>
              </w:rPr>
            </w:pPr>
            <w:r w:rsidRPr="009F0BD5">
              <w:rPr>
                <w:sz w:val="20"/>
                <w:szCs w:val="20"/>
              </w:rPr>
              <w:t>Псков</w:t>
            </w:r>
          </w:p>
        </w:tc>
        <w:tc>
          <w:tcPr>
            <w:tcW w:w="0" w:type="auto"/>
            <w:vAlign w:val="center"/>
          </w:tcPr>
          <w:p w:rsidR="001B0ED8" w:rsidRPr="009F0BD5" w:rsidRDefault="00551238" w:rsidP="009F0BD5">
            <w:pPr>
              <w:spacing w:after="0" w:line="240" w:lineRule="auto"/>
              <w:rPr>
                <w:sz w:val="20"/>
                <w:szCs w:val="20"/>
              </w:rPr>
            </w:pPr>
            <w:hyperlink r:id="rId149" w:history="1">
              <w:r w:rsidR="001B0ED8" w:rsidRPr="009F0BD5">
                <w:rPr>
                  <w:rStyle w:val="ac"/>
                  <w:color w:val="auto"/>
                  <w:sz w:val="20"/>
                  <w:szCs w:val="20"/>
                </w:rPr>
                <w:t>Новосокольники</w:t>
              </w:r>
            </w:hyperlink>
          </w:p>
        </w:tc>
        <w:tc>
          <w:tcPr>
            <w:tcW w:w="0" w:type="auto"/>
            <w:vAlign w:val="center"/>
          </w:tcPr>
          <w:p w:rsidR="001B0ED8" w:rsidRPr="009F0BD5" w:rsidRDefault="001B0ED8" w:rsidP="009F0BD5">
            <w:pPr>
              <w:spacing w:after="0" w:line="240" w:lineRule="auto"/>
              <w:jc w:val="center"/>
              <w:rPr>
                <w:sz w:val="20"/>
                <w:szCs w:val="20"/>
              </w:rPr>
            </w:pPr>
            <w:r w:rsidRPr="009F0BD5">
              <w:rPr>
                <w:sz w:val="20"/>
                <w:szCs w:val="20"/>
              </w:rPr>
              <w:t>690</w:t>
            </w:r>
          </w:p>
        </w:tc>
        <w:tc>
          <w:tcPr>
            <w:tcW w:w="1571" w:type="pct"/>
            <w:vAlign w:val="center"/>
          </w:tcPr>
          <w:p w:rsidR="001B0ED8" w:rsidRPr="009F0BD5" w:rsidRDefault="001B0ED8" w:rsidP="009F0BD5">
            <w:pPr>
              <w:spacing w:after="0" w:line="240" w:lineRule="auto"/>
              <w:rPr>
                <w:sz w:val="20"/>
                <w:szCs w:val="20"/>
              </w:rPr>
            </w:pPr>
            <w:r w:rsidRPr="009F0BD5">
              <w:rPr>
                <w:sz w:val="20"/>
                <w:szCs w:val="20"/>
              </w:rPr>
              <w:t xml:space="preserve">Пн Ср Пт </w:t>
            </w:r>
          </w:p>
        </w:tc>
      </w:tr>
    </w:tbl>
    <w:p w:rsidR="00527925" w:rsidRDefault="00527925" w:rsidP="004374F7">
      <w:pPr>
        <w:pStyle w:val="ConsPlusNormal"/>
        <w:rPr>
          <w:szCs w:val="24"/>
        </w:rPr>
      </w:pPr>
    </w:p>
    <w:p w:rsidR="001B0ED8" w:rsidRPr="004374F7" w:rsidRDefault="001B0ED8" w:rsidP="004374F7">
      <w:pPr>
        <w:pStyle w:val="ConsPlusNormal"/>
        <w:rPr>
          <w:szCs w:val="24"/>
        </w:rPr>
      </w:pPr>
      <w:r w:rsidRPr="004374F7">
        <w:rPr>
          <w:szCs w:val="24"/>
        </w:rPr>
        <w:t xml:space="preserve">Основные улицы р.п. Пушкинские Горы: ул. Пушкинская, ул. Новоржевская, ул. Ленина, ул. Лермонтова, ул. Аэродромная. Осуществляют транспортные и пешеходные связи между жилыми кварталами, районами, выходы на другие магистральные улицы, городскими промышленными территориями с внешними направлениями и между собой. </w:t>
      </w:r>
    </w:p>
    <w:p w:rsidR="001B0ED8" w:rsidRPr="004374F7" w:rsidRDefault="001B0ED8" w:rsidP="004374F7">
      <w:pPr>
        <w:spacing w:after="0" w:line="360" w:lineRule="auto"/>
        <w:ind w:firstLine="709"/>
        <w:jc w:val="both"/>
        <w:rPr>
          <w:sz w:val="20"/>
          <w:szCs w:val="20"/>
        </w:rPr>
      </w:pPr>
      <w:r w:rsidRPr="004374F7">
        <w:t>Второстепенные улицы: ул. Молодых Патриотов, ул. Ермолаева, ул. Почтовая, ул. Захарова, ул. Совхозная, ул. Заозерная, ул. Михайлова, ул. Южная, ул. Пионерская, ул. Восточная, ул. Дорофеева, ул. Первомайская, ул. Горная, ул. Западная, ул. Тригорская, ул. Льнозаводская, ул. Строителей, ул. Советская, ул. Звездная, ул. Хвойная, ул. Северная, ул. Солнечная, ул. Дачная, ул. Садовая, ул. Новоселов, ул. Лесная, ул. Центральная, ул. Автомобилистов. Являются границами кварталов застройки. Обеспечивают транспортные и пешеходные связи отдельных земельных участков и внутриквартальных проездов с  магистральными улицами. Для движения пешеходов устраиваются тротуары.</w:t>
      </w:r>
    </w:p>
    <w:p w:rsidR="001B0ED8" w:rsidRDefault="001B0ED8" w:rsidP="004374F7">
      <w:pPr>
        <w:spacing w:after="0" w:line="360" w:lineRule="auto"/>
        <w:ind w:firstLine="709"/>
        <w:jc w:val="both"/>
      </w:pPr>
      <w:r w:rsidRPr="004374F7">
        <w:t>По основным улицам поселка: ул. Пушкинская, ул. Ленина организовано движение общественного транспорта, расположены остановочные пункты.</w:t>
      </w:r>
    </w:p>
    <w:p w:rsidR="00527925" w:rsidRPr="004374F7" w:rsidRDefault="00527925" w:rsidP="004374F7">
      <w:pPr>
        <w:spacing w:after="0" w:line="360" w:lineRule="auto"/>
        <w:ind w:firstLine="709"/>
        <w:jc w:val="both"/>
      </w:pPr>
    </w:p>
    <w:p w:rsidR="001B0ED8" w:rsidRPr="004374F7" w:rsidRDefault="001B0ED8" w:rsidP="004374F7">
      <w:pPr>
        <w:pStyle w:val="ConsPlusNormal"/>
        <w:rPr>
          <w:szCs w:val="24"/>
          <w:u w:val="single"/>
        </w:rPr>
      </w:pPr>
      <w:r w:rsidRPr="004374F7">
        <w:rPr>
          <w:szCs w:val="24"/>
          <w:u w:val="single"/>
        </w:rPr>
        <w:t>Обоснование проектных предложений</w:t>
      </w:r>
    </w:p>
    <w:p w:rsidR="001B0ED8" w:rsidRPr="004374F7" w:rsidRDefault="001B0ED8" w:rsidP="004374F7">
      <w:pPr>
        <w:pStyle w:val="ConsPlusNormal"/>
        <w:rPr>
          <w:szCs w:val="24"/>
        </w:rPr>
      </w:pPr>
      <w:r w:rsidRPr="004374F7">
        <w:rPr>
          <w:szCs w:val="24"/>
        </w:rPr>
        <w:t>Генеральным планом предусматривается развитие системы пешеходных и транспортных путей как в центральной части, так и в жилых районах поселка Пушкинские Горы. Оснащением улиц и дорог населенных пунктов городского поселения твердым покрытием – асфальт.</w:t>
      </w:r>
    </w:p>
    <w:p w:rsidR="001B0ED8" w:rsidRPr="004374F7" w:rsidRDefault="001B0ED8" w:rsidP="004374F7">
      <w:pPr>
        <w:pStyle w:val="ConsPlusNormal"/>
        <w:rPr>
          <w:szCs w:val="24"/>
        </w:rPr>
      </w:pPr>
      <w:r w:rsidRPr="004374F7">
        <w:rPr>
          <w:szCs w:val="24"/>
        </w:rPr>
        <w:t xml:space="preserve">Проектом предлагается уделить особое внимание повышению качества пешеходных путей сообщения, созданию пешеходных пространств и обособленных пространств, зон с приоритетным движением пешеходов. Конкретные решения по планировке пешеходных путей сообщения должны определяться на стадии разработки проектов планировки. </w:t>
      </w:r>
    </w:p>
    <w:p w:rsidR="001B0ED8" w:rsidRPr="004374F7" w:rsidRDefault="001B0ED8" w:rsidP="004374F7">
      <w:pPr>
        <w:pStyle w:val="ConsPlusNormal"/>
        <w:rPr>
          <w:szCs w:val="24"/>
        </w:rPr>
      </w:pPr>
      <w:r w:rsidRPr="004374F7">
        <w:rPr>
          <w:szCs w:val="24"/>
        </w:rPr>
        <w:t>Перспективной задачей является создание специализированных велосипедных путей сообщения, ведущих в рекреационные зоны и зоны историко-культурного значения.</w:t>
      </w:r>
    </w:p>
    <w:p w:rsidR="001B0ED8" w:rsidRPr="004374F7" w:rsidRDefault="001B0ED8" w:rsidP="004374F7">
      <w:pPr>
        <w:pStyle w:val="ConsPlusNormal"/>
        <w:rPr>
          <w:szCs w:val="24"/>
        </w:rPr>
      </w:pPr>
      <w:r w:rsidRPr="004374F7">
        <w:rPr>
          <w:szCs w:val="24"/>
        </w:rPr>
        <w:t xml:space="preserve">Для улучшения транспортного обслуживания населения проектом предлагается: </w:t>
      </w:r>
    </w:p>
    <w:p w:rsidR="001B0ED8" w:rsidRPr="004374F7" w:rsidRDefault="001B0ED8" w:rsidP="0015673C">
      <w:pPr>
        <w:widowControl w:val="0"/>
        <w:numPr>
          <w:ilvl w:val="0"/>
          <w:numId w:val="13"/>
        </w:numPr>
        <w:tabs>
          <w:tab w:val="num" w:pos="360"/>
        </w:tabs>
        <w:spacing w:after="0" w:line="360" w:lineRule="auto"/>
        <w:ind w:left="709"/>
        <w:jc w:val="both"/>
      </w:pPr>
      <w:r w:rsidRPr="004374F7">
        <w:t>модернизация существующего автовокзала;</w:t>
      </w:r>
    </w:p>
    <w:p w:rsidR="001B0ED8" w:rsidRPr="004374F7" w:rsidRDefault="001B0ED8" w:rsidP="0015673C">
      <w:pPr>
        <w:widowControl w:val="0"/>
        <w:numPr>
          <w:ilvl w:val="0"/>
          <w:numId w:val="13"/>
        </w:numPr>
        <w:tabs>
          <w:tab w:val="num" w:pos="360"/>
        </w:tabs>
        <w:spacing w:after="0" w:line="360" w:lineRule="auto"/>
        <w:ind w:left="709"/>
        <w:jc w:val="both"/>
      </w:pPr>
      <w:r w:rsidRPr="004374F7">
        <w:lastRenderedPageBreak/>
        <w:t xml:space="preserve">реконструкция улично-дорожной сети дорог, повышение качества проезжих частей, пешеходных путей сообщения, ремонта или нового строительства ливневой канализации и других инженерных сетей, на некоторых улицах расширения проезжей части. </w:t>
      </w:r>
    </w:p>
    <w:bookmarkEnd w:id="156"/>
    <w:bookmarkEnd w:id="157"/>
    <w:bookmarkEnd w:id="158"/>
    <w:p w:rsidR="00C627E2" w:rsidRPr="004374F7" w:rsidRDefault="00C627E2" w:rsidP="007F24E0">
      <w:pPr>
        <w:widowControl w:val="0"/>
        <w:suppressAutoHyphens/>
        <w:adjustRightInd w:val="0"/>
        <w:spacing w:after="0" w:line="360" w:lineRule="auto"/>
        <w:ind w:firstLine="851"/>
        <w:jc w:val="center"/>
        <w:textAlignment w:val="baseline"/>
        <w:rPr>
          <w:rFonts w:eastAsia="Times New Roman"/>
          <w:b/>
          <w:kern w:val="0"/>
          <w:lang w:eastAsia="ru-RU"/>
        </w:rPr>
      </w:pPr>
      <w:r w:rsidRPr="004374F7">
        <w:rPr>
          <w:rFonts w:eastAsia="Times New Roman"/>
          <w:b/>
          <w:i/>
          <w:kern w:val="0"/>
          <w:lang w:eastAsia="ru-RU"/>
        </w:rPr>
        <w:t>Генеральным планом предлагается</w:t>
      </w:r>
      <w:r w:rsidRPr="004374F7">
        <w:rPr>
          <w:rFonts w:eastAsia="Times New Roman"/>
          <w:b/>
          <w:kern w:val="0"/>
          <w:lang w:eastAsia="ru-RU"/>
        </w:rPr>
        <w:t>:</w:t>
      </w:r>
    </w:p>
    <w:p w:rsidR="00552FB1" w:rsidRPr="004374F7" w:rsidRDefault="00C627E2" w:rsidP="0015673C">
      <w:pPr>
        <w:widowControl w:val="0"/>
        <w:numPr>
          <w:ilvl w:val="0"/>
          <w:numId w:val="9"/>
        </w:numPr>
        <w:suppressAutoHyphens/>
        <w:adjustRightInd w:val="0"/>
        <w:spacing w:after="0" w:line="360" w:lineRule="auto"/>
        <w:ind w:left="709" w:hanging="425"/>
        <w:jc w:val="both"/>
        <w:textAlignment w:val="baseline"/>
        <w:rPr>
          <w:rFonts w:eastAsia="Times New Roman"/>
          <w:kern w:val="0"/>
          <w:lang w:eastAsia="ru-RU"/>
        </w:rPr>
      </w:pPr>
      <w:r w:rsidRPr="004374F7">
        <w:rPr>
          <w:rFonts w:eastAsia="Times New Roman"/>
          <w:kern w:val="0"/>
          <w:lang w:eastAsia="ru-RU"/>
        </w:rPr>
        <w:t xml:space="preserve">усовершенствование дорожной одежды всех основных </w:t>
      </w:r>
      <w:r w:rsidR="00CA3F3D" w:rsidRPr="004374F7">
        <w:rPr>
          <w:rFonts w:eastAsia="Times New Roman"/>
          <w:kern w:val="0"/>
          <w:lang w:eastAsia="ru-RU"/>
        </w:rPr>
        <w:t xml:space="preserve">и второстепенных </w:t>
      </w:r>
      <w:r w:rsidRPr="004374F7">
        <w:rPr>
          <w:rFonts w:eastAsia="Times New Roman"/>
          <w:kern w:val="0"/>
          <w:lang w:eastAsia="ru-RU"/>
        </w:rPr>
        <w:t>ули</w:t>
      </w:r>
      <w:r w:rsidR="00DE7451" w:rsidRPr="004374F7">
        <w:rPr>
          <w:rFonts w:eastAsia="Times New Roman"/>
          <w:kern w:val="0"/>
          <w:lang w:eastAsia="ru-RU"/>
        </w:rPr>
        <w:t>ц до дорог с твердым покрытием</w:t>
      </w:r>
      <w:r w:rsidR="00E87F6F" w:rsidRPr="004374F7">
        <w:rPr>
          <w:rFonts w:eastAsia="Times New Roman"/>
          <w:kern w:val="0"/>
          <w:lang w:eastAsia="ru-RU"/>
        </w:rPr>
        <w:t>;</w:t>
      </w:r>
    </w:p>
    <w:p w:rsidR="00C627E2" w:rsidRPr="004374F7" w:rsidRDefault="00C627E2" w:rsidP="0015673C">
      <w:pPr>
        <w:widowControl w:val="0"/>
        <w:numPr>
          <w:ilvl w:val="0"/>
          <w:numId w:val="9"/>
        </w:numPr>
        <w:suppressAutoHyphens/>
        <w:adjustRightInd w:val="0"/>
        <w:spacing w:after="0" w:line="360" w:lineRule="auto"/>
        <w:ind w:left="709" w:hanging="425"/>
        <w:jc w:val="both"/>
        <w:textAlignment w:val="baseline"/>
        <w:rPr>
          <w:rFonts w:eastAsia="Times New Roman"/>
          <w:kern w:val="0"/>
          <w:lang w:eastAsia="ru-RU"/>
        </w:rPr>
      </w:pPr>
      <w:r w:rsidRPr="004374F7">
        <w:rPr>
          <w:rFonts w:eastAsia="Times New Roman"/>
          <w:kern w:val="0"/>
          <w:lang w:eastAsia="ru-RU"/>
        </w:rPr>
        <w:t xml:space="preserve">организация улиц и проездов на территории планируемой жилой и общественно-деловой застройки </w:t>
      </w:r>
      <w:r w:rsidR="00CA3F3D" w:rsidRPr="004374F7">
        <w:rPr>
          <w:rFonts w:eastAsia="Times New Roman"/>
          <w:kern w:val="0"/>
          <w:lang w:eastAsia="ru-RU"/>
        </w:rPr>
        <w:t>в населенных пунктах;</w:t>
      </w:r>
    </w:p>
    <w:p w:rsidR="00C627E2" w:rsidRPr="004374F7" w:rsidRDefault="00C627E2" w:rsidP="0015673C">
      <w:pPr>
        <w:widowControl w:val="0"/>
        <w:numPr>
          <w:ilvl w:val="0"/>
          <w:numId w:val="9"/>
        </w:numPr>
        <w:suppressAutoHyphens/>
        <w:adjustRightInd w:val="0"/>
        <w:spacing w:after="0" w:line="360" w:lineRule="auto"/>
        <w:ind w:left="709" w:hanging="425"/>
        <w:jc w:val="both"/>
        <w:textAlignment w:val="baseline"/>
        <w:rPr>
          <w:rFonts w:eastAsia="Times New Roman"/>
          <w:kern w:val="0"/>
          <w:lang w:eastAsia="ru-RU"/>
        </w:rPr>
      </w:pPr>
      <w:r w:rsidRPr="004374F7">
        <w:rPr>
          <w:rFonts w:eastAsia="Times New Roman"/>
          <w:kern w:val="0"/>
          <w:lang w:eastAsia="ru-RU"/>
        </w:rPr>
        <w:t xml:space="preserve">обеспечение уличным освещением всех </w:t>
      </w:r>
      <w:r w:rsidR="00282AA6" w:rsidRPr="004374F7">
        <w:rPr>
          <w:rFonts w:eastAsia="Times New Roman"/>
          <w:kern w:val="0"/>
          <w:lang w:eastAsia="ru-RU"/>
        </w:rPr>
        <w:t>основных и второстепенных улиц</w:t>
      </w:r>
      <w:r w:rsidRPr="004374F7">
        <w:rPr>
          <w:rFonts w:eastAsia="Times New Roman"/>
          <w:kern w:val="0"/>
          <w:lang w:eastAsia="ru-RU"/>
        </w:rPr>
        <w:t>.</w:t>
      </w:r>
    </w:p>
    <w:p w:rsidR="00FD0470" w:rsidRPr="00127CA6" w:rsidRDefault="000E024B" w:rsidP="0015673C">
      <w:pPr>
        <w:pStyle w:val="2"/>
        <w:numPr>
          <w:ilvl w:val="1"/>
          <w:numId w:val="18"/>
        </w:numPr>
        <w:ind w:left="0" w:firstLine="0"/>
        <w:rPr>
          <w:color w:val="auto"/>
        </w:rPr>
      </w:pPr>
      <w:bookmarkStart w:id="170" w:name="_Toc315701128"/>
      <w:bookmarkStart w:id="171" w:name="_Toc315701129"/>
      <w:bookmarkStart w:id="172" w:name="_Toc315701130"/>
      <w:bookmarkStart w:id="173" w:name="_Toc315701131"/>
      <w:bookmarkStart w:id="174" w:name="_Toc315701132"/>
      <w:bookmarkStart w:id="175" w:name="_Toc247965276"/>
      <w:bookmarkStart w:id="176" w:name="_Toc268263644"/>
      <w:bookmarkStart w:id="177" w:name="_Toc342472323"/>
      <w:bookmarkStart w:id="178" w:name="_Toc27647121"/>
      <w:bookmarkEnd w:id="170"/>
      <w:bookmarkEnd w:id="171"/>
      <w:bookmarkEnd w:id="172"/>
      <w:bookmarkEnd w:id="173"/>
      <w:bookmarkEnd w:id="174"/>
      <w:r w:rsidRPr="00127CA6">
        <w:rPr>
          <w:color w:val="auto"/>
        </w:rPr>
        <w:t>Инженерное оборудование территории</w:t>
      </w:r>
      <w:bookmarkEnd w:id="175"/>
      <w:bookmarkEnd w:id="176"/>
      <w:bookmarkEnd w:id="177"/>
      <w:bookmarkEnd w:id="178"/>
    </w:p>
    <w:p w:rsidR="00BC0C96" w:rsidRPr="00127CA6" w:rsidRDefault="00BC0C96" w:rsidP="004374F7">
      <w:pPr>
        <w:suppressAutoHyphens/>
        <w:spacing w:after="0" w:line="360" w:lineRule="auto"/>
        <w:ind w:firstLine="709"/>
        <w:jc w:val="both"/>
        <w:rPr>
          <w:rFonts w:eastAsia="Times New Roman"/>
        </w:rPr>
      </w:pPr>
      <w:bookmarkStart w:id="179" w:name="_Toc268263645"/>
      <w:bookmarkStart w:id="180" w:name="_Toc247965277"/>
      <w:bookmarkStart w:id="181" w:name="_Toc342472324"/>
      <w:r w:rsidRPr="00127CA6">
        <w:rPr>
          <w:rFonts w:eastAsia="Times New Roman"/>
        </w:rPr>
        <w:t xml:space="preserve">В составе Генерального плана </w:t>
      </w:r>
      <w:r w:rsidR="00127CA6" w:rsidRPr="00127CA6">
        <w:rPr>
          <w:rFonts w:eastAsia="Times New Roman"/>
        </w:rPr>
        <w:t xml:space="preserve">городского поселения </w:t>
      </w:r>
      <w:r w:rsidR="00897449" w:rsidRPr="00127CA6">
        <w:rPr>
          <w:rFonts w:eastAsia="Times New Roman"/>
        </w:rPr>
        <w:t xml:space="preserve"> «</w:t>
      </w:r>
      <w:r w:rsidR="00127CA6" w:rsidRPr="00127CA6">
        <w:rPr>
          <w:rFonts w:eastAsia="Times New Roman"/>
        </w:rPr>
        <w:t>Пушкиногорье</w:t>
      </w:r>
      <w:r w:rsidR="00F22F84" w:rsidRPr="00127CA6">
        <w:rPr>
          <w:rFonts w:eastAsia="Times New Roman"/>
        </w:rPr>
        <w:t>»</w:t>
      </w:r>
      <w:r w:rsidR="00897449" w:rsidRPr="00127CA6">
        <w:rPr>
          <w:rFonts w:eastAsia="Times New Roman"/>
        </w:rPr>
        <w:t xml:space="preserve"> </w:t>
      </w:r>
      <w:r w:rsidRPr="00127CA6">
        <w:rPr>
          <w:rFonts w:eastAsia="Times New Roman"/>
        </w:rPr>
        <w:t xml:space="preserve"> разработаны мероприятия по развитию систем инженерного оборудования, направленные на комплексное инженерное обеспечение населенн</w:t>
      </w:r>
      <w:r w:rsidR="00606B86" w:rsidRPr="00127CA6">
        <w:rPr>
          <w:rFonts w:eastAsia="Times New Roman"/>
        </w:rPr>
        <w:t>ого</w:t>
      </w:r>
      <w:r w:rsidRPr="00127CA6">
        <w:rPr>
          <w:rFonts w:eastAsia="Times New Roman"/>
        </w:rPr>
        <w:t xml:space="preserve"> пункт</w:t>
      </w:r>
      <w:r w:rsidR="00606B86" w:rsidRPr="00127CA6">
        <w:rPr>
          <w:rFonts w:eastAsia="Times New Roman"/>
        </w:rPr>
        <w:t>а</w:t>
      </w:r>
      <w:r w:rsidRPr="00127CA6">
        <w:rPr>
          <w:rFonts w:eastAsia="Times New Roman"/>
        </w:rPr>
        <w:t xml:space="preserve"> </w:t>
      </w:r>
      <w:r w:rsidR="00606B86" w:rsidRPr="00127CA6">
        <w:rPr>
          <w:rFonts w:eastAsia="Times New Roman"/>
        </w:rPr>
        <w:t>сельского поселения</w:t>
      </w:r>
      <w:r w:rsidRPr="00127CA6">
        <w:rPr>
          <w:rFonts w:eastAsia="Times New Roman"/>
        </w:rPr>
        <w:t>, модернизацию и реконструкцию устаревших инженерных коммуникаций и головных источников, внедрение политики ресурсосбережения.</w:t>
      </w:r>
    </w:p>
    <w:p w:rsidR="00BC0C96" w:rsidRPr="00127CA6" w:rsidRDefault="00BC0C96" w:rsidP="004374F7">
      <w:pPr>
        <w:suppressAutoHyphens/>
        <w:spacing w:after="0" w:line="360" w:lineRule="auto"/>
        <w:ind w:firstLine="709"/>
        <w:jc w:val="both"/>
        <w:rPr>
          <w:rFonts w:eastAsia="Times New Roman"/>
        </w:rPr>
      </w:pPr>
      <w:r w:rsidRPr="00127CA6">
        <w:t xml:space="preserve">Территория муниципального образования обеспечена </w:t>
      </w:r>
      <w:r w:rsidR="00C53AD3" w:rsidRPr="00127CA6">
        <w:t xml:space="preserve">некоторыми </w:t>
      </w:r>
      <w:r w:rsidRPr="00127CA6">
        <w:t>инженерными сетями с возможностью подключения к ним жилых домов, обслуживающих и производственных объектов. Вместе с тем</w:t>
      </w:r>
      <w:r w:rsidRPr="00127CA6">
        <w:rPr>
          <w:rFonts w:eastAsia="Times New Roman"/>
        </w:rPr>
        <w:t xml:space="preserve">, в инженерном комплексе </w:t>
      </w:r>
      <w:r w:rsidR="00897449" w:rsidRPr="00127CA6">
        <w:rPr>
          <w:rFonts w:eastAsia="Times New Roman"/>
        </w:rPr>
        <w:t>сельского поселения</w:t>
      </w:r>
      <w:r w:rsidRPr="00127CA6">
        <w:rPr>
          <w:rFonts w:eastAsia="Times New Roman"/>
        </w:rPr>
        <w:t xml:space="preserve"> существует ряд проблем, решение которых может значительно улучшить и повысить эффективность работы инженерной инфраструктуры.</w:t>
      </w:r>
    </w:p>
    <w:p w:rsidR="00BC0C96" w:rsidRPr="00353785" w:rsidRDefault="00BC0C96" w:rsidP="0015673C">
      <w:pPr>
        <w:pStyle w:val="3"/>
        <w:numPr>
          <w:ilvl w:val="2"/>
          <w:numId w:val="18"/>
        </w:numPr>
        <w:ind w:left="0" w:firstLine="0"/>
        <w:rPr>
          <w:color w:val="auto"/>
        </w:rPr>
      </w:pPr>
      <w:bookmarkStart w:id="182" w:name="_Toc353973238"/>
      <w:bookmarkStart w:id="183" w:name="_Toc27647122"/>
      <w:r w:rsidRPr="00353785">
        <w:rPr>
          <w:color w:val="auto"/>
        </w:rPr>
        <w:t>Водоснабжение</w:t>
      </w:r>
      <w:bookmarkEnd w:id="182"/>
      <w:bookmarkEnd w:id="183"/>
    </w:p>
    <w:p w:rsidR="00174F14" w:rsidRPr="00353785" w:rsidRDefault="00E32E09" w:rsidP="00422FC2">
      <w:pPr>
        <w:suppressAutoHyphens/>
        <w:spacing w:after="0" w:line="360" w:lineRule="auto"/>
        <w:ind w:firstLine="709"/>
        <w:jc w:val="both"/>
        <w:rPr>
          <w:rFonts w:eastAsia="Times New Roman"/>
        </w:rPr>
      </w:pPr>
      <w:r w:rsidRPr="00353785">
        <w:rPr>
          <w:rFonts w:eastAsia="Times New Roman"/>
        </w:rPr>
        <w:t xml:space="preserve">Водоснабжение ГП «Пушкиногорье» базируется на использовании подземных вод и осуществляется от водозаборных скважин. На территории ГП «Пушкиногорье» имеется 26 артезианских скважин с водонапорными башнями, обслуживаемых МПЖКХ Пушкиногорского района, 103-водоразборных колонки и 99 колодцев. В р.п. Пушкинские Горы вода из трех скважин насосами марки ЭЦВ 6-16-110, ЭЦВ 8-25-100 – 2 шт. поступает в два резервуара чистой воды емкостью по </w:t>
      </w:r>
      <w:smartTag w:uri="urn:schemas-microsoft-com:office:smarttags" w:element="metricconverter">
        <w:smartTagPr>
          <w:attr w:name="ProductID" w:val="100 М3"/>
        </w:smartTagPr>
        <w:r w:rsidRPr="00353785">
          <w:rPr>
            <w:rFonts w:eastAsia="Times New Roman"/>
          </w:rPr>
          <w:t>100 м3</w:t>
        </w:r>
      </w:smartTag>
      <w:r w:rsidRPr="00353785">
        <w:rPr>
          <w:rFonts w:eastAsia="Times New Roman"/>
        </w:rPr>
        <w:t xml:space="preserve">. Водоснабжение старой части поселка осуществляется самотеком за счет гидростатического давления из водонапорных башен. Вода в резервуары чистой воды поступает из трех скважин, расположенных по ул. Восточной (одна) и ул. Советской (две). Вода из скважин подается погружными насосами марки ЭЦВ 8-25-100, ЭЦВ 6-16-110 в три емкости, служащими водонапорными башнями. </w:t>
      </w:r>
      <w:bookmarkStart w:id="184" w:name="_Hlk1107260"/>
      <w:r w:rsidRPr="00353785">
        <w:rPr>
          <w:rFonts w:eastAsia="Times New Roman"/>
        </w:rPr>
        <w:t xml:space="preserve">(Постановление администрации </w:t>
      </w:r>
      <w:r w:rsidRPr="00353785">
        <w:rPr>
          <w:rFonts w:eastAsia="Times New Roman"/>
        </w:rPr>
        <w:lastRenderedPageBreak/>
        <w:t>Пушкиногорского района «Об утверждении схем водоснабжения и водоотведения муниципального образования городское поселение «Пушкиногорье» Пушкиногорского района»</w:t>
      </w:r>
      <w:r w:rsidR="00AB4787" w:rsidRPr="00353785">
        <w:rPr>
          <w:rFonts w:eastAsia="Times New Roman"/>
        </w:rPr>
        <w:t xml:space="preserve"> на период до 2025 года</w:t>
      </w:r>
      <w:r w:rsidRPr="00353785">
        <w:rPr>
          <w:rFonts w:eastAsia="Times New Roman"/>
        </w:rPr>
        <w:t xml:space="preserve"> №4-н от 20.02.2016).</w:t>
      </w:r>
      <w:r w:rsidR="00094A56" w:rsidRPr="00353785">
        <w:rPr>
          <w:rFonts w:eastAsia="Times New Roman"/>
        </w:rPr>
        <w:t xml:space="preserve"> </w:t>
      </w:r>
      <w:bookmarkEnd w:id="184"/>
      <w:r w:rsidRPr="00353785">
        <w:rPr>
          <w:rFonts w:eastAsia="Times New Roman"/>
        </w:rPr>
        <w:t>Водопроводные системы двух зон, т.е. старой части поселка связаны между собой трубопроводом д-</w:t>
      </w:r>
      <w:smartTag w:uri="urn:schemas-microsoft-com:office:smarttags" w:element="metricconverter">
        <w:smartTagPr>
          <w:attr w:name="ProductID" w:val="100 мм"/>
        </w:smartTagPr>
        <w:r w:rsidRPr="00353785">
          <w:rPr>
            <w:rFonts w:eastAsia="Times New Roman"/>
          </w:rPr>
          <w:t>100 мм</w:t>
        </w:r>
      </w:smartTag>
      <w:r w:rsidRPr="00353785">
        <w:rPr>
          <w:rFonts w:eastAsia="Times New Roman"/>
        </w:rPr>
        <w:t>.</w:t>
      </w:r>
      <w:r w:rsidR="00094A56" w:rsidRPr="00353785">
        <w:rPr>
          <w:rFonts w:eastAsia="Times New Roman"/>
        </w:rPr>
        <w:t xml:space="preserve"> </w:t>
      </w:r>
      <w:r w:rsidR="00174F14" w:rsidRPr="00353785">
        <w:rPr>
          <w:rFonts w:eastAsia="Times New Roman"/>
        </w:rPr>
        <w:t xml:space="preserve">На территории городского поселения  «Пушкиногорье» находятся  ОАО-«Белагуль» с деревнями Бирюли, Шевели, СПК «Зарецкий»- Блажи, Михново, Носово и СПК «Пушкиногорский»-Осница,Чухны, у которых на балансе учтены водонапорные башни. Кроме того находится в аренде у Пушкинского музея заповедника «Михайловское» водонапорная башня в дер. Бугрово. </w:t>
      </w:r>
    </w:p>
    <w:p w:rsidR="00174F14" w:rsidRPr="00353785" w:rsidRDefault="00174F14" w:rsidP="00422FC2">
      <w:pPr>
        <w:suppressAutoHyphens/>
        <w:spacing w:after="0" w:line="360" w:lineRule="auto"/>
        <w:ind w:firstLine="709"/>
        <w:jc w:val="both"/>
      </w:pPr>
      <w:r w:rsidRPr="00353785">
        <w:t>Общая протяженность водопроводной сети -47,326 км. Выполнена сеть в основном из стальных, чугунных, асбестоцементных и полиэтиленовых труб. Водопроводные колодцы выполнены из кирпича и железобетона. Часть колодцев затапливается грунтовыми водами, что создает затруднения в эксплуатации сети  и приводит к разрушению  колодцев и коррозии  запорной арматуры.</w:t>
      </w:r>
    </w:p>
    <w:p w:rsidR="00174F14" w:rsidRPr="00353785" w:rsidRDefault="00174F14" w:rsidP="003E0FED">
      <w:pPr>
        <w:suppressAutoHyphens/>
        <w:spacing w:after="0" w:line="360" w:lineRule="auto"/>
        <w:ind w:firstLine="709"/>
        <w:jc w:val="both"/>
        <w:rPr>
          <w:rFonts w:eastAsia="Times New Roman"/>
        </w:rPr>
      </w:pPr>
      <w:r w:rsidRPr="00353785">
        <w:rPr>
          <w:rFonts w:eastAsia="Times New Roman"/>
        </w:rPr>
        <w:t>Пожарные гидранты и водоразборные колонки находятся в рабочем состоянии.</w:t>
      </w:r>
    </w:p>
    <w:p w:rsidR="00E32E09" w:rsidRPr="00353785" w:rsidRDefault="00AB4787" w:rsidP="00AE48C2">
      <w:pPr>
        <w:pStyle w:val="ConsPlusNormal"/>
      </w:pPr>
      <w:r w:rsidRPr="00353785">
        <w:t>В систему водоснабжения входят:</w:t>
      </w:r>
    </w:p>
    <w:p w:rsidR="008E63A3" w:rsidRPr="00353785" w:rsidRDefault="008E63A3" w:rsidP="007F24E0">
      <w:pPr>
        <w:pStyle w:val="1fc"/>
        <w:numPr>
          <w:ilvl w:val="0"/>
          <w:numId w:val="0"/>
        </w:numPr>
        <w:ind w:left="1066"/>
      </w:pPr>
      <w:r w:rsidRPr="00353785">
        <w:t>магистральные и разводящие сети водоснабжения:</w:t>
      </w:r>
    </w:p>
    <w:p w:rsidR="00AB4787" w:rsidRPr="00353785" w:rsidRDefault="003E0FED" w:rsidP="007F24E0">
      <w:pPr>
        <w:pStyle w:val="1fc"/>
        <w:rPr>
          <w:kern w:val="0"/>
          <w:lang w:eastAsia="ru-RU"/>
        </w:rPr>
      </w:pPr>
      <w:bookmarkStart w:id="185" w:name="_Hlk1067761"/>
      <w:r w:rsidRPr="00353785">
        <w:rPr>
          <w:kern w:val="0"/>
          <w:lang w:eastAsia="ru-RU"/>
        </w:rPr>
        <w:t>с</w:t>
      </w:r>
      <w:r w:rsidR="00AB4787" w:rsidRPr="00353785">
        <w:rPr>
          <w:kern w:val="0"/>
          <w:lang w:eastAsia="ru-RU"/>
        </w:rPr>
        <w:t>истема</w:t>
      </w:r>
      <w:bookmarkEnd w:id="185"/>
      <w:r w:rsidR="00AB4787" w:rsidRPr="00353785">
        <w:rPr>
          <w:kern w:val="0"/>
          <w:lang w:eastAsia="ru-RU"/>
        </w:rPr>
        <w:t xml:space="preserve"> водоснабжения р.п. Пушкинские Горы</w:t>
      </w:r>
      <w:r w:rsidRPr="00353785">
        <w:rPr>
          <w:kern w:val="0"/>
          <w:lang w:eastAsia="ru-RU"/>
        </w:rPr>
        <w:t>;</w:t>
      </w:r>
    </w:p>
    <w:p w:rsidR="00AB4787" w:rsidRPr="00353785" w:rsidRDefault="003E0FED" w:rsidP="007F24E0">
      <w:pPr>
        <w:pStyle w:val="1fc"/>
        <w:rPr>
          <w:kern w:val="0"/>
          <w:lang w:eastAsia="ru-RU"/>
        </w:rPr>
      </w:pPr>
      <w:r w:rsidRPr="00353785">
        <w:rPr>
          <w:kern w:val="0"/>
          <w:lang w:eastAsia="ru-RU"/>
        </w:rPr>
        <w:t>система</w:t>
      </w:r>
      <w:r w:rsidR="00AB4787" w:rsidRPr="00353785">
        <w:rPr>
          <w:kern w:val="0"/>
          <w:lang w:eastAsia="ru-RU"/>
        </w:rPr>
        <w:t xml:space="preserve"> водоснабжения УОиО «Пушкиногорье»</w:t>
      </w:r>
      <w:r w:rsidRPr="00353785">
        <w:rPr>
          <w:kern w:val="0"/>
          <w:lang w:eastAsia="ru-RU"/>
        </w:rPr>
        <w:t>;</w:t>
      </w:r>
    </w:p>
    <w:p w:rsidR="00AB4787" w:rsidRPr="00353785" w:rsidRDefault="003E0FED" w:rsidP="007F24E0">
      <w:pPr>
        <w:pStyle w:val="1fc"/>
        <w:rPr>
          <w:kern w:val="0"/>
          <w:lang w:eastAsia="ru-RU"/>
        </w:rPr>
      </w:pPr>
      <w:r w:rsidRPr="00353785">
        <w:rPr>
          <w:kern w:val="0"/>
          <w:lang w:eastAsia="ru-RU"/>
        </w:rPr>
        <w:t>система</w:t>
      </w:r>
      <w:r w:rsidR="00AB4787" w:rsidRPr="00353785">
        <w:rPr>
          <w:kern w:val="0"/>
          <w:lang w:eastAsia="ru-RU"/>
        </w:rPr>
        <w:t xml:space="preserve"> Центральный водозабор</w:t>
      </w:r>
      <w:r w:rsidRPr="00353785">
        <w:rPr>
          <w:kern w:val="0"/>
          <w:lang w:eastAsia="ru-RU"/>
        </w:rPr>
        <w:t>;</w:t>
      </w:r>
    </w:p>
    <w:p w:rsidR="00AB4787" w:rsidRPr="00353785" w:rsidRDefault="003E0FED" w:rsidP="007F24E0">
      <w:pPr>
        <w:pStyle w:val="1fc"/>
        <w:rPr>
          <w:kern w:val="0"/>
          <w:lang w:eastAsia="ru-RU"/>
        </w:rPr>
      </w:pPr>
      <w:r w:rsidRPr="00353785">
        <w:rPr>
          <w:kern w:val="0"/>
          <w:lang w:eastAsia="ru-RU"/>
        </w:rPr>
        <w:t>с</w:t>
      </w:r>
      <w:r w:rsidR="00AB4787" w:rsidRPr="00353785">
        <w:rPr>
          <w:kern w:val="0"/>
          <w:lang w:eastAsia="ru-RU"/>
        </w:rPr>
        <w:t>истема водоснабжения старой части р.п. Пушкинские Горы</w:t>
      </w:r>
      <w:r w:rsidRPr="00353785">
        <w:rPr>
          <w:kern w:val="0"/>
          <w:lang w:eastAsia="ru-RU"/>
        </w:rPr>
        <w:t>;</w:t>
      </w:r>
    </w:p>
    <w:p w:rsidR="00AB4787" w:rsidRPr="00353785" w:rsidRDefault="003E0FED" w:rsidP="007F24E0">
      <w:pPr>
        <w:pStyle w:val="1fc"/>
        <w:rPr>
          <w:kern w:val="0"/>
          <w:lang w:eastAsia="ru-RU"/>
        </w:rPr>
      </w:pPr>
      <w:r w:rsidRPr="00353785">
        <w:rPr>
          <w:kern w:val="0"/>
          <w:lang w:eastAsia="ru-RU"/>
        </w:rPr>
        <w:t>с</w:t>
      </w:r>
      <w:r w:rsidR="00AB4787" w:rsidRPr="00353785">
        <w:rPr>
          <w:kern w:val="0"/>
          <w:lang w:eastAsia="ru-RU"/>
        </w:rPr>
        <w:t>истема  водоснабжения  ул. Совхозная</w:t>
      </w:r>
      <w:r w:rsidRPr="00353785">
        <w:rPr>
          <w:kern w:val="0"/>
          <w:lang w:eastAsia="ru-RU"/>
        </w:rPr>
        <w:t>;</w:t>
      </w:r>
    </w:p>
    <w:p w:rsidR="00AB4787" w:rsidRPr="00353785" w:rsidRDefault="003E0FED" w:rsidP="007F24E0">
      <w:pPr>
        <w:pStyle w:val="1fc"/>
        <w:rPr>
          <w:kern w:val="0"/>
          <w:lang w:eastAsia="ru-RU"/>
        </w:rPr>
      </w:pPr>
      <w:bookmarkStart w:id="186" w:name="_Hlk1067842"/>
      <w:r w:rsidRPr="00353785">
        <w:rPr>
          <w:kern w:val="0"/>
          <w:lang w:eastAsia="ru-RU"/>
        </w:rPr>
        <w:t>с</w:t>
      </w:r>
      <w:r w:rsidR="00AB4787" w:rsidRPr="00353785">
        <w:rPr>
          <w:kern w:val="0"/>
          <w:lang w:eastAsia="ru-RU"/>
        </w:rPr>
        <w:t>истема</w:t>
      </w:r>
      <w:bookmarkEnd w:id="186"/>
      <w:r w:rsidR="00AB4787" w:rsidRPr="00353785">
        <w:rPr>
          <w:kern w:val="0"/>
          <w:lang w:eastAsia="ru-RU"/>
        </w:rPr>
        <w:t xml:space="preserve"> водоснабжения ГП «Пушкиногорье» д. Колоканово</w:t>
      </w:r>
      <w:r w:rsidRPr="00353785">
        <w:rPr>
          <w:kern w:val="0"/>
          <w:lang w:eastAsia="ru-RU"/>
        </w:rPr>
        <w:t>;</w:t>
      </w:r>
    </w:p>
    <w:p w:rsidR="00AB4787" w:rsidRPr="00353785" w:rsidRDefault="003E0FED" w:rsidP="007F24E0">
      <w:pPr>
        <w:pStyle w:val="1fc"/>
        <w:rPr>
          <w:kern w:val="0"/>
          <w:lang w:eastAsia="ru-RU"/>
        </w:rPr>
      </w:pPr>
      <w:r w:rsidRPr="00353785">
        <w:rPr>
          <w:kern w:val="0"/>
          <w:lang w:eastAsia="ru-RU"/>
        </w:rPr>
        <w:t xml:space="preserve">система </w:t>
      </w:r>
      <w:r w:rsidR="00AB4787" w:rsidRPr="00353785">
        <w:rPr>
          <w:kern w:val="0"/>
          <w:lang w:eastAsia="ru-RU"/>
        </w:rPr>
        <w:t>водоснабжения ГП « Пушкиногорье» д. Кошкино</w:t>
      </w:r>
      <w:r w:rsidRPr="00353785">
        <w:rPr>
          <w:kern w:val="0"/>
          <w:lang w:eastAsia="ru-RU"/>
        </w:rPr>
        <w:t>;</w:t>
      </w:r>
    </w:p>
    <w:p w:rsidR="00F32B44" w:rsidRPr="00353785" w:rsidRDefault="003E0FED" w:rsidP="007F24E0">
      <w:pPr>
        <w:pStyle w:val="1fc"/>
        <w:rPr>
          <w:kern w:val="0"/>
          <w:lang w:eastAsia="ru-RU"/>
        </w:rPr>
      </w:pPr>
      <w:r w:rsidRPr="00353785">
        <w:rPr>
          <w:kern w:val="0"/>
          <w:lang w:eastAsia="ru-RU"/>
        </w:rPr>
        <w:t xml:space="preserve">система </w:t>
      </w:r>
      <w:r w:rsidR="00F32B44" w:rsidRPr="00353785">
        <w:rPr>
          <w:kern w:val="0"/>
          <w:lang w:eastAsia="ru-RU"/>
        </w:rPr>
        <w:t>водоснабжения ГП «Пушкиногорье»  д. Селихново</w:t>
      </w:r>
      <w:r w:rsidRPr="00353785">
        <w:rPr>
          <w:kern w:val="0"/>
          <w:lang w:eastAsia="ru-RU"/>
        </w:rPr>
        <w:t>;</w:t>
      </w:r>
    </w:p>
    <w:p w:rsidR="00174F14" w:rsidRPr="00353785" w:rsidRDefault="003E0FED" w:rsidP="007F24E0">
      <w:pPr>
        <w:pStyle w:val="1fc"/>
        <w:rPr>
          <w:kern w:val="0"/>
          <w:lang w:eastAsia="ru-RU"/>
        </w:rPr>
      </w:pPr>
      <w:r w:rsidRPr="00353785">
        <w:rPr>
          <w:kern w:val="0"/>
          <w:lang w:eastAsia="ru-RU"/>
        </w:rPr>
        <w:t>система</w:t>
      </w:r>
      <w:r w:rsidR="00F32B44" w:rsidRPr="00353785">
        <w:rPr>
          <w:kern w:val="0"/>
          <w:lang w:eastAsia="ru-RU"/>
        </w:rPr>
        <w:t xml:space="preserve">  водоснабжения ГП « Пушкиногорье»  д. Подкрестье</w:t>
      </w:r>
      <w:r w:rsidRPr="00353785">
        <w:rPr>
          <w:kern w:val="0"/>
          <w:lang w:eastAsia="ru-RU"/>
        </w:rPr>
        <w:t>;</w:t>
      </w:r>
    </w:p>
    <w:p w:rsidR="00F32B44" w:rsidRPr="00353785" w:rsidRDefault="003E0FED" w:rsidP="007F24E0">
      <w:pPr>
        <w:pStyle w:val="1fc"/>
        <w:rPr>
          <w:kern w:val="0"/>
          <w:lang w:eastAsia="ru-RU"/>
        </w:rPr>
      </w:pPr>
      <w:r w:rsidRPr="00353785">
        <w:rPr>
          <w:kern w:val="0"/>
          <w:lang w:eastAsia="ru-RU"/>
        </w:rPr>
        <w:t xml:space="preserve">система </w:t>
      </w:r>
      <w:r w:rsidR="00F32B44" w:rsidRPr="00353785">
        <w:rPr>
          <w:kern w:val="0"/>
          <w:lang w:eastAsia="ru-RU"/>
        </w:rPr>
        <w:t>водоснабжения ГП «Пушкиногорье» д. Гарино</w:t>
      </w:r>
      <w:r w:rsidRPr="00353785">
        <w:rPr>
          <w:kern w:val="0"/>
          <w:lang w:eastAsia="ru-RU"/>
        </w:rPr>
        <w:t>;</w:t>
      </w:r>
    </w:p>
    <w:p w:rsidR="00F32B44" w:rsidRPr="00353785" w:rsidRDefault="003E0FED" w:rsidP="007F24E0">
      <w:pPr>
        <w:pStyle w:val="1fc"/>
        <w:rPr>
          <w:kern w:val="0"/>
          <w:lang w:eastAsia="ru-RU"/>
        </w:rPr>
      </w:pPr>
      <w:r w:rsidRPr="00353785">
        <w:rPr>
          <w:kern w:val="0"/>
          <w:lang w:eastAsia="ru-RU"/>
        </w:rPr>
        <w:t xml:space="preserve">система </w:t>
      </w:r>
      <w:r w:rsidR="00F32B44" w:rsidRPr="00353785">
        <w:rPr>
          <w:kern w:val="0"/>
          <w:lang w:eastAsia="ru-RU"/>
        </w:rPr>
        <w:t>водоснабжения ГП «Пушкиногорье» д. Антоново</w:t>
      </w:r>
      <w:r w:rsidRPr="00353785">
        <w:rPr>
          <w:kern w:val="0"/>
          <w:lang w:eastAsia="ru-RU"/>
        </w:rPr>
        <w:t>;</w:t>
      </w:r>
    </w:p>
    <w:p w:rsidR="00F32B44" w:rsidRPr="00353785" w:rsidRDefault="003E0FED" w:rsidP="007F24E0">
      <w:pPr>
        <w:pStyle w:val="1fc"/>
        <w:rPr>
          <w:kern w:val="0"/>
          <w:lang w:eastAsia="ru-RU"/>
        </w:rPr>
      </w:pPr>
      <w:r w:rsidRPr="00353785">
        <w:rPr>
          <w:kern w:val="0"/>
          <w:lang w:eastAsia="ru-RU"/>
        </w:rPr>
        <w:t xml:space="preserve">система </w:t>
      </w:r>
      <w:r w:rsidR="00F32B44" w:rsidRPr="00353785">
        <w:rPr>
          <w:kern w:val="0"/>
          <w:lang w:eastAsia="ru-RU"/>
        </w:rPr>
        <w:t>водоснабжения ГП «Пушкиногорье» д. Носово</w:t>
      </w:r>
      <w:r w:rsidRPr="00353785">
        <w:rPr>
          <w:kern w:val="0"/>
          <w:lang w:eastAsia="ru-RU"/>
        </w:rPr>
        <w:t>;</w:t>
      </w:r>
    </w:p>
    <w:p w:rsidR="00F32B44" w:rsidRPr="00353785" w:rsidRDefault="003E0FED" w:rsidP="007F24E0">
      <w:pPr>
        <w:pStyle w:val="1fc"/>
        <w:rPr>
          <w:kern w:val="0"/>
          <w:lang w:eastAsia="ru-RU"/>
        </w:rPr>
      </w:pPr>
      <w:r w:rsidRPr="00353785">
        <w:rPr>
          <w:kern w:val="0"/>
          <w:lang w:eastAsia="ru-RU"/>
        </w:rPr>
        <w:t xml:space="preserve">система </w:t>
      </w:r>
      <w:r w:rsidR="00F32B44" w:rsidRPr="00353785">
        <w:rPr>
          <w:kern w:val="0"/>
          <w:lang w:eastAsia="ru-RU"/>
        </w:rPr>
        <w:t>водоснабжения ГП «Пушкиногорье» дер. Новая Березовка</w:t>
      </w:r>
      <w:r w:rsidRPr="00353785">
        <w:rPr>
          <w:kern w:val="0"/>
          <w:lang w:eastAsia="ru-RU"/>
        </w:rPr>
        <w:t>;</w:t>
      </w:r>
    </w:p>
    <w:p w:rsidR="00F32B44" w:rsidRPr="00353785" w:rsidRDefault="003E0FED" w:rsidP="007F24E0">
      <w:pPr>
        <w:pStyle w:val="1fc"/>
        <w:rPr>
          <w:kern w:val="0"/>
          <w:lang w:eastAsia="ru-RU"/>
        </w:rPr>
      </w:pPr>
      <w:r w:rsidRPr="00353785">
        <w:rPr>
          <w:kern w:val="0"/>
          <w:lang w:eastAsia="ru-RU"/>
        </w:rPr>
        <w:t xml:space="preserve">система </w:t>
      </w:r>
      <w:r w:rsidR="00F32B44" w:rsidRPr="00353785">
        <w:rPr>
          <w:kern w:val="0"/>
          <w:lang w:eastAsia="ru-RU"/>
        </w:rPr>
        <w:t>водоснабжения ГП «Пушкиногорье» д. Воронич</w:t>
      </w:r>
      <w:r w:rsidRPr="00353785">
        <w:rPr>
          <w:kern w:val="0"/>
          <w:lang w:eastAsia="ru-RU"/>
        </w:rPr>
        <w:t>;</w:t>
      </w:r>
    </w:p>
    <w:p w:rsidR="00F32B44" w:rsidRPr="00353785" w:rsidRDefault="003E0FED" w:rsidP="007F24E0">
      <w:pPr>
        <w:pStyle w:val="1fc"/>
        <w:rPr>
          <w:kern w:val="0"/>
          <w:lang w:eastAsia="ru-RU"/>
        </w:rPr>
      </w:pPr>
      <w:r w:rsidRPr="00353785">
        <w:rPr>
          <w:kern w:val="0"/>
          <w:lang w:eastAsia="ru-RU"/>
        </w:rPr>
        <w:t xml:space="preserve">система </w:t>
      </w:r>
      <w:r w:rsidR="00F32B44" w:rsidRPr="00353785">
        <w:rPr>
          <w:kern w:val="0"/>
          <w:lang w:eastAsia="ru-RU"/>
        </w:rPr>
        <w:t>водоснабжения ГП «Пушкиногорье» д. Шаробыки</w:t>
      </w:r>
      <w:r w:rsidRPr="00353785">
        <w:rPr>
          <w:kern w:val="0"/>
          <w:lang w:eastAsia="ru-RU"/>
        </w:rPr>
        <w:t>;</w:t>
      </w:r>
    </w:p>
    <w:p w:rsidR="00F32B44" w:rsidRPr="00353785" w:rsidRDefault="003E0FED" w:rsidP="007F24E0">
      <w:pPr>
        <w:pStyle w:val="1fc"/>
        <w:rPr>
          <w:kern w:val="0"/>
          <w:lang w:eastAsia="ru-RU"/>
        </w:rPr>
      </w:pPr>
      <w:r w:rsidRPr="00353785">
        <w:rPr>
          <w:kern w:val="0"/>
          <w:lang w:eastAsia="ru-RU"/>
        </w:rPr>
        <w:t xml:space="preserve">система </w:t>
      </w:r>
      <w:r w:rsidR="00F32B44" w:rsidRPr="00353785">
        <w:rPr>
          <w:kern w:val="0"/>
          <w:lang w:eastAsia="ru-RU"/>
        </w:rPr>
        <w:t>водоснабжения ГП «Пушкиногорье» д. Подборье</w:t>
      </w:r>
      <w:r w:rsidRPr="00353785">
        <w:rPr>
          <w:kern w:val="0"/>
          <w:lang w:eastAsia="ru-RU"/>
        </w:rPr>
        <w:t>;</w:t>
      </w:r>
    </w:p>
    <w:p w:rsidR="00F32B44" w:rsidRPr="00353785" w:rsidRDefault="003E0FED" w:rsidP="007F24E0">
      <w:pPr>
        <w:pStyle w:val="1fc"/>
        <w:rPr>
          <w:kern w:val="0"/>
          <w:lang w:eastAsia="ru-RU"/>
        </w:rPr>
      </w:pPr>
      <w:r w:rsidRPr="00353785">
        <w:rPr>
          <w:kern w:val="0"/>
          <w:lang w:eastAsia="ru-RU"/>
        </w:rPr>
        <w:t xml:space="preserve">система </w:t>
      </w:r>
      <w:r w:rsidR="00F32B44" w:rsidRPr="00353785">
        <w:rPr>
          <w:kern w:val="0"/>
          <w:lang w:eastAsia="ru-RU"/>
        </w:rPr>
        <w:t>водоснабжения ГП «Пушкиногорье» д. Кокорино</w:t>
      </w:r>
      <w:r w:rsidRPr="00353785">
        <w:rPr>
          <w:kern w:val="0"/>
          <w:lang w:eastAsia="ru-RU"/>
        </w:rPr>
        <w:t>;</w:t>
      </w:r>
    </w:p>
    <w:p w:rsidR="003E0FED" w:rsidRPr="00353785" w:rsidRDefault="003E0FED" w:rsidP="007F24E0">
      <w:pPr>
        <w:pStyle w:val="1fc"/>
      </w:pPr>
      <w:r w:rsidRPr="00353785">
        <w:t>накопительные емкости  в количестве 3 шт. (по 100 куб.м);</w:t>
      </w:r>
    </w:p>
    <w:p w:rsidR="008E63A3" w:rsidRPr="00353785" w:rsidRDefault="008E63A3" w:rsidP="007F24E0">
      <w:pPr>
        <w:pStyle w:val="1fc"/>
      </w:pPr>
      <w:r w:rsidRPr="00353785">
        <w:lastRenderedPageBreak/>
        <w:t>водопроводно-насосная станция водозабора в районе центральной котельной 4547 куб.м.год и по ул. Ленина в районе центрального водозабора (100 куб.м в час);</w:t>
      </w:r>
    </w:p>
    <w:p w:rsidR="003E0FED" w:rsidRPr="00353785" w:rsidRDefault="003E0FED" w:rsidP="007F24E0">
      <w:pPr>
        <w:pStyle w:val="1fc"/>
      </w:pPr>
      <w:r w:rsidRPr="00353785">
        <w:t>артезианские скважины, в количестве 8 шт. в р.п. Пушкинские Горы, 19 шт. в сельских населенных пунктах, из которых 2 скважины резервные (д. Лопатино и р.п. Пушкинские Горы ул. Льнозаводская);</w:t>
      </w:r>
    </w:p>
    <w:p w:rsidR="003E0FED" w:rsidRPr="00353785" w:rsidRDefault="003E0FED" w:rsidP="007F24E0">
      <w:pPr>
        <w:pStyle w:val="1fc"/>
      </w:pPr>
      <w:r w:rsidRPr="00353785">
        <w:t>дворовые сети водопровода многоквартирных жилых домов до первого смотрового колодца, без включения жилых домов индивидуальной застройки;</w:t>
      </w:r>
    </w:p>
    <w:p w:rsidR="003E0FED" w:rsidRPr="00353785" w:rsidRDefault="008E63A3" w:rsidP="007F24E0">
      <w:pPr>
        <w:pStyle w:val="1fc"/>
      </w:pPr>
      <w:r w:rsidRPr="00353785">
        <w:t>внутридомовые сети водоснабжения административных зданий до первого смотрового колодца.</w:t>
      </w:r>
    </w:p>
    <w:p w:rsidR="00094A56" w:rsidRPr="00353785" w:rsidRDefault="00094A56" w:rsidP="00AE48C2">
      <w:pPr>
        <w:pStyle w:val="ConsPlusNormal"/>
      </w:pPr>
      <w:r w:rsidRPr="00353785">
        <w:t>Все объекты централизованной системы водоснабжения ГП «Пушкиногорье» находятся в хозяйственном ведении МП ККУ Пушкиногорского район, кроме частного учреждения УО и О «Пушкиногорье», которое является ресурсоснабжающей организацией по обеспечению холодной и горячей водой двух многоквартирных  домов Турбаза 1, Турбаза 2 и своей социальной и производственной инфраструктуры.</w:t>
      </w:r>
    </w:p>
    <w:p w:rsidR="00174F14" w:rsidRDefault="003E0FED" w:rsidP="00AE48C2">
      <w:pPr>
        <w:pStyle w:val="ConsPlusNormal"/>
      </w:pPr>
      <w:r w:rsidRPr="00353785">
        <w:t>МП ККУ Пушкиногорского района является многоотраслевым предприятием. Основной вид деятельности: водоснабжение, водоотведение. Предприятие занимается регулируемыми (водоснабжение, водоотведение, захоронение ТБО) и нерегулируемыми видами деятельности (ритуал, рынок, санитарная уборка, транспорт, благоустройство. МП ККУ Пушкиногорского района является гарантирующей организацией по обеспечению водоснабжением ГП «Пушкиногорье».</w:t>
      </w:r>
    </w:p>
    <w:p w:rsidR="00527925" w:rsidRPr="00353785" w:rsidRDefault="00527925" w:rsidP="00AE48C2">
      <w:pPr>
        <w:pStyle w:val="ConsPlusNormal"/>
      </w:pPr>
    </w:p>
    <w:p w:rsidR="00C4068E" w:rsidRPr="00353785" w:rsidRDefault="00C4068E" w:rsidP="00353785">
      <w:pPr>
        <w:spacing w:after="0" w:line="240" w:lineRule="auto"/>
        <w:jc w:val="center"/>
        <w:rPr>
          <w:b/>
          <w:sz w:val="20"/>
        </w:rPr>
      </w:pPr>
      <w:r w:rsidRPr="00353785">
        <w:rPr>
          <w:b/>
          <w:sz w:val="20"/>
        </w:rPr>
        <w:t>Баланс водоснабжения и потребления питьевой воды.</w:t>
      </w:r>
    </w:p>
    <w:tbl>
      <w:tblPr>
        <w:tblW w:w="925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081"/>
        <w:gridCol w:w="1341"/>
        <w:gridCol w:w="1275"/>
        <w:gridCol w:w="1276"/>
        <w:gridCol w:w="1559"/>
      </w:tblGrid>
      <w:tr w:rsidR="00C4068E" w:rsidRPr="00353785" w:rsidTr="00094A56">
        <w:trPr>
          <w:trHeight w:val="327"/>
          <w:tblHeader/>
        </w:trPr>
        <w:tc>
          <w:tcPr>
            <w:tcW w:w="720" w:type="dxa"/>
            <w:vMerge w:val="restart"/>
            <w:vAlign w:val="center"/>
          </w:tcPr>
          <w:p w:rsidR="00C4068E" w:rsidRPr="00353785" w:rsidRDefault="00C4068E" w:rsidP="00094A56">
            <w:pPr>
              <w:spacing w:after="0" w:line="240" w:lineRule="auto"/>
              <w:rPr>
                <w:b/>
                <w:sz w:val="20"/>
                <w:szCs w:val="20"/>
              </w:rPr>
            </w:pPr>
            <w:r w:rsidRPr="00353785">
              <w:rPr>
                <w:b/>
                <w:sz w:val="20"/>
                <w:szCs w:val="20"/>
              </w:rPr>
              <w:t xml:space="preserve">  № п/п</w:t>
            </w:r>
          </w:p>
        </w:tc>
        <w:tc>
          <w:tcPr>
            <w:tcW w:w="8532" w:type="dxa"/>
            <w:gridSpan w:val="5"/>
            <w:vAlign w:val="center"/>
          </w:tcPr>
          <w:p w:rsidR="00C4068E" w:rsidRPr="00353785" w:rsidRDefault="00C4068E" w:rsidP="00094A56">
            <w:pPr>
              <w:spacing w:after="0" w:line="240" w:lineRule="auto"/>
              <w:jc w:val="center"/>
              <w:rPr>
                <w:b/>
                <w:sz w:val="20"/>
                <w:szCs w:val="20"/>
              </w:rPr>
            </w:pPr>
            <w:r w:rsidRPr="00353785">
              <w:rPr>
                <w:b/>
                <w:sz w:val="20"/>
                <w:szCs w:val="20"/>
              </w:rPr>
              <w:t>Баланс производительности сооружений системы водоснабжения из артскважин (тыс.м3)</w:t>
            </w:r>
          </w:p>
        </w:tc>
      </w:tr>
      <w:tr w:rsidR="00C4068E" w:rsidRPr="00353785" w:rsidTr="00094A56">
        <w:trPr>
          <w:trHeight w:val="302"/>
          <w:tblHeader/>
        </w:trPr>
        <w:tc>
          <w:tcPr>
            <w:tcW w:w="720" w:type="dxa"/>
            <w:vMerge/>
            <w:vAlign w:val="center"/>
          </w:tcPr>
          <w:p w:rsidR="00C4068E" w:rsidRPr="00353785" w:rsidRDefault="00C4068E" w:rsidP="00094A56">
            <w:pPr>
              <w:spacing w:after="0" w:line="240" w:lineRule="auto"/>
              <w:rPr>
                <w:b/>
                <w:sz w:val="20"/>
                <w:szCs w:val="20"/>
              </w:rPr>
            </w:pPr>
          </w:p>
        </w:tc>
        <w:tc>
          <w:tcPr>
            <w:tcW w:w="3081" w:type="dxa"/>
            <w:vAlign w:val="center"/>
          </w:tcPr>
          <w:p w:rsidR="00C4068E" w:rsidRPr="00353785" w:rsidRDefault="00C4068E" w:rsidP="00094A56">
            <w:pPr>
              <w:spacing w:after="0" w:line="240" w:lineRule="auto"/>
              <w:jc w:val="center"/>
              <w:rPr>
                <w:b/>
                <w:sz w:val="20"/>
                <w:szCs w:val="20"/>
              </w:rPr>
            </w:pPr>
            <w:r w:rsidRPr="00353785">
              <w:rPr>
                <w:b/>
                <w:sz w:val="20"/>
                <w:szCs w:val="20"/>
              </w:rPr>
              <w:t>Адрес нахождения</w:t>
            </w:r>
          </w:p>
        </w:tc>
        <w:tc>
          <w:tcPr>
            <w:tcW w:w="1341" w:type="dxa"/>
            <w:vAlign w:val="center"/>
          </w:tcPr>
          <w:p w:rsidR="00C4068E" w:rsidRPr="00353785" w:rsidRDefault="00C4068E" w:rsidP="00094A56">
            <w:pPr>
              <w:spacing w:after="0" w:line="240" w:lineRule="auto"/>
              <w:jc w:val="center"/>
              <w:rPr>
                <w:b/>
                <w:sz w:val="20"/>
                <w:szCs w:val="20"/>
              </w:rPr>
            </w:pPr>
            <w:r w:rsidRPr="00353785">
              <w:rPr>
                <w:b/>
                <w:sz w:val="20"/>
                <w:szCs w:val="20"/>
              </w:rPr>
              <w:t>№ скважин</w:t>
            </w:r>
          </w:p>
        </w:tc>
        <w:tc>
          <w:tcPr>
            <w:tcW w:w="1275" w:type="dxa"/>
            <w:vAlign w:val="center"/>
          </w:tcPr>
          <w:p w:rsidR="00C4068E" w:rsidRPr="00353785" w:rsidRDefault="00C4068E" w:rsidP="00094A56">
            <w:pPr>
              <w:spacing w:after="0" w:line="240" w:lineRule="auto"/>
              <w:jc w:val="center"/>
              <w:rPr>
                <w:b/>
                <w:sz w:val="20"/>
                <w:szCs w:val="20"/>
              </w:rPr>
            </w:pPr>
            <w:r w:rsidRPr="00353785">
              <w:rPr>
                <w:b/>
                <w:sz w:val="20"/>
                <w:szCs w:val="20"/>
              </w:rPr>
              <w:t>2013</w:t>
            </w:r>
          </w:p>
        </w:tc>
        <w:tc>
          <w:tcPr>
            <w:tcW w:w="1276" w:type="dxa"/>
            <w:vAlign w:val="center"/>
          </w:tcPr>
          <w:p w:rsidR="00C4068E" w:rsidRPr="00353785" w:rsidRDefault="00C4068E" w:rsidP="00094A56">
            <w:pPr>
              <w:spacing w:after="0" w:line="240" w:lineRule="auto"/>
              <w:jc w:val="center"/>
              <w:rPr>
                <w:b/>
                <w:sz w:val="20"/>
                <w:szCs w:val="20"/>
              </w:rPr>
            </w:pPr>
            <w:r w:rsidRPr="00353785">
              <w:rPr>
                <w:b/>
                <w:sz w:val="20"/>
                <w:szCs w:val="20"/>
              </w:rPr>
              <w:t>2014</w:t>
            </w:r>
          </w:p>
        </w:tc>
        <w:tc>
          <w:tcPr>
            <w:tcW w:w="1559" w:type="dxa"/>
            <w:vAlign w:val="center"/>
          </w:tcPr>
          <w:p w:rsidR="00C4068E" w:rsidRPr="00353785" w:rsidRDefault="00C4068E" w:rsidP="00094A56">
            <w:pPr>
              <w:spacing w:after="0" w:line="240" w:lineRule="auto"/>
              <w:jc w:val="center"/>
              <w:rPr>
                <w:b/>
                <w:sz w:val="20"/>
                <w:szCs w:val="20"/>
              </w:rPr>
            </w:pPr>
            <w:r w:rsidRPr="00353785">
              <w:rPr>
                <w:b/>
                <w:sz w:val="20"/>
                <w:szCs w:val="20"/>
              </w:rPr>
              <w:t>2015</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1</w:t>
            </w:r>
          </w:p>
        </w:tc>
        <w:tc>
          <w:tcPr>
            <w:tcW w:w="3081" w:type="dxa"/>
          </w:tcPr>
          <w:p w:rsidR="00C4068E" w:rsidRPr="00353785" w:rsidRDefault="00C4068E" w:rsidP="00094A56">
            <w:pPr>
              <w:spacing w:after="0" w:line="240" w:lineRule="auto"/>
              <w:rPr>
                <w:sz w:val="20"/>
                <w:szCs w:val="20"/>
              </w:rPr>
            </w:pPr>
            <w:r w:rsidRPr="00353785">
              <w:rPr>
                <w:sz w:val="20"/>
                <w:szCs w:val="20"/>
              </w:rPr>
              <w:t>ул.Ленина (школа-интернат)</w:t>
            </w:r>
          </w:p>
        </w:tc>
        <w:tc>
          <w:tcPr>
            <w:tcW w:w="1341" w:type="dxa"/>
          </w:tcPr>
          <w:p w:rsidR="00C4068E" w:rsidRPr="00353785" w:rsidRDefault="00C4068E" w:rsidP="00094A56">
            <w:pPr>
              <w:spacing w:after="0" w:line="240" w:lineRule="auto"/>
              <w:jc w:val="center"/>
              <w:rPr>
                <w:sz w:val="20"/>
                <w:szCs w:val="20"/>
              </w:rPr>
            </w:pPr>
            <w:r w:rsidRPr="00353785">
              <w:rPr>
                <w:sz w:val="20"/>
                <w:szCs w:val="20"/>
              </w:rPr>
              <w:t>1207</w:t>
            </w:r>
          </w:p>
        </w:tc>
        <w:tc>
          <w:tcPr>
            <w:tcW w:w="1275" w:type="dxa"/>
          </w:tcPr>
          <w:p w:rsidR="00C4068E" w:rsidRPr="00353785" w:rsidRDefault="00C4068E" w:rsidP="00094A56">
            <w:pPr>
              <w:spacing w:after="0" w:line="240" w:lineRule="auto"/>
              <w:jc w:val="center"/>
              <w:rPr>
                <w:sz w:val="20"/>
                <w:szCs w:val="20"/>
              </w:rPr>
            </w:pPr>
            <w:r w:rsidRPr="00353785">
              <w:rPr>
                <w:sz w:val="20"/>
                <w:szCs w:val="20"/>
              </w:rPr>
              <w:t>-</w:t>
            </w:r>
          </w:p>
        </w:tc>
        <w:tc>
          <w:tcPr>
            <w:tcW w:w="1276" w:type="dxa"/>
          </w:tcPr>
          <w:p w:rsidR="00C4068E" w:rsidRPr="00353785" w:rsidRDefault="00C4068E" w:rsidP="00094A56">
            <w:pPr>
              <w:spacing w:after="0" w:line="240" w:lineRule="auto"/>
              <w:jc w:val="center"/>
              <w:rPr>
                <w:sz w:val="20"/>
                <w:szCs w:val="20"/>
              </w:rPr>
            </w:pPr>
            <w:r w:rsidRPr="00353785">
              <w:rPr>
                <w:sz w:val="20"/>
                <w:szCs w:val="20"/>
              </w:rPr>
              <w:t>-</w:t>
            </w:r>
          </w:p>
        </w:tc>
        <w:tc>
          <w:tcPr>
            <w:tcW w:w="1559" w:type="dxa"/>
          </w:tcPr>
          <w:p w:rsidR="00C4068E" w:rsidRPr="00353785" w:rsidRDefault="00C4068E" w:rsidP="00094A56">
            <w:pPr>
              <w:spacing w:after="0" w:line="240" w:lineRule="auto"/>
              <w:jc w:val="center"/>
              <w:rPr>
                <w:sz w:val="20"/>
                <w:szCs w:val="20"/>
              </w:rPr>
            </w:pP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2</w:t>
            </w:r>
          </w:p>
        </w:tc>
        <w:tc>
          <w:tcPr>
            <w:tcW w:w="3081" w:type="dxa"/>
          </w:tcPr>
          <w:p w:rsidR="00C4068E" w:rsidRPr="00353785" w:rsidRDefault="00C4068E" w:rsidP="00094A56">
            <w:pPr>
              <w:spacing w:after="0" w:line="240" w:lineRule="auto"/>
              <w:rPr>
                <w:sz w:val="20"/>
                <w:szCs w:val="20"/>
              </w:rPr>
            </w:pPr>
            <w:r w:rsidRPr="00353785">
              <w:rPr>
                <w:sz w:val="20"/>
                <w:szCs w:val="20"/>
              </w:rPr>
              <w:t>ул.Ленина (центр.водозабор)№3</w:t>
            </w:r>
          </w:p>
        </w:tc>
        <w:tc>
          <w:tcPr>
            <w:tcW w:w="1341" w:type="dxa"/>
          </w:tcPr>
          <w:p w:rsidR="00C4068E" w:rsidRPr="00353785" w:rsidRDefault="00C4068E" w:rsidP="00094A56">
            <w:pPr>
              <w:spacing w:after="0" w:line="240" w:lineRule="auto"/>
              <w:jc w:val="center"/>
              <w:rPr>
                <w:sz w:val="20"/>
                <w:szCs w:val="20"/>
              </w:rPr>
            </w:pPr>
            <w:r w:rsidRPr="00353785">
              <w:rPr>
                <w:sz w:val="20"/>
                <w:szCs w:val="20"/>
              </w:rPr>
              <w:t>3564</w:t>
            </w:r>
          </w:p>
        </w:tc>
        <w:tc>
          <w:tcPr>
            <w:tcW w:w="1275" w:type="dxa"/>
          </w:tcPr>
          <w:p w:rsidR="00C4068E" w:rsidRPr="00353785" w:rsidRDefault="00C4068E" w:rsidP="00094A56">
            <w:pPr>
              <w:spacing w:after="0" w:line="240" w:lineRule="auto"/>
              <w:jc w:val="center"/>
              <w:rPr>
                <w:sz w:val="20"/>
                <w:szCs w:val="20"/>
              </w:rPr>
            </w:pPr>
            <w:r w:rsidRPr="00353785">
              <w:rPr>
                <w:sz w:val="20"/>
                <w:szCs w:val="20"/>
              </w:rPr>
              <w:t>18,016</w:t>
            </w:r>
          </w:p>
        </w:tc>
        <w:tc>
          <w:tcPr>
            <w:tcW w:w="1276" w:type="dxa"/>
          </w:tcPr>
          <w:p w:rsidR="00C4068E" w:rsidRPr="00353785" w:rsidRDefault="00C4068E" w:rsidP="00094A56">
            <w:pPr>
              <w:spacing w:after="0" w:line="240" w:lineRule="auto"/>
              <w:jc w:val="center"/>
              <w:rPr>
                <w:sz w:val="20"/>
                <w:szCs w:val="20"/>
              </w:rPr>
            </w:pPr>
            <w:r w:rsidRPr="00353785">
              <w:rPr>
                <w:sz w:val="20"/>
                <w:szCs w:val="20"/>
              </w:rPr>
              <w:t>0,046</w:t>
            </w:r>
          </w:p>
        </w:tc>
        <w:tc>
          <w:tcPr>
            <w:tcW w:w="1559" w:type="dxa"/>
          </w:tcPr>
          <w:p w:rsidR="00C4068E" w:rsidRPr="00353785" w:rsidRDefault="00C4068E" w:rsidP="00094A56">
            <w:pPr>
              <w:spacing w:after="0" w:line="240" w:lineRule="auto"/>
              <w:jc w:val="center"/>
              <w:rPr>
                <w:sz w:val="20"/>
                <w:szCs w:val="20"/>
              </w:rPr>
            </w:pPr>
            <w:r w:rsidRPr="00353785">
              <w:rPr>
                <w:sz w:val="20"/>
                <w:szCs w:val="20"/>
              </w:rPr>
              <w:t>25,48</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3</w:t>
            </w:r>
          </w:p>
        </w:tc>
        <w:tc>
          <w:tcPr>
            <w:tcW w:w="3081" w:type="dxa"/>
          </w:tcPr>
          <w:p w:rsidR="00C4068E" w:rsidRPr="00353785" w:rsidRDefault="00C4068E" w:rsidP="00094A56">
            <w:pPr>
              <w:spacing w:after="0" w:line="240" w:lineRule="auto"/>
              <w:rPr>
                <w:sz w:val="20"/>
                <w:szCs w:val="20"/>
              </w:rPr>
            </w:pPr>
            <w:r w:rsidRPr="00353785">
              <w:rPr>
                <w:sz w:val="20"/>
                <w:szCs w:val="20"/>
              </w:rPr>
              <w:t>ул. Ленина (у березы) №1</w:t>
            </w:r>
          </w:p>
        </w:tc>
        <w:tc>
          <w:tcPr>
            <w:tcW w:w="1341" w:type="dxa"/>
          </w:tcPr>
          <w:p w:rsidR="00C4068E" w:rsidRPr="00353785" w:rsidRDefault="00C4068E" w:rsidP="00094A56">
            <w:pPr>
              <w:spacing w:after="0" w:line="240" w:lineRule="auto"/>
              <w:jc w:val="center"/>
              <w:rPr>
                <w:sz w:val="20"/>
                <w:szCs w:val="20"/>
              </w:rPr>
            </w:pPr>
            <w:r w:rsidRPr="00353785">
              <w:rPr>
                <w:sz w:val="20"/>
                <w:szCs w:val="20"/>
              </w:rPr>
              <w:t>1</w:t>
            </w:r>
          </w:p>
        </w:tc>
        <w:tc>
          <w:tcPr>
            <w:tcW w:w="1275" w:type="dxa"/>
          </w:tcPr>
          <w:p w:rsidR="00C4068E" w:rsidRPr="00353785" w:rsidRDefault="00C4068E" w:rsidP="00094A56">
            <w:pPr>
              <w:spacing w:after="0" w:line="240" w:lineRule="auto"/>
              <w:jc w:val="center"/>
              <w:rPr>
                <w:sz w:val="20"/>
                <w:szCs w:val="20"/>
              </w:rPr>
            </w:pPr>
            <w:r w:rsidRPr="00353785">
              <w:rPr>
                <w:sz w:val="20"/>
                <w:szCs w:val="20"/>
              </w:rPr>
              <w:t>21,17</w:t>
            </w:r>
          </w:p>
        </w:tc>
        <w:tc>
          <w:tcPr>
            <w:tcW w:w="1276" w:type="dxa"/>
          </w:tcPr>
          <w:p w:rsidR="00C4068E" w:rsidRPr="00353785" w:rsidRDefault="00C4068E" w:rsidP="00094A56">
            <w:pPr>
              <w:spacing w:after="0" w:line="240" w:lineRule="auto"/>
              <w:jc w:val="center"/>
              <w:rPr>
                <w:sz w:val="20"/>
                <w:szCs w:val="20"/>
              </w:rPr>
            </w:pPr>
            <w:r w:rsidRPr="00353785">
              <w:rPr>
                <w:sz w:val="20"/>
                <w:szCs w:val="20"/>
              </w:rPr>
              <w:t>8,529</w:t>
            </w:r>
          </w:p>
        </w:tc>
        <w:tc>
          <w:tcPr>
            <w:tcW w:w="1559" w:type="dxa"/>
          </w:tcPr>
          <w:p w:rsidR="00C4068E" w:rsidRPr="00353785" w:rsidRDefault="00C4068E" w:rsidP="00094A56">
            <w:pPr>
              <w:spacing w:after="0" w:line="240" w:lineRule="auto"/>
              <w:jc w:val="center"/>
              <w:rPr>
                <w:sz w:val="20"/>
                <w:szCs w:val="20"/>
              </w:rPr>
            </w:pP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4</w:t>
            </w:r>
          </w:p>
        </w:tc>
        <w:tc>
          <w:tcPr>
            <w:tcW w:w="3081" w:type="dxa"/>
          </w:tcPr>
          <w:p w:rsidR="00C4068E" w:rsidRPr="00353785" w:rsidRDefault="00C4068E" w:rsidP="00094A56">
            <w:pPr>
              <w:spacing w:after="0" w:line="240" w:lineRule="auto"/>
              <w:rPr>
                <w:sz w:val="20"/>
                <w:szCs w:val="20"/>
              </w:rPr>
            </w:pPr>
            <w:r w:rsidRPr="00353785">
              <w:rPr>
                <w:sz w:val="20"/>
                <w:szCs w:val="20"/>
              </w:rPr>
              <w:t>ул. Ленина (новая) №4</w:t>
            </w:r>
          </w:p>
        </w:tc>
        <w:tc>
          <w:tcPr>
            <w:tcW w:w="1341" w:type="dxa"/>
          </w:tcPr>
          <w:p w:rsidR="00C4068E" w:rsidRPr="00353785" w:rsidRDefault="00C4068E" w:rsidP="00094A56">
            <w:pPr>
              <w:spacing w:after="0" w:line="240" w:lineRule="auto"/>
              <w:jc w:val="center"/>
              <w:rPr>
                <w:sz w:val="20"/>
                <w:szCs w:val="20"/>
              </w:rPr>
            </w:pPr>
            <w:r w:rsidRPr="00353785">
              <w:rPr>
                <w:sz w:val="20"/>
                <w:szCs w:val="20"/>
              </w:rPr>
              <w:t>1р</w:t>
            </w:r>
          </w:p>
        </w:tc>
        <w:tc>
          <w:tcPr>
            <w:tcW w:w="1275" w:type="dxa"/>
          </w:tcPr>
          <w:p w:rsidR="00C4068E" w:rsidRPr="00353785" w:rsidRDefault="00C4068E" w:rsidP="00094A56">
            <w:pPr>
              <w:spacing w:after="0" w:line="240" w:lineRule="auto"/>
              <w:jc w:val="center"/>
              <w:rPr>
                <w:sz w:val="20"/>
                <w:szCs w:val="20"/>
              </w:rPr>
            </w:pPr>
            <w:r w:rsidRPr="00353785">
              <w:rPr>
                <w:sz w:val="20"/>
                <w:szCs w:val="20"/>
              </w:rPr>
              <w:t>14,46</w:t>
            </w:r>
          </w:p>
        </w:tc>
        <w:tc>
          <w:tcPr>
            <w:tcW w:w="1276" w:type="dxa"/>
          </w:tcPr>
          <w:p w:rsidR="00C4068E" w:rsidRPr="00353785" w:rsidRDefault="00C4068E" w:rsidP="00094A56">
            <w:pPr>
              <w:spacing w:after="0" w:line="240" w:lineRule="auto"/>
              <w:jc w:val="center"/>
              <w:rPr>
                <w:sz w:val="20"/>
                <w:szCs w:val="20"/>
              </w:rPr>
            </w:pPr>
            <w:r w:rsidRPr="00353785">
              <w:rPr>
                <w:sz w:val="20"/>
                <w:szCs w:val="20"/>
              </w:rPr>
              <w:t>8,697</w:t>
            </w:r>
          </w:p>
        </w:tc>
        <w:tc>
          <w:tcPr>
            <w:tcW w:w="1559" w:type="dxa"/>
          </w:tcPr>
          <w:p w:rsidR="00C4068E" w:rsidRPr="00353785" w:rsidRDefault="00C4068E" w:rsidP="00094A56">
            <w:pPr>
              <w:spacing w:after="0" w:line="240" w:lineRule="auto"/>
              <w:jc w:val="center"/>
              <w:rPr>
                <w:sz w:val="20"/>
                <w:szCs w:val="20"/>
              </w:rPr>
            </w:pP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5</w:t>
            </w:r>
          </w:p>
        </w:tc>
        <w:tc>
          <w:tcPr>
            <w:tcW w:w="3081" w:type="dxa"/>
          </w:tcPr>
          <w:p w:rsidR="00C4068E" w:rsidRPr="00353785" w:rsidRDefault="00C4068E" w:rsidP="00094A56">
            <w:pPr>
              <w:spacing w:after="0" w:line="240" w:lineRule="auto"/>
              <w:rPr>
                <w:sz w:val="20"/>
                <w:szCs w:val="20"/>
              </w:rPr>
            </w:pPr>
            <w:r w:rsidRPr="00353785">
              <w:rPr>
                <w:sz w:val="20"/>
                <w:szCs w:val="20"/>
              </w:rPr>
              <w:t>ул. Восточная</w:t>
            </w:r>
          </w:p>
        </w:tc>
        <w:tc>
          <w:tcPr>
            <w:tcW w:w="1341" w:type="dxa"/>
          </w:tcPr>
          <w:p w:rsidR="00C4068E" w:rsidRPr="00353785" w:rsidRDefault="00C4068E" w:rsidP="00094A56">
            <w:pPr>
              <w:spacing w:after="0" w:line="240" w:lineRule="auto"/>
              <w:jc w:val="center"/>
              <w:rPr>
                <w:sz w:val="20"/>
                <w:szCs w:val="20"/>
              </w:rPr>
            </w:pPr>
            <w:r w:rsidRPr="00353785">
              <w:rPr>
                <w:sz w:val="20"/>
                <w:szCs w:val="20"/>
              </w:rPr>
              <w:t>1894</w:t>
            </w:r>
          </w:p>
        </w:tc>
        <w:tc>
          <w:tcPr>
            <w:tcW w:w="1275" w:type="dxa"/>
          </w:tcPr>
          <w:p w:rsidR="00C4068E" w:rsidRPr="00353785" w:rsidRDefault="00C4068E" w:rsidP="00094A56">
            <w:pPr>
              <w:spacing w:after="0" w:line="240" w:lineRule="auto"/>
              <w:jc w:val="center"/>
              <w:rPr>
                <w:sz w:val="20"/>
                <w:szCs w:val="20"/>
              </w:rPr>
            </w:pPr>
            <w:r w:rsidRPr="00353785">
              <w:rPr>
                <w:sz w:val="20"/>
                <w:szCs w:val="20"/>
              </w:rPr>
              <w:t>48,97</w:t>
            </w:r>
          </w:p>
        </w:tc>
        <w:tc>
          <w:tcPr>
            <w:tcW w:w="1276" w:type="dxa"/>
          </w:tcPr>
          <w:p w:rsidR="00C4068E" w:rsidRPr="00353785" w:rsidRDefault="00C4068E" w:rsidP="00094A56">
            <w:pPr>
              <w:spacing w:after="0" w:line="240" w:lineRule="auto"/>
              <w:jc w:val="center"/>
              <w:rPr>
                <w:sz w:val="20"/>
                <w:szCs w:val="20"/>
              </w:rPr>
            </w:pPr>
            <w:r w:rsidRPr="00353785">
              <w:rPr>
                <w:sz w:val="20"/>
                <w:szCs w:val="20"/>
              </w:rPr>
              <w:t>4,73</w:t>
            </w:r>
          </w:p>
        </w:tc>
        <w:tc>
          <w:tcPr>
            <w:tcW w:w="1559" w:type="dxa"/>
          </w:tcPr>
          <w:p w:rsidR="00C4068E" w:rsidRPr="00353785" w:rsidRDefault="00C4068E" w:rsidP="00094A56">
            <w:pPr>
              <w:spacing w:after="0" w:line="240" w:lineRule="auto"/>
              <w:jc w:val="center"/>
              <w:rPr>
                <w:sz w:val="20"/>
                <w:szCs w:val="20"/>
              </w:rPr>
            </w:pPr>
            <w:r w:rsidRPr="00353785">
              <w:rPr>
                <w:sz w:val="20"/>
                <w:szCs w:val="20"/>
              </w:rPr>
              <w:t>31,2</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6</w:t>
            </w:r>
          </w:p>
        </w:tc>
        <w:tc>
          <w:tcPr>
            <w:tcW w:w="3081" w:type="dxa"/>
          </w:tcPr>
          <w:p w:rsidR="00C4068E" w:rsidRPr="00353785" w:rsidRDefault="00C4068E" w:rsidP="00094A56">
            <w:pPr>
              <w:spacing w:after="0" w:line="240" w:lineRule="auto"/>
              <w:rPr>
                <w:sz w:val="20"/>
                <w:szCs w:val="20"/>
              </w:rPr>
            </w:pPr>
            <w:r w:rsidRPr="00353785">
              <w:rPr>
                <w:sz w:val="20"/>
                <w:szCs w:val="20"/>
              </w:rPr>
              <w:t>ул. Совхозная</w:t>
            </w:r>
          </w:p>
        </w:tc>
        <w:tc>
          <w:tcPr>
            <w:tcW w:w="1341" w:type="dxa"/>
          </w:tcPr>
          <w:p w:rsidR="00C4068E" w:rsidRPr="00353785" w:rsidRDefault="00C4068E" w:rsidP="00094A56">
            <w:pPr>
              <w:spacing w:after="0" w:line="240" w:lineRule="auto"/>
              <w:jc w:val="center"/>
              <w:rPr>
                <w:sz w:val="20"/>
                <w:szCs w:val="20"/>
              </w:rPr>
            </w:pPr>
            <w:r w:rsidRPr="00353785">
              <w:rPr>
                <w:sz w:val="20"/>
                <w:szCs w:val="20"/>
              </w:rPr>
              <w:t>3851</w:t>
            </w:r>
          </w:p>
        </w:tc>
        <w:tc>
          <w:tcPr>
            <w:tcW w:w="1275" w:type="dxa"/>
          </w:tcPr>
          <w:p w:rsidR="00C4068E" w:rsidRPr="00353785" w:rsidRDefault="00C4068E" w:rsidP="00094A56">
            <w:pPr>
              <w:spacing w:after="0" w:line="240" w:lineRule="auto"/>
              <w:jc w:val="center"/>
              <w:rPr>
                <w:sz w:val="20"/>
                <w:szCs w:val="20"/>
              </w:rPr>
            </w:pPr>
            <w:r w:rsidRPr="00353785">
              <w:rPr>
                <w:sz w:val="20"/>
                <w:szCs w:val="20"/>
              </w:rPr>
              <w:t>4,6</w:t>
            </w:r>
          </w:p>
        </w:tc>
        <w:tc>
          <w:tcPr>
            <w:tcW w:w="1276" w:type="dxa"/>
          </w:tcPr>
          <w:p w:rsidR="00C4068E" w:rsidRPr="00353785" w:rsidRDefault="00C4068E" w:rsidP="00094A56">
            <w:pPr>
              <w:spacing w:after="0" w:line="240" w:lineRule="auto"/>
              <w:jc w:val="center"/>
              <w:rPr>
                <w:sz w:val="20"/>
                <w:szCs w:val="20"/>
              </w:rPr>
            </w:pPr>
            <w:r w:rsidRPr="00353785">
              <w:rPr>
                <w:sz w:val="20"/>
                <w:szCs w:val="20"/>
              </w:rPr>
              <w:t>7,41</w:t>
            </w:r>
          </w:p>
        </w:tc>
        <w:tc>
          <w:tcPr>
            <w:tcW w:w="1559" w:type="dxa"/>
          </w:tcPr>
          <w:p w:rsidR="00C4068E" w:rsidRPr="00353785" w:rsidRDefault="00C4068E" w:rsidP="00094A56">
            <w:pPr>
              <w:spacing w:after="0" w:line="240" w:lineRule="auto"/>
              <w:jc w:val="center"/>
              <w:rPr>
                <w:sz w:val="20"/>
                <w:szCs w:val="20"/>
              </w:rPr>
            </w:pPr>
            <w:r w:rsidRPr="00353785">
              <w:rPr>
                <w:sz w:val="20"/>
                <w:szCs w:val="20"/>
              </w:rPr>
              <w:t>10,63</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7</w:t>
            </w:r>
          </w:p>
        </w:tc>
        <w:tc>
          <w:tcPr>
            <w:tcW w:w="3081" w:type="dxa"/>
          </w:tcPr>
          <w:p w:rsidR="00C4068E" w:rsidRPr="00353785" w:rsidRDefault="00C4068E" w:rsidP="00094A56">
            <w:pPr>
              <w:spacing w:after="0" w:line="240" w:lineRule="auto"/>
              <w:rPr>
                <w:sz w:val="20"/>
                <w:szCs w:val="20"/>
              </w:rPr>
            </w:pPr>
            <w:r w:rsidRPr="00353785">
              <w:rPr>
                <w:sz w:val="20"/>
                <w:szCs w:val="20"/>
              </w:rPr>
              <w:t>ул. Ленина(центр.котельная)</w:t>
            </w:r>
          </w:p>
        </w:tc>
        <w:tc>
          <w:tcPr>
            <w:tcW w:w="1341" w:type="dxa"/>
          </w:tcPr>
          <w:p w:rsidR="00C4068E" w:rsidRPr="00353785" w:rsidRDefault="00C4068E" w:rsidP="00094A56">
            <w:pPr>
              <w:spacing w:after="0" w:line="240" w:lineRule="auto"/>
              <w:jc w:val="center"/>
              <w:rPr>
                <w:sz w:val="20"/>
                <w:szCs w:val="20"/>
              </w:rPr>
            </w:pPr>
            <w:r w:rsidRPr="00353785">
              <w:rPr>
                <w:sz w:val="20"/>
                <w:szCs w:val="20"/>
              </w:rPr>
              <w:t>4247</w:t>
            </w:r>
          </w:p>
        </w:tc>
        <w:tc>
          <w:tcPr>
            <w:tcW w:w="1275" w:type="dxa"/>
          </w:tcPr>
          <w:p w:rsidR="00C4068E" w:rsidRPr="00353785" w:rsidRDefault="00C4068E" w:rsidP="00094A56">
            <w:pPr>
              <w:spacing w:after="0" w:line="240" w:lineRule="auto"/>
              <w:jc w:val="center"/>
              <w:rPr>
                <w:sz w:val="20"/>
                <w:szCs w:val="20"/>
              </w:rPr>
            </w:pPr>
          </w:p>
        </w:tc>
        <w:tc>
          <w:tcPr>
            <w:tcW w:w="1276" w:type="dxa"/>
          </w:tcPr>
          <w:p w:rsidR="00C4068E" w:rsidRPr="00353785" w:rsidRDefault="00C4068E" w:rsidP="00094A56">
            <w:pPr>
              <w:spacing w:after="0" w:line="240" w:lineRule="auto"/>
              <w:jc w:val="center"/>
              <w:rPr>
                <w:sz w:val="20"/>
                <w:szCs w:val="20"/>
              </w:rPr>
            </w:pPr>
          </w:p>
        </w:tc>
        <w:tc>
          <w:tcPr>
            <w:tcW w:w="1559" w:type="dxa"/>
          </w:tcPr>
          <w:p w:rsidR="00C4068E" w:rsidRPr="00353785" w:rsidRDefault="00C4068E" w:rsidP="00094A56">
            <w:pPr>
              <w:spacing w:after="0" w:line="240" w:lineRule="auto"/>
              <w:jc w:val="center"/>
              <w:rPr>
                <w:sz w:val="20"/>
                <w:szCs w:val="20"/>
              </w:rPr>
            </w:pP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8</w:t>
            </w:r>
          </w:p>
        </w:tc>
        <w:tc>
          <w:tcPr>
            <w:tcW w:w="3081" w:type="dxa"/>
          </w:tcPr>
          <w:p w:rsidR="00C4068E" w:rsidRPr="00353785" w:rsidRDefault="00C4068E" w:rsidP="00094A56">
            <w:pPr>
              <w:spacing w:after="0" w:line="240" w:lineRule="auto"/>
              <w:rPr>
                <w:sz w:val="20"/>
                <w:szCs w:val="20"/>
              </w:rPr>
            </w:pPr>
            <w:r w:rsidRPr="00353785">
              <w:rPr>
                <w:sz w:val="20"/>
                <w:szCs w:val="20"/>
              </w:rPr>
              <w:t>ул. Советская нижняя</w:t>
            </w:r>
          </w:p>
        </w:tc>
        <w:tc>
          <w:tcPr>
            <w:tcW w:w="1341" w:type="dxa"/>
          </w:tcPr>
          <w:p w:rsidR="00C4068E" w:rsidRPr="00353785" w:rsidRDefault="00C4068E" w:rsidP="00094A56">
            <w:pPr>
              <w:spacing w:after="0" w:line="240" w:lineRule="auto"/>
              <w:jc w:val="center"/>
              <w:rPr>
                <w:sz w:val="20"/>
                <w:szCs w:val="20"/>
              </w:rPr>
            </w:pPr>
            <w:r w:rsidRPr="00353785">
              <w:rPr>
                <w:sz w:val="20"/>
                <w:szCs w:val="20"/>
              </w:rPr>
              <w:t>1895</w:t>
            </w:r>
          </w:p>
        </w:tc>
        <w:tc>
          <w:tcPr>
            <w:tcW w:w="1275" w:type="dxa"/>
          </w:tcPr>
          <w:p w:rsidR="00C4068E" w:rsidRPr="00353785" w:rsidRDefault="00C4068E" w:rsidP="00094A56">
            <w:pPr>
              <w:spacing w:after="0" w:line="240" w:lineRule="auto"/>
              <w:jc w:val="center"/>
              <w:rPr>
                <w:sz w:val="20"/>
                <w:szCs w:val="20"/>
              </w:rPr>
            </w:pPr>
          </w:p>
        </w:tc>
        <w:tc>
          <w:tcPr>
            <w:tcW w:w="1276" w:type="dxa"/>
          </w:tcPr>
          <w:p w:rsidR="00C4068E" w:rsidRPr="00353785" w:rsidRDefault="00C4068E" w:rsidP="00094A56">
            <w:pPr>
              <w:spacing w:after="0" w:line="240" w:lineRule="auto"/>
              <w:jc w:val="center"/>
              <w:rPr>
                <w:sz w:val="20"/>
                <w:szCs w:val="20"/>
              </w:rPr>
            </w:pPr>
          </w:p>
        </w:tc>
        <w:tc>
          <w:tcPr>
            <w:tcW w:w="1559" w:type="dxa"/>
          </w:tcPr>
          <w:p w:rsidR="00C4068E" w:rsidRPr="00353785" w:rsidRDefault="00C4068E" w:rsidP="00094A56">
            <w:pPr>
              <w:spacing w:after="0" w:line="240" w:lineRule="auto"/>
              <w:jc w:val="center"/>
              <w:rPr>
                <w:sz w:val="20"/>
                <w:szCs w:val="20"/>
              </w:rPr>
            </w:pP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9</w:t>
            </w:r>
          </w:p>
        </w:tc>
        <w:tc>
          <w:tcPr>
            <w:tcW w:w="3081" w:type="dxa"/>
          </w:tcPr>
          <w:p w:rsidR="00C4068E" w:rsidRPr="00353785" w:rsidRDefault="00C4068E" w:rsidP="00094A56">
            <w:pPr>
              <w:spacing w:after="0" w:line="240" w:lineRule="auto"/>
              <w:rPr>
                <w:sz w:val="20"/>
                <w:szCs w:val="20"/>
              </w:rPr>
            </w:pPr>
            <w:r w:rsidRPr="00353785">
              <w:rPr>
                <w:sz w:val="20"/>
                <w:szCs w:val="20"/>
              </w:rPr>
              <w:t>ул. Советская верхняя</w:t>
            </w:r>
          </w:p>
        </w:tc>
        <w:tc>
          <w:tcPr>
            <w:tcW w:w="1341" w:type="dxa"/>
          </w:tcPr>
          <w:p w:rsidR="00C4068E" w:rsidRPr="00353785" w:rsidRDefault="00C4068E" w:rsidP="00094A56">
            <w:pPr>
              <w:spacing w:after="0" w:line="240" w:lineRule="auto"/>
              <w:jc w:val="center"/>
              <w:rPr>
                <w:sz w:val="20"/>
                <w:szCs w:val="20"/>
              </w:rPr>
            </w:pPr>
            <w:r w:rsidRPr="00353785">
              <w:rPr>
                <w:sz w:val="20"/>
                <w:szCs w:val="20"/>
              </w:rPr>
              <w:t>2р</w:t>
            </w:r>
          </w:p>
        </w:tc>
        <w:tc>
          <w:tcPr>
            <w:tcW w:w="1275" w:type="dxa"/>
          </w:tcPr>
          <w:p w:rsidR="00C4068E" w:rsidRPr="00353785" w:rsidRDefault="00C4068E" w:rsidP="00094A56">
            <w:pPr>
              <w:spacing w:after="0" w:line="240" w:lineRule="auto"/>
              <w:jc w:val="center"/>
              <w:rPr>
                <w:sz w:val="20"/>
                <w:szCs w:val="20"/>
              </w:rPr>
            </w:pPr>
            <w:r w:rsidRPr="00353785">
              <w:rPr>
                <w:sz w:val="20"/>
                <w:szCs w:val="20"/>
              </w:rPr>
              <w:t>113,32</w:t>
            </w:r>
          </w:p>
        </w:tc>
        <w:tc>
          <w:tcPr>
            <w:tcW w:w="1276" w:type="dxa"/>
          </w:tcPr>
          <w:p w:rsidR="00C4068E" w:rsidRPr="00353785" w:rsidRDefault="00C4068E" w:rsidP="00094A56">
            <w:pPr>
              <w:spacing w:after="0" w:line="240" w:lineRule="auto"/>
              <w:jc w:val="center"/>
              <w:rPr>
                <w:sz w:val="20"/>
                <w:szCs w:val="20"/>
              </w:rPr>
            </w:pPr>
            <w:r w:rsidRPr="00353785">
              <w:rPr>
                <w:sz w:val="20"/>
                <w:szCs w:val="20"/>
              </w:rPr>
              <w:t>135,27</w:t>
            </w:r>
          </w:p>
        </w:tc>
        <w:tc>
          <w:tcPr>
            <w:tcW w:w="1559" w:type="dxa"/>
          </w:tcPr>
          <w:p w:rsidR="00C4068E" w:rsidRPr="00353785" w:rsidRDefault="00C4068E" w:rsidP="00094A56">
            <w:pPr>
              <w:spacing w:after="0" w:line="240" w:lineRule="auto"/>
              <w:jc w:val="center"/>
              <w:rPr>
                <w:sz w:val="20"/>
                <w:szCs w:val="20"/>
              </w:rPr>
            </w:pPr>
            <w:r w:rsidRPr="00353785">
              <w:rPr>
                <w:sz w:val="20"/>
                <w:szCs w:val="20"/>
              </w:rPr>
              <w:t>102,27</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10</w:t>
            </w:r>
          </w:p>
        </w:tc>
        <w:tc>
          <w:tcPr>
            <w:tcW w:w="3081" w:type="dxa"/>
          </w:tcPr>
          <w:p w:rsidR="00C4068E" w:rsidRPr="00353785" w:rsidRDefault="00C4068E" w:rsidP="00094A56">
            <w:pPr>
              <w:spacing w:after="0" w:line="240" w:lineRule="auto"/>
              <w:rPr>
                <w:sz w:val="20"/>
                <w:szCs w:val="20"/>
              </w:rPr>
            </w:pPr>
            <w:r w:rsidRPr="00353785">
              <w:rPr>
                <w:sz w:val="20"/>
                <w:szCs w:val="20"/>
              </w:rPr>
              <w:t xml:space="preserve">ул. Советская </w:t>
            </w:r>
          </w:p>
        </w:tc>
        <w:tc>
          <w:tcPr>
            <w:tcW w:w="1341" w:type="dxa"/>
          </w:tcPr>
          <w:p w:rsidR="00C4068E" w:rsidRPr="00353785" w:rsidRDefault="00C4068E" w:rsidP="00094A56">
            <w:pPr>
              <w:spacing w:after="0" w:line="240" w:lineRule="auto"/>
              <w:jc w:val="center"/>
              <w:rPr>
                <w:sz w:val="20"/>
                <w:szCs w:val="20"/>
              </w:rPr>
            </w:pPr>
            <w:r w:rsidRPr="00353785">
              <w:rPr>
                <w:sz w:val="20"/>
                <w:szCs w:val="20"/>
              </w:rPr>
              <w:t>1156</w:t>
            </w:r>
          </w:p>
        </w:tc>
        <w:tc>
          <w:tcPr>
            <w:tcW w:w="1275" w:type="dxa"/>
          </w:tcPr>
          <w:p w:rsidR="00C4068E" w:rsidRPr="00353785" w:rsidRDefault="00C4068E" w:rsidP="00094A56">
            <w:pPr>
              <w:spacing w:after="0" w:line="240" w:lineRule="auto"/>
              <w:jc w:val="center"/>
              <w:rPr>
                <w:sz w:val="20"/>
                <w:szCs w:val="20"/>
              </w:rPr>
            </w:pPr>
          </w:p>
        </w:tc>
        <w:tc>
          <w:tcPr>
            <w:tcW w:w="1276" w:type="dxa"/>
          </w:tcPr>
          <w:p w:rsidR="00C4068E" w:rsidRPr="00353785" w:rsidRDefault="00C4068E" w:rsidP="00094A56">
            <w:pPr>
              <w:spacing w:after="0" w:line="240" w:lineRule="auto"/>
              <w:jc w:val="center"/>
              <w:rPr>
                <w:sz w:val="20"/>
                <w:szCs w:val="20"/>
              </w:rPr>
            </w:pPr>
          </w:p>
        </w:tc>
        <w:tc>
          <w:tcPr>
            <w:tcW w:w="1559" w:type="dxa"/>
          </w:tcPr>
          <w:p w:rsidR="00C4068E" w:rsidRPr="00353785" w:rsidRDefault="00C4068E" w:rsidP="00094A56">
            <w:pPr>
              <w:spacing w:after="0" w:line="240" w:lineRule="auto"/>
              <w:jc w:val="center"/>
              <w:rPr>
                <w:sz w:val="20"/>
                <w:szCs w:val="20"/>
              </w:rPr>
            </w:pP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11</w:t>
            </w:r>
          </w:p>
        </w:tc>
        <w:tc>
          <w:tcPr>
            <w:tcW w:w="3081" w:type="dxa"/>
          </w:tcPr>
          <w:p w:rsidR="00C4068E" w:rsidRPr="00353785" w:rsidRDefault="00C4068E" w:rsidP="00094A56">
            <w:pPr>
              <w:spacing w:after="0" w:line="240" w:lineRule="auto"/>
              <w:rPr>
                <w:sz w:val="20"/>
                <w:szCs w:val="20"/>
              </w:rPr>
            </w:pPr>
            <w:r w:rsidRPr="00353785">
              <w:rPr>
                <w:sz w:val="20"/>
                <w:szCs w:val="20"/>
              </w:rPr>
              <w:t>ул. Больничный городок</w:t>
            </w:r>
          </w:p>
        </w:tc>
        <w:tc>
          <w:tcPr>
            <w:tcW w:w="1341" w:type="dxa"/>
          </w:tcPr>
          <w:p w:rsidR="00C4068E" w:rsidRPr="00353785" w:rsidRDefault="00C4068E" w:rsidP="00094A56">
            <w:pPr>
              <w:spacing w:after="0" w:line="240" w:lineRule="auto"/>
              <w:jc w:val="center"/>
              <w:rPr>
                <w:sz w:val="20"/>
                <w:szCs w:val="20"/>
              </w:rPr>
            </w:pPr>
            <w:r w:rsidRPr="00353785">
              <w:rPr>
                <w:sz w:val="20"/>
                <w:szCs w:val="20"/>
              </w:rPr>
              <w:t>1078</w:t>
            </w:r>
          </w:p>
        </w:tc>
        <w:tc>
          <w:tcPr>
            <w:tcW w:w="1275" w:type="dxa"/>
          </w:tcPr>
          <w:p w:rsidR="00C4068E" w:rsidRPr="00353785" w:rsidRDefault="00C4068E" w:rsidP="00094A56">
            <w:pPr>
              <w:spacing w:after="0" w:line="240" w:lineRule="auto"/>
              <w:jc w:val="center"/>
              <w:rPr>
                <w:sz w:val="20"/>
                <w:szCs w:val="20"/>
              </w:rPr>
            </w:pPr>
            <w:r w:rsidRPr="00353785">
              <w:rPr>
                <w:sz w:val="20"/>
                <w:szCs w:val="20"/>
              </w:rPr>
              <w:t>59,88</w:t>
            </w:r>
          </w:p>
        </w:tc>
        <w:tc>
          <w:tcPr>
            <w:tcW w:w="1276" w:type="dxa"/>
          </w:tcPr>
          <w:p w:rsidR="00C4068E" w:rsidRPr="00353785" w:rsidRDefault="00C4068E" w:rsidP="00094A56">
            <w:pPr>
              <w:spacing w:after="0" w:line="240" w:lineRule="auto"/>
              <w:jc w:val="center"/>
              <w:rPr>
                <w:sz w:val="20"/>
                <w:szCs w:val="20"/>
              </w:rPr>
            </w:pPr>
            <w:r w:rsidRPr="00353785">
              <w:rPr>
                <w:sz w:val="20"/>
                <w:szCs w:val="20"/>
              </w:rPr>
              <w:t>15,573</w:t>
            </w:r>
          </w:p>
        </w:tc>
        <w:tc>
          <w:tcPr>
            <w:tcW w:w="1559" w:type="dxa"/>
          </w:tcPr>
          <w:p w:rsidR="00C4068E" w:rsidRPr="00353785" w:rsidRDefault="00C4068E" w:rsidP="00094A56">
            <w:pPr>
              <w:spacing w:after="0" w:line="240" w:lineRule="auto"/>
              <w:jc w:val="center"/>
              <w:rPr>
                <w:sz w:val="20"/>
                <w:szCs w:val="20"/>
              </w:rPr>
            </w:pPr>
            <w:r w:rsidRPr="00353785">
              <w:rPr>
                <w:sz w:val="20"/>
                <w:szCs w:val="20"/>
              </w:rPr>
              <w:t>-</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12</w:t>
            </w:r>
          </w:p>
        </w:tc>
        <w:tc>
          <w:tcPr>
            <w:tcW w:w="3081" w:type="dxa"/>
          </w:tcPr>
          <w:p w:rsidR="00C4068E" w:rsidRPr="00353785" w:rsidRDefault="00C4068E" w:rsidP="00094A56">
            <w:pPr>
              <w:spacing w:after="0" w:line="240" w:lineRule="auto"/>
              <w:rPr>
                <w:sz w:val="20"/>
                <w:szCs w:val="20"/>
              </w:rPr>
            </w:pPr>
            <w:r w:rsidRPr="00353785">
              <w:rPr>
                <w:sz w:val="20"/>
                <w:szCs w:val="20"/>
              </w:rPr>
              <w:t>д.Подборье</w:t>
            </w:r>
          </w:p>
        </w:tc>
        <w:tc>
          <w:tcPr>
            <w:tcW w:w="1341" w:type="dxa"/>
          </w:tcPr>
          <w:p w:rsidR="00C4068E" w:rsidRPr="00353785" w:rsidRDefault="00C4068E" w:rsidP="00094A56">
            <w:pPr>
              <w:spacing w:after="0" w:line="240" w:lineRule="auto"/>
              <w:jc w:val="center"/>
              <w:rPr>
                <w:sz w:val="20"/>
                <w:szCs w:val="20"/>
              </w:rPr>
            </w:pPr>
            <w:r w:rsidRPr="00353785">
              <w:rPr>
                <w:sz w:val="20"/>
                <w:szCs w:val="20"/>
              </w:rPr>
              <w:t>3965</w:t>
            </w:r>
          </w:p>
        </w:tc>
        <w:tc>
          <w:tcPr>
            <w:tcW w:w="1275" w:type="dxa"/>
          </w:tcPr>
          <w:p w:rsidR="00C4068E" w:rsidRPr="00353785" w:rsidRDefault="00C4068E" w:rsidP="00094A56">
            <w:pPr>
              <w:spacing w:after="0" w:line="240" w:lineRule="auto"/>
              <w:jc w:val="center"/>
              <w:rPr>
                <w:sz w:val="20"/>
                <w:szCs w:val="20"/>
              </w:rPr>
            </w:pPr>
            <w:r w:rsidRPr="00353785">
              <w:rPr>
                <w:sz w:val="20"/>
                <w:szCs w:val="20"/>
              </w:rPr>
              <w:t>3,89</w:t>
            </w:r>
          </w:p>
        </w:tc>
        <w:tc>
          <w:tcPr>
            <w:tcW w:w="1276" w:type="dxa"/>
          </w:tcPr>
          <w:p w:rsidR="00C4068E" w:rsidRPr="00353785" w:rsidRDefault="00C4068E" w:rsidP="00094A56">
            <w:pPr>
              <w:spacing w:after="0" w:line="240" w:lineRule="auto"/>
              <w:jc w:val="center"/>
              <w:rPr>
                <w:sz w:val="20"/>
                <w:szCs w:val="20"/>
              </w:rPr>
            </w:pPr>
            <w:r w:rsidRPr="00353785">
              <w:rPr>
                <w:sz w:val="20"/>
                <w:szCs w:val="20"/>
              </w:rPr>
              <w:t>3,31</w:t>
            </w:r>
          </w:p>
        </w:tc>
        <w:tc>
          <w:tcPr>
            <w:tcW w:w="1559" w:type="dxa"/>
          </w:tcPr>
          <w:p w:rsidR="00C4068E" w:rsidRPr="00353785" w:rsidRDefault="00C4068E" w:rsidP="00094A56">
            <w:pPr>
              <w:spacing w:after="0" w:line="240" w:lineRule="auto"/>
              <w:jc w:val="center"/>
              <w:rPr>
                <w:sz w:val="20"/>
                <w:szCs w:val="20"/>
              </w:rPr>
            </w:pPr>
            <w:r w:rsidRPr="00353785">
              <w:rPr>
                <w:sz w:val="20"/>
                <w:szCs w:val="20"/>
              </w:rPr>
              <w:t>7,63</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13</w:t>
            </w:r>
          </w:p>
        </w:tc>
        <w:tc>
          <w:tcPr>
            <w:tcW w:w="3081" w:type="dxa"/>
          </w:tcPr>
          <w:p w:rsidR="00C4068E" w:rsidRPr="00353785" w:rsidRDefault="00C4068E" w:rsidP="00094A56">
            <w:pPr>
              <w:spacing w:after="0" w:line="240" w:lineRule="auto"/>
              <w:rPr>
                <w:sz w:val="20"/>
                <w:szCs w:val="20"/>
              </w:rPr>
            </w:pPr>
            <w:r w:rsidRPr="00353785">
              <w:rPr>
                <w:sz w:val="20"/>
                <w:szCs w:val="20"/>
              </w:rPr>
              <w:t>д. Подкрестье</w:t>
            </w:r>
          </w:p>
        </w:tc>
        <w:tc>
          <w:tcPr>
            <w:tcW w:w="1341" w:type="dxa"/>
          </w:tcPr>
          <w:p w:rsidR="00C4068E" w:rsidRPr="00353785" w:rsidRDefault="00C4068E" w:rsidP="00094A56">
            <w:pPr>
              <w:spacing w:after="0" w:line="240" w:lineRule="auto"/>
              <w:jc w:val="center"/>
              <w:rPr>
                <w:sz w:val="20"/>
                <w:szCs w:val="20"/>
              </w:rPr>
            </w:pPr>
            <w:r w:rsidRPr="00353785">
              <w:rPr>
                <w:sz w:val="20"/>
                <w:szCs w:val="20"/>
              </w:rPr>
              <w:t>895</w:t>
            </w:r>
          </w:p>
        </w:tc>
        <w:tc>
          <w:tcPr>
            <w:tcW w:w="1275" w:type="dxa"/>
          </w:tcPr>
          <w:p w:rsidR="00C4068E" w:rsidRPr="00353785" w:rsidRDefault="00C4068E" w:rsidP="00094A56">
            <w:pPr>
              <w:spacing w:after="0" w:line="240" w:lineRule="auto"/>
              <w:jc w:val="center"/>
              <w:rPr>
                <w:sz w:val="20"/>
                <w:szCs w:val="20"/>
              </w:rPr>
            </w:pPr>
          </w:p>
        </w:tc>
        <w:tc>
          <w:tcPr>
            <w:tcW w:w="1276" w:type="dxa"/>
          </w:tcPr>
          <w:p w:rsidR="00C4068E" w:rsidRPr="00353785" w:rsidRDefault="00C4068E" w:rsidP="00094A56">
            <w:pPr>
              <w:spacing w:after="0" w:line="240" w:lineRule="auto"/>
              <w:jc w:val="center"/>
              <w:rPr>
                <w:sz w:val="20"/>
                <w:szCs w:val="20"/>
              </w:rPr>
            </w:pPr>
          </w:p>
        </w:tc>
        <w:tc>
          <w:tcPr>
            <w:tcW w:w="1559" w:type="dxa"/>
          </w:tcPr>
          <w:p w:rsidR="00C4068E" w:rsidRPr="00353785" w:rsidRDefault="00C4068E" w:rsidP="00094A56">
            <w:pPr>
              <w:spacing w:after="0" w:line="240" w:lineRule="auto"/>
              <w:jc w:val="center"/>
              <w:rPr>
                <w:sz w:val="20"/>
                <w:szCs w:val="20"/>
              </w:rPr>
            </w:pP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14</w:t>
            </w:r>
          </w:p>
        </w:tc>
        <w:tc>
          <w:tcPr>
            <w:tcW w:w="3081" w:type="dxa"/>
          </w:tcPr>
          <w:p w:rsidR="00C4068E" w:rsidRPr="00353785" w:rsidRDefault="00C4068E" w:rsidP="00094A56">
            <w:pPr>
              <w:spacing w:after="0" w:line="240" w:lineRule="auto"/>
              <w:rPr>
                <w:sz w:val="20"/>
                <w:szCs w:val="20"/>
              </w:rPr>
            </w:pPr>
            <w:r w:rsidRPr="00353785">
              <w:rPr>
                <w:sz w:val="20"/>
                <w:szCs w:val="20"/>
              </w:rPr>
              <w:t>д. Подкрестье</w:t>
            </w:r>
          </w:p>
        </w:tc>
        <w:tc>
          <w:tcPr>
            <w:tcW w:w="1341" w:type="dxa"/>
          </w:tcPr>
          <w:p w:rsidR="00C4068E" w:rsidRPr="00353785" w:rsidRDefault="00C4068E" w:rsidP="00094A56">
            <w:pPr>
              <w:spacing w:after="0" w:line="240" w:lineRule="auto"/>
              <w:jc w:val="center"/>
              <w:rPr>
                <w:sz w:val="20"/>
                <w:szCs w:val="20"/>
              </w:rPr>
            </w:pPr>
            <w:r w:rsidRPr="00353785">
              <w:rPr>
                <w:sz w:val="20"/>
                <w:szCs w:val="20"/>
              </w:rPr>
              <w:t>3781</w:t>
            </w:r>
          </w:p>
        </w:tc>
        <w:tc>
          <w:tcPr>
            <w:tcW w:w="1275" w:type="dxa"/>
          </w:tcPr>
          <w:p w:rsidR="00C4068E" w:rsidRPr="00353785" w:rsidRDefault="00C4068E" w:rsidP="00094A56">
            <w:pPr>
              <w:spacing w:after="0" w:line="240" w:lineRule="auto"/>
              <w:jc w:val="center"/>
              <w:rPr>
                <w:sz w:val="20"/>
                <w:szCs w:val="20"/>
              </w:rPr>
            </w:pPr>
            <w:r w:rsidRPr="00353785">
              <w:rPr>
                <w:sz w:val="20"/>
                <w:szCs w:val="20"/>
              </w:rPr>
              <w:t>16,44</w:t>
            </w:r>
          </w:p>
        </w:tc>
        <w:tc>
          <w:tcPr>
            <w:tcW w:w="1276" w:type="dxa"/>
          </w:tcPr>
          <w:p w:rsidR="00C4068E" w:rsidRPr="00353785" w:rsidRDefault="00C4068E" w:rsidP="00094A56">
            <w:pPr>
              <w:spacing w:after="0" w:line="240" w:lineRule="auto"/>
              <w:jc w:val="center"/>
              <w:rPr>
                <w:sz w:val="20"/>
                <w:szCs w:val="20"/>
              </w:rPr>
            </w:pPr>
            <w:r w:rsidRPr="00353785">
              <w:rPr>
                <w:sz w:val="20"/>
                <w:szCs w:val="20"/>
              </w:rPr>
              <w:t>5,65</w:t>
            </w:r>
          </w:p>
        </w:tc>
        <w:tc>
          <w:tcPr>
            <w:tcW w:w="1559" w:type="dxa"/>
          </w:tcPr>
          <w:p w:rsidR="00C4068E" w:rsidRPr="00353785" w:rsidRDefault="00C4068E" w:rsidP="00094A56">
            <w:pPr>
              <w:spacing w:after="0" w:line="240" w:lineRule="auto"/>
              <w:jc w:val="center"/>
              <w:rPr>
                <w:sz w:val="20"/>
                <w:szCs w:val="20"/>
              </w:rPr>
            </w:pPr>
            <w:r w:rsidRPr="00353785">
              <w:rPr>
                <w:sz w:val="20"/>
                <w:szCs w:val="20"/>
              </w:rPr>
              <w:t>9,72</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15</w:t>
            </w:r>
          </w:p>
        </w:tc>
        <w:tc>
          <w:tcPr>
            <w:tcW w:w="3081" w:type="dxa"/>
          </w:tcPr>
          <w:p w:rsidR="00C4068E" w:rsidRPr="00353785" w:rsidRDefault="00C4068E" w:rsidP="00094A56">
            <w:pPr>
              <w:spacing w:after="0" w:line="240" w:lineRule="auto"/>
              <w:rPr>
                <w:sz w:val="20"/>
                <w:szCs w:val="20"/>
              </w:rPr>
            </w:pPr>
            <w:r w:rsidRPr="00353785">
              <w:rPr>
                <w:sz w:val="20"/>
                <w:szCs w:val="20"/>
              </w:rPr>
              <w:t>д. Лопатино</w:t>
            </w:r>
          </w:p>
        </w:tc>
        <w:tc>
          <w:tcPr>
            <w:tcW w:w="1341" w:type="dxa"/>
          </w:tcPr>
          <w:p w:rsidR="00C4068E" w:rsidRPr="00353785" w:rsidRDefault="00C4068E" w:rsidP="00094A56">
            <w:pPr>
              <w:spacing w:after="0" w:line="240" w:lineRule="auto"/>
              <w:jc w:val="center"/>
              <w:rPr>
                <w:sz w:val="20"/>
                <w:szCs w:val="20"/>
              </w:rPr>
            </w:pPr>
            <w:r w:rsidRPr="00353785">
              <w:rPr>
                <w:sz w:val="20"/>
                <w:szCs w:val="20"/>
              </w:rPr>
              <w:t>4828</w:t>
            </w:r>
          </w:p>
        </w:tc>
        <w:tc>
          <w:tcPr>
            <w:tcW w:w="1275" w:type="dxa"/>
          </w:tcPr>
          <w:p w:rsidR="00C4068E" w:rsidRPr="00353785" w:rsidRDefault="00C4068E" w:rsidP="00094A56">
            <w:pPr>
              <w:spacing w:after="0" w:line="240" w:lineRule="auto"/>
              <w:jc w:val="center"/>
              <w:rPr>
                <w:sz w:val="20"/>
                <w:szCs w:val="20"/>
              </w:rPr>
            </w:pPr>
          </w:p>
        </w:tc>
        <w:tc>
          <w:tcPr>
            <w:tcW w:w="1276" w:type="dxa"/>
          </w:tcPr>
          <w:p w:rsidR="00C4068E" w:rsidRPr="00353785" w:rsidRDefault="00C4068E" w:rsidP="00094A56">
            <w:pPr>
              <w:spacing w:after="0" w:line="240" w:lineRule="auto"/>
              <w:jc w:val="center"/>
              <w:rPr>
                <w:sz w:val="20"/>
                <w:szCs w:val="20"/>
              </w:rPr>
            </w:pPr>
          </w:p>
        </w:tc>
        <w:tc>
          <w:tcPr>
            <w:tcW w:w="1559" w:type="dxa"/>
          </w:tcPr>
          <w:p w:rsidR="00C4068E" w:rsidRPr="00353785" w:rsidRDefault="00C4068E" w:rsidP="00094A56">
            <w:pPr>
              <w:spacing w:after="0" w:line="240" w:lineRule="auto"/>
              <w:jc w:val="center"/>
              <w:rPr>
                <w:sz w:val="20"/>
                <w:szCs w:val="20"/>
              </w:rPr>
            </w:pP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16</w:t>
            </w:r>
          </w:p>
        </w:tc>
        <w:tc>
          <w:tcPr>
            <w:tcW w:w="3081" w:type="dxa"/>
          </w:tcPr>
          <w:p w:rsidR="00C4068E" w:rsidRPr="00353785" w:rsidRDefault="00C4068E" w:rsidP="00094A56">
            <w:pPr>
              <w:spacing w:after="0" w:line="240" w:lineRule="auto"/>
              <w:rPr>
                <w:sz w:val="20"/>
                <w:szCs w:val="20"/>
              </w:rPr>
            </w:pPr>
            <w:r w:rsidRPr="00353785">
              <w:rPr>
                <w:sz w:val="20"/>
                <w:szCs w:val="20"/>
              </w:rPr>
              <w:t xml:space="preserve">д.Кошкино </w:t>
            </w:r>
          </w:p>
        </w:tc>
        <w:tc>
          <w:tcPr>
            <w:tcW w:w="1341" w:type="dxa"/>
          </w:tcPr>
          <w:p w:rsidR="00C4068E" w:rsidRPr="00353785" w:rsidRDefault="00C4068E" w:rsidP="00094A56">
            <w:pPr>
              <w:spacing w:after="0" w:line="240" w:lineRule="auto"/>
              <w:jc w:val="center"/>
              <w:rPr>
                <w:sz w:val="20"/>
                <w:szCs w:val="20"/>
              </w:rPr>
            </w:pPr>
            <w:r w:rsidRPr="00353785">
              <w:rPr>
                <w:sz w:val="20"/>
                <w:szCs w:val="20"/>
              </w:rPr>
              <w:t>3218</w:t>
            </w:r>
          </w:p>
        </w:tc>
        <w:tc>
          <w:tcPr>
            <w:tcW w:w="1275" w:type="dxa"/>
          </w:tcPr>
          <w:p w:rsidR="00C4068E" w:rsidRPr="00353785" w:rsidRDefault="00C4068E" w:rsidP="00094A56">
            <w:pPr>
              <w:spacing w:after="0" w:line="240" w:lineRule="auto"/>
              <w:jc w:val="center"/>
              <w:rPr>
                <w:sz w:val="20"/>
                <w:szCs w:val="20"/>
              </w:rPr>
            </w:pPr>
          </w:p>
        </w:tc>
        <w:tc>
          <w:tcPr>
            <w:tcW w:w="1276" w:type="dxa"/>
          </w:tcPr>
          <w:p w:rsidR="00C4068E" w:rsidRPr="00353785" w:rsidRDefault="00C4068E" w:rsidP="00094A56">
            <w:pPr>
              <w:spacing w:after="0" w:line="240" w:lineRule="auto"/>
              <w:jc w:val="center"/>
              <w:rPr>
                <w:sz w:val="20"/>
                <w:szCs w:val="20"/>
              </w:rPr>
            </w:pPr>
          </w:p>
        </w:tc>
        <w:tc>
          <w:tcPr>
            <w:tcW w:w="1559" w:type="dxa"/>
          </w:tcPr>
          <w:p w:rsidR="00C4068E" w:rsidRPr="00353785" w:rsidRDefault="00C4068E" w:rsidP="00094A56">
            <w:pPr>
              <w:spacing w:after="0" w:line="240" w:lineRule="auto"/>
              <w:jc w:val="center"/>
              <w:rPr>
                <w:sz w:val="20"/>
                <w:szCs w:val="20"/>
              </w:rPr>
            </w:pP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17</w:t>
            </w:r>
          </w:p>
        </w:tc>
        <w:tc>
          <w:tcPr>
            <w:tcW w:w="3081" w:type="dxa"/>
          </w:tcPr>
          <w:p w:rsidR="00C4068E" w:rsidRPr="00353785" w:rsidRDefault="00C4068E" w:rsidP="00094A56">
            <w:pPr>
              <w:spacing w:after="0" w:line="240" w:lineRule="auto"/>
              <w:rPr>
                <w:sz w:val="20"/>
                <w:szCs w:val="20"/>
              </w:rPr>
            </w:pPr>
            <w:r w:rsidRPr="00353785">
              <w:rPr>
                <w:sz w:val="20"/>
                <w:szCs w:val="20"/>
              </w:rPr>
              <w:t>д.Носово</w:t>
            </w:r>
          </w:p>
        </w:tc>
        <w:tc>
          <w:tcPr>
            <w:tcW w:w="1341" w:type="dxa"/>
          </w:tcPr>
          <w:p w:rsidR="00C4068E" w:rsidRPr="00353785" w:rsidRDefault="00C4068E" w:rsidP="00094A56">
            <w:pPr>
              <w:spacing w:after="0" w:line="240" w:lineRule="auto"/>
              <w:jc w:val="center"/>
              <w:rPr>
                <w:sz w:val="20"/>
                <w:szCs w:val="20"/>
              </w:rPr>
            </w:pPr>
            <w:r w:rsidRPr="00353785">
              <w:rPr>
                <w:sz w:val="20"/>
                <w:szCs w:val="20"/>
              </w:rPr>
              <w:t>4894</w:t>
            </w:r>
          </w:p>
        </w:tc>
        <w:tc>
          <w:tcPr>
            <w:tcW w:w="1275" w:type="dxa"/>
          </w:tcPr>
          <w:p w:rsidR="00C4068E" w:rsidRPr="00353785" w:rsidRDefault="00C4068E" w:rsidP="00094A56">
            <w:pPr>
              <w:spacing w:after="0" w:line="240" w:lineRule="auto"/>
              <w:jc w:val="center"/>
              <w:rPr>
                <w:sz w:val="20"/>
                <w:szCs w:val="20"/>
              </w:rPr>
            </w:pPr>
            <w:r w:rsidRPr="00353785">
              <w:rPr>
                <w:sz w:val="20"/>
                <w:szCs w:val="20"/>
              </w:rPr>
              <w:t>6,55</w:t>
            </w:r>
          </w:p>
        </w:tc>
        <w:tc>
          <w:tcPr>
            <w:tcW w:w="1276" w:type="dxa"/>
          </w:tcPr>
          <w:p w:rsidR="00C4068E" w:rsidRPr="00353785" w:rsidRDefault="00C4068E" w:rsidP="00094A56">
            <w:pPr>
              <w:spacing w:after="0" w:line="240" w:lineRule="auto"/>
              <w:jc w:val="center"/>
              <w:rPr>
                <w:sz w:val="20"/>
                <w:szCs w:val="20"/>
              </w:rPr>
            </w:pPr>
            <w:r w:rsidRPr="00353785">
              <w:rPr>
                <w:sz w:val="20"/>
                <w:szCs w:val="20"/>
              </w:rPr>
              <w:t>14,18</w:t>
            </w:r>
          </w:p>
        </w:tc>
        <w:tc>
          <w:tcPr>
            <w:tcW w:w="1559" w:type="dxa"/>
          </w:tcPr>
          <w:p w:rsidR="00C4068E" w:rsidRPr="00353785" w:rsidRDefault="00C4068E" w:rsidP="00094A56">
            <w:pPr>
              <w:spacing w:after="0" w:line="240" w:lineRule="auto"/>
              <w:jc w:val="center"/>
              <w:rPr>
                <w:sz w:val="20"/>
                <w:szCs w:val="20"/>
              </w:rPr>
            </w:pPr>
            <w:r w:rsidRPr="00353785">
              <w:rPr>
                <w:sz w:val="20"/>
                <w:szCs w:val="20"/>
              </w:rPr>
              <w:t>3,96</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18</w:t>
            </w:r>
          </w:p>
        </w:tc>
        <w:tc>
          <w:tcPr>
            <w:tcW w:w="3081" w:type="dxa"/>
          </w:tcPr>
          <w:p w:rsidR="00C4068E" w:rsidRPr="00353785" w:rsidRDefault="00C4068E" w:rsidP="00094A56">
            <w:pPr>
              <w:spacing w:after="0" w:line="240" w:lineRule="auto"/>
              <w:rPr>
                <w:sz w:val="20"/>
                <w:szCs w:val="20"/>
              </w:rPr>
            </w:pPr>
            <w:r w:rsidRPr="00353785">
              <w:rPr>
                <w:sz w:val="20"/>
                <w:szCs w:val="20"/>
              </w:rPr>
              <w:t>д.Воронич</w:t>
            </w:r>
          </w:p>
        </w:tc>
        <w:tc>
          <w:tcPr>
            <w:tcW w:w="1341" w:type="dxa"/>
          </w:tcPr>
          <w:p w:rsidR="00C4068E" w:rsidRPr="00353785" w:rsidRDefault="00C4068E" w:rsidP="00094A56">
            <w:pPr>
              <w:spacing w:after="0" w:line="240" w:lineRule="auto"/>
              <w:jc w:val="center"/>
              <w:rPr>
                <w:sz w:val="20"/>
                <w:szCs w:val="20"/>
              </w:rPr>
            </w:pPr>
            <w:r w:rsidRPr="00353785">
              <w:rPr>
                <w:sz w:val="20"/>
                <w:szCs w:val="20"/>
              </w:rPr>
              <w:t>591</w:t>
            </w:r>
          </w:p>
        </w:tc>
        <w:tc>
          <w:tcPr>
            <w:tcW w:w="1275" w:type="dxa"/>
          </w:tcPr>
          <w:p w:rsidR="00C4068E" w:rsidRPr="00353785" w:rsidRDefault="00C4068E" w:rsidP="00094A56">
            <w:pPr>
              <w:spacing w:after="0" w:line="240" w:lineRule="auto"/>
              <w:jc w:val="center"/>
              <w:rPr>
                <w:sz w:val="20"/>
                <w:szCs w:val="20"/>
              </w:rPr>
            </w:pPr>
            <w:r w:rsidRPr="00353785">
              <w:rPr>
                <w:sz w:val="20"/>
                <w:szCs w:val="20"/>
              </w:rPr>
              <w:t>12,51</w:t>
            </w:r>
          </w:p>
        </w:tc>
        <w:tc>
          <w:tcPr>
            <w:tcW w:w="1276" w:type="dxa"/>
          </w:tcPr>
          <w:p w:rsidR="00C4068E" w:rsidRPr="00353785" w:rsidRDefault="00C4068E" w:rsidP="00094A56">
            <w:pPr>
              <w:spacing w:after="0" w:line="240" w:lineRule="auto"/>
              <w:jc w:val="center"/>
              <w:rPr>
                <w:sz w:val="20"/>
                <w:szCs w:val="20"/>
              </w:rPr>
            </w:pPr>
            <w:r w:rsidRPr="00353785">
              <w:rPr>
                <w:sz w:val="20"/>
                <w:szCs w:val="20"/>
              </w:rPr>
              <w:t>5,62</w:t>
            </w:r>
          </w:p>
        </w:tc>
        <w:tc>
          <w:tcPr>
            <w:tcW w:w="1559" w:type="dxa"/>
          </w:tcPr>
          <w:p w:rsidR="00C4068E" w:rsidRPr="00353785" w:rsidRDefault="00C4068E" w:rsidP="00094A56">
            <w:pPr>
              <w:spacing w:after="0" w:line="240" w:lineRule="auto"/>
              <w:jc w:val="center"/>
              <w:rPr>
                <w:sz w:val="20"/>
                <w:szCs w:val="20"/>
              </w:rPr>
            </w:pPr>
            <w:r w:rsidRPr="00353785">
              <w:rPr>
                <w:sz w:val="20"/>
                <w:szCs w:val="20"/>
              </w:rPr>
              <w:t>1,52</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19</w:t>
            </w:r>
          </w:p>
        </w:tc>
        <w:tc>
          <w:tcPr>
            <w:tcW w:w="3081" w:type="dxa"/>
          </w:tcPr>
          <w:p w:rsidR="00C4068E" w:rsidRPr="00353785" w:rsidRDefault="00C4068E" w:rsidP="00094A56">
            <w:pPr>
              <w:spacing w:after="0" w:line="240" w:lineRule="auto"/>
              <w:rPr>
                <w:sz w:val="20"/>
                <w:szCs w:val="20"/>
              </w:rPr>
            </w:pPr>
            <w:r w:rsidRPr="00353785">
              <w:rPr>
                <w:sz w:val="20"/>
                <w:szCs w:val="20"/>
              </w:rPr>
              <w:t>ул. Льнозаводская</w:t>
            </w:r>
          </w:p>
        </w:tc>
        <w:tc>
          <w:tcPr>
            <w:tcW w:w="1341" w:type="dxa"/>
          </w:tcPr>
          <w:p w:rsidR="00C4068E" w:rsidRPr="00353785" w:rsidRDefault="00C4068E" w:rsidP="00094A56">
            <w:pPr>
              <w:spacing w:after="0" w:line="240" w:lineRule="auto"/>
              <w:jc w:val="center"/>
              <w:rPr>
                <w:sz w:val="20"/>
                <w:szCs w:val="20"/>
              </w:rPr>
            </w:pPr>
            <w:r w:rsidRPr="00353785">
              <w:rPr>
                <w:sz w:val="20"/>
                <w:szCs w:val="20"/>
              </w:rPr>
              <w:t>4802</w:t>
            </w:r>
          </w:p>
        </w:tc>
        <w:tc>
          <w:tcPr>
            <w:tcW w:w="1275" w:type="dxa"/>
          </w:tcPr>
          <w:p w:rsidR="00C4068E" w:rsidRPr="00353785" w:rsidRDefault="00C4068E" w:rsidP="00094A56">
            <w:pPr>
              <w:spacing w:after="0" w:line="240" w:lineRule="auto"/>
              <w:jc w:val="center"/>
              <w:rPr>
                <w:sz w:val="20"/>
                <w:szCs w:val="20"/>
              </w:rPr>
            </w:pPr>
          </w:p>
        </w:tc>
        <w:tc>
          <w:tcPr>
            <w:tcW w:w="1276" w:type="dxa"/>
          </w:tcPr>
          <w:p w:rsidR="00C4068E" w:rsidRPr="00353785" w:rsidRDefault="00C4068E" w:rsidP="00094A56">
            <w:pPr>
              <w:spacing w:after="0" w:line="240" w:lineRule="auto"/>
              <w:jc w:val="center"/>
              <w:rPr>
                <w:sz w:val="20"/>
                <w:szCs w:val="20"/>
              </w:rPr>
            </w:pPr>
          </w:p>
        </w:tc>
        <w:tc>
          <w:tcPr>
            <w:tcW w:w="1559" w:type="dxa"/>
          </w:tcPr>
          <w:p w:rsidR="00C4068E" w:rsidRPr="00353785" w:rsidRDefault="00C4068E" w:rsidP="00094A56">
            <w:pPr>
              <w:spacing w:after="0" w:line="240" w:lineRule="auto"/>
              <w:jc w:val="center"/>
              <w:rPr>
                <w:sz w:val="20"/>
                <w:szCs w:val="20"/>
              </w:rPr>
            </w:pP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lastRenderedPageBreak/>
              <w:t>20</w:t>
            </w:r>
          </w:p>
        </w:tc>
        <w:tc>
          <w:tcPr>
            <w:tcW w:w="3081" w:type="dxa"/>
          </w:tcPr>
          <w:p w:rsidR="00C4068E" w:rsidRPr="00353785" w:rsidRDefault="00C4068E" w:rsidP="00094A56">
            <w:pPr>
              <w:spacing w:after="0" w:line="240" w:lineRule="auto"/>
              <w:rPr>
                <w:sz w:val="20"/>
                <w:szCs w:val="20"/>
              </w:rPr>
            </w:pPr>
            <w:r w:rsidRPr="00353785">
              <w:rPr>
                <w:sz w:val="20"/>
                <w:szCs w:val="20"/>
              </w:rPr>
              <w:t>д.Колоканово</w:t>
            </w:r>
          </w:p>
        </w:tc>
        <w:tc>
          <w:tcPr>
            <w:tcW w:w="1341" w:type="dxa"/>
          </w:tcPr>
          <w:p w:rsidR="00C4068E" w:rsidRPr="00353785" w:rsidRDefault="00C4068E" w:rsidP="00094A56">
            <w:pPr>
              <w:spacing w:after="0" w:line="240" w:lineRule="auto"/>
              <w:jc w:val="center"/>
              <w:rPr>
                <w:sz w:val="20"/>
                <w:szCs w:val="20"/>
              </w:rPr>
            </w:pPr>
            <w:r w:rsidRPr="00353785">
              <w:rPr>
                <w:sz w:val="20"/>
                <w:szCs w:val="20"/>
              </w:rPr>
              <w:t>4868</w:t>
            </w:r>
          </w:p>
        </w:tc>
        <w:tc>
          <w:tcPr>
            <w:tcW w:w="1275" w:type="dxa"/>
          </w:tcPr>
          <w:p w:rsidR="00C4068E" w:rsidRPr="00353785" w:rsidRDefault="00C4068E" w:rsidP="00094A56">
            <w:pPr>
              <w:spacing w:after="0" w:line="240" w:lineRule="auto"/>
              <w:jc w:val="center"/>
              <w:rPr>
                <w:sz w:val="20"/>
                <w:szCs w:val="20"/>
              </w:rPr>
            </w:pPr>
            <w:r w:rsidRPr="00353785">
              <w:rPr>
                <w:sz w:val="20"/>
                <w:szCs w:val="20"/>
              </w:rPr>
              <w:t>16,11</w:t>
            </w:r>
          </w:p>
        </w:tc>
        <w:tc>
          <w:tcPr>
            <w:tcW w:w="1276" w:type="dxa"/>
          </w:tcPr>
          <w:p w:rsidR="00C4068E" w:rsidRPr="00353785" w:rsidRDefault="00C4068E" w:rsidP="00094A56">
            <w:pPr>
              <w:spacing w:after="0" w:line="240" w:lineRule="auto"/>
              <w:jc w:val="center"/>
              <w:rPr>
                <w:sz w:val="20"/>
                <w:szCs w:val="20"/>
              </w:rPr>
            </w:pPr>
            <w:r w:rsidRPr="00353785">
              <w:rPr>
                <w:sz w:val="20"/>
                <w:szCs w:val="20"/>
              </w:rPr>
              <w:t>14,45</w:t>
            </w:r>
          </w:p>
        </w:tc>
        <w:tc>
          <w:tcPr>
            <w:tcW w:w="1559" w:type="dxa"/>
          </w:tcPr>
          <w:p w:rsidR="00C4068E" w:rsidRPr="00353785" w:rsidRDefault="00C4068E" w:rsidP="00094A56">
            <w:pPr>
              <w:spacing w:after="0" w:line="240" w:lineRule="auto"/>
              <w:jc w:val="center"/>
              <w:rPr>
                <w:sz w:val="20"/>
                <w:szCs w:val="20"/>
              </w:rPr>
            </w:pPr>
            <w:r w:rsidRPr="00353785">
              <w:rPr>
                <w:sz w:val="20"/>
                <w:szCs w:val="20"/>
              </w:rPr>
              <w:t>8,42</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21</w:t>
            </w:r>
          </w:p>
        </w:tc>
        <w:tc>
          <w:tcPr>
            <w:tcW w:w="3081" w:type="dxa"/>
          </w:tcPr>
          <w:p w:rsidR="00C4068E" w:rsidRPr="00353785" w:rsidRDefault="00C4068E" w:rsidP="00094A56">
            <w:pPr>
              <w:spacing w:after="0" w:line="240" w:lineRule="auto"/>
              <w:rPr>
                <w:sz w:val="20"/>
                <w:szCs w:val="20"/>
              </w:rPr>
            </w:pPr>
            <w:r w:rsidRPr="00353785">
              <w:rPr>
                <w:sz w:val="20"/>
                <w:szCs w:val="20"/>
              </w:rPr>
              <w:t>д. Шаробыки</w:t>
            </w:r>
          </w:p>
        </w:tc>
        <w:tc>
          <w:tcPr>
            <w:tcW w:w="1341" w:type="dxa"/>
          </w:tcPr>
          <w:p w:rsidR="00C4068E" w:rsidRPr="00353785" w:rsidRDefault="00C4068E" w:rsidP="00094A56">
            <w:pPr>
              <w:spacing w:after="0" w:line="240" w:lineRule="auto"/>
              <w:jc w:val="center"/>
              <w:rPr>
                <w:sz w:val="20"/>
                <w:szCs w:val="20"/>
              </w:rPr>
            </w:pPr>
            <w:r w:rsidRPr="00353785">
              <w:rPr>
                <w:sz w:val="20"/>
                <w:szCs w:val="20"/>
              </w:rPr>
              <w:t>2307</w:t>
            </w:r>
          </w:p>
        </w:tc>
        <w:tc>
          <w:tcPr>
            <w:tcW w:w="1275" w:type="dxa"/>
          </w:tcPr>
          <w:p w:rsidR="00C4068E" w:rsidRPr="00353785" w:rsidRDefault="00C4068E" w:rsidP="00094A56">
            <w:pPr>
              <w:spacing w:after="0" w:line="240" w:lineRule="auto"/>
              <w:jc w:val="center"/>
              <w:rPr>
                <w:sz w:val="20"/>
                <w:szCs w:val="20"/>
              </w:rPr>
            </w:pPr>
            <w:r w:rsidRPr="00353785">
              <w:rPr>
                <w:sz w:val="20"/>
                <w:szCs w:val="20"/>
              </w:rPr>
              <w:t>3,45</w:t>
            </w:r>
          </w:p>
        </w:tc>
        <w:tc>
          <w:tcPr>
            <w:tcW w:w="1276" w:type="dxa"/>
          </w:tcPr>
          <w:p w:rsidR="00C4068E" w:rsidRPr="00353785" w:rsidRDefault="00C4068E" w:rsidP="00094A56">
            <w:pPr>
              <w:spacing w:after="0" w:line="240" w:lineRule="auto"/>
              <w:jc w:val="center"/>
              <w:rPr>
                <w:sz w:val="20"/>
                <w:szCs w:val="20"/>
              </w:rPr>
            </w:pPr>
            <w:r w:rsidRPr="00353785">
              <w:rPr>
                <w:sz w:val="20"/>
                <w:szCs w:val="20"/>
              </w:rPr>
              <w:t>2,49</w:t>
            </w:r>
          </w:p>
        </w:tc>
        <w:tc>
          <w:tcPr>
            <w:tcW w:w="1559" w:type="dxa"/>
          </w:tcPr>
          <w:p w:rsidR="00C4068E" w:rsidRPr="00353785" w:rsidRDefault="00C4068E" w:rsidP="00094A56">
            <w:pPr>
              <w:spacing w:after="0" w:line="240" w:lineRule="auto"/>
              <w:jc w:val="center"/>
              <w:rPr>
                <w:sz w:val="20"/>
                <w:szCs w:val="20"/>
              </w:rPr>
            </w:pPr>
            <w:r w:rsidRPr="00353785">
              <w:rPr>
                <w:sz w:val="20"/>
                <w:szCs w:val="20"/>
              </w:rPr>
              <w:t>2,46</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22</w:t>
            </w:r>
          </w:p>
        </w:tc>
        <w:tc>
          <w:tcPr>
            <w:tcW w:w="3081" w:type="dxa"/>
          </w:tcPr>
          <w:p w:rsidR="00C4068E" w:rsidRPr="00353785" w:rsidRDefault="00C4068E" w:rsidP="00094A56">
            <w:pPr>
              <w:spacing w:after="0" w:line="240" w:lineRule="auto"/>
              <w:rPr>
                <w:sz w:val="20"/>
                <w:szCs w:val="20"/>
              </w:rPr>
            </w:pPr>
            <w:r w:rsidRPr="00353785">
              <w:rPr>
                <w:sz w:val="20"/>
                <w:szCs w:val="20"/>
              </w:rPr>
              <w:t>д.Кокорино</w:t>
            </w:r>
          </w:p>
        </w:tc>
        <w:tc>
          <w:tcPr>
            <w:tcW w:w="1341" w:type="dxa"/>
          </w:tcPr>
          <w:p w:rsidR="00C4068E" w:rsidRPr="00353785" w:rsidRDefault="00C4068E" w:rsidP="00094A56">
            <w:pPr>
              <w:spacing w:after="0" w:line="240" w:lineRule="auto"/>
              <w:jc w:val="center"/>
              <w:rPr>
                <w:sz w:val="20"/>
                <w:szCs w:val="20"/>
              </w:rPr>
            </w:pPr>
            <w:r w:rsidRPr="00353785">
              <w:rPr>
                <w:sz w:val="20"/>
                <w:szCs w:val="20"/>
              </w:rPr>
              <w:t>3217</w:t>
            </w:r>
          </w:p>
        </w:tc>
        <w:tc>
          <w:tcPr>
            <w:tcW w:w="1275" w:type="dxa"/>
          </w:tcPr>
          <w:p w:rsidR="00C4068E" w:rsidRPr="00353785" w:rsidRDefault="00C4068E" w:rsidP="00094A56">
            <w:pPr>
              <w:spacing w:after="0" w:line="240" w:lineRule="auto"/>
              <w:jc w:val="center"/>
              <w:rPr>
                <w:sz w:val="20"/>
                <w:szCs w:val="20"/>
              </w:rPr>
            </w:pPr>
            <w:r w:rsidRPr="00353785">
              <w:rPr>
                <w:sz w:val="20"/>
                <w:szCs w:val="20"/>
              </w:rPr>
              <w:t>17,22</w:t>
            </w:r>
          </w:p>
        </w:tc>
        <w:tc>
          <w:tcPr>
            <w:tcW w:w="1276" w:type="dxa"/>
          </w:tcPr>
          <w:p w:rsidR="00C4068E" w:rsidRPr="00353785" w:rsidRDefault="00C4068E" w:rsidP="00094A56">
            <w:pPr>
              <w:spacing w:after="0" w:line="240" w:lineRule="auto"/>
              <w:jc w:val="center"/>
              <w:rPr>
                <w:sz w:val="20"/>
                <w:szCs w:val="20"/>
              </w:rPr>
            </w:pPr>
            <w:r w:rsidRPr="00353785">
              <w:rPr>
                <w:sz w:val="20"/>
                <w:szCs w:val="20"/>
              </w:rPr>
              <w:t>9,6</w:t>
            </w:r>
          </w:p>
        </w:tc>
        <w:tc>
          <w:tcPr>
            <w:tcW w:w="1559" w:type="dxa"/>
          </w:tcPr>
          <w:p w:rsidR="00C4068E" w:rsidRPr="00353785" w:rsidRDefault="00C4068E" w:rsidP="00094A56">
            <w:pPr>
              <w:spacing w:after="0" w:line="240" w:lineRule="auto"/>
              <w:jc w:val="center"/>
              <w:rPr>
                <w:sz w:val="20"/>
                <w:szCs w:val="20"/>
              </w:rPr>
            </w:pPr>
            <w:r w:rsidRPr="00353785">
              <w:rPr>
                <w:sz w:val="20"/>
                <w:szCs w:val="20"/>
              </w:rPr>
              <w:t>5,33</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23</w:t>
            </w:r>
          </w:p>
        </w:tc>
        <w:tc>
          <w:tcPr>
            <w:tcW w:w="3081" w:type="dxa"/>
          </w:tcPr>
          <w:p w:rsidR="00C4068E" w:rsidRPr="00353785" w:rsidRDefault="00C4068E" w:rsidP="00094A56">
            <w:pPr>
              <w:spacing w:after="0" w:line="240" w:lineRule="auto"/>
              <w:rPr>
                <w:sz w:val="20"/>
                <w:szCs w:val="20"/>
              </w:rPr>
            </w:pPr>
            <w:r w:rsidRPr="00353785">
              <w:rPr>
                <w:sz w:val="20"/>
                <w:szCs w:val="20"/>
              </w:rPr>
              <w:t>д.Гарино</w:t>
            </w:r>
          </w:p>
        </w:tc>
        <w:tc>
          <w:tcPr>
            <w:tcW w:w="1341" w:type="dxa"/>
          </w:tcPr>
          <w:p w:rsidR="00C4068E" w:rsidRPr="00353785" w:rsidRDefault="00C4068E" w:rsidP="00094A56">
            <w:pPr>
              <w:spacing w:after="0" w:line="240" w:lineRule="auto"/>
              <w:jc w:val="center"/>
              <w:rPr>
                <w:sz w:val="20"/>
                <w:szCs w:val="20"/>
              </w:rPr>
            </w:pPr>
            <w:r w:rsidRPr="00353785">
              <w:rPr>
                <w:sz w:val="20"/>
                <w:szCs w:val="20"/>
              </w:rPr>
              <w:t>3738</w:t>
            </w:r>
          </w:p>
        </w:tc>
        <w:tc>
          <w:tcPr>
            <w:tcW w:w="1275" w:type="dxa"/>
          </w:tcPr>
          <w:p w:rsidR="00C4068E" w:rsidRPr="00353785" w:rsidRDefault="00C4068E" w:rsidP="00094A56">
            <w:pPr>
              <w:spacing w:after="0" w:line="240" w:lineRule="auto"/>
              <w:jc w:val="center"/>
              <w:rPr>
                <w:sz w:val="20"/>
                <w:szCs w:val="20"/>
              </w:rPr>
            </w:pPr>
            <w:r w:rsidRPr="00353785">
              <w:rPr>
                <w:sz w:val="20"/>
                <w:szCs w:val="20"/>
              </w:rPr>
              <w:t>9,35</w:t>
            </w:r>
          </w:p>
        </w:tc>
        <w:tc>
          <w:tcPr>
            <w:tcW w:w="1276" w:type="dxa"/>
          </w:tcPr>
          <w:p w:rsidR="00C4068E" w:rsidRPr="00353785" w:rsidRDefault="00C4068E" w:rsidP="00094A56">
            <w:pPr>
              <w:spacing w:after="0" w:line="240" w:lineRule="auto"/>
              <w:jc w:val="center"/>
              <w:rPr>
                <w:sz w:val="20"/>
                <w:szCs w:val="20"/>
              </w:rPr>
            </w:pPr>
            <w:r w:rsidRPr="00353785">
              <w:rPr>
                <w:sz w:val="20"/>
                <w:szCs w:val="20"/>
              </w:rPr>
              <w:t>9,99</w:t>
            </w:r>
          </w:p>
        </w:tc>
        <w:tc>
          <w:tcPr>
            <w:tcW w:w="1559" w:type="dxa"/>
          </w:tcPr>
          <w:p w:rsidR="00C4068E" w:rsidRPr="00353785" w:rsidRDefault="00C4068E" w:rsidP="00094A56">
            <w:pPr>
              <w:spacing w:after="0" w:line="240" w:lineRule="auto"/>
              <w:jc w:val="center"/>
              <w:rPr>
                <w:sz w:val="20"/>
                <w:szCs w:val="20"/>
              </w:rPr>
            </w:pPr>
            <w:r w:rsidRPr="00353785">
              <w:rPr>
                <w:sz w:val="20"/>
                <w:szCs w:val="20"/>
              </w:rPr>
              <w:t>5,39</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24</w:t>
            </w:r>
          </w:p>
        </w:tc>
        <w:tc>
          <w:tcPr>
            <w:tcW w:w="3081" w:type="dxa"/>
          </w:tcPr>
          <w:p w:rsidR="00C4068E" w:rsidRPr="00353785" w:rsidRDefault="00C4068E" w:rsidP="00094A56">
            <w:pPr>
              <w:spacing w:after="0" w:line="240" w:lineRule="auto"/>
              <w:rPr>
                <w:sz w:val="20"/>
                <w:szCs w:val="20"/>
              </w:rPr>
            </w:pPr>
            <w:r w:rsidRPr="00353785">
              <w:rPr>
                <w:sz w:val="20"/>
                <w:szCs w:val="20"/>
              </w:rPr>
              <w:t>д. Н Березовка</w:t>
            </w:r>
          </w:p>
        </w:tc>
        <w:tc>
          <w:tcPr>
            <w:tcW w:w="1341" w:type="dxa"/>
          </w:tcPr>
          <w:p w:rsidR="00C4068E" w:rsidRPr="00353785" w:rsidRDefault="00C4068E" w:rsidP="00094A56">
            <w:pPr>
              <w:spacing w:after="0" w:line="240" w:lineRule="auto"/>
              <w:jc w:val="center"/>
              <w:rPr>
                <w:sz w:val="20"/>
                <w:szCs w:val="20"/>
              </w:rPr>
            </w:pPr>
            <w:r w:rsidRPr="00353785">
              <w:rPr>
                <w:sz w:val="20"/>
                <w:szCs w:val="20"/>
              </w:rPr>
              <w:t>1255</w:t>
            </w:r>
          </w:p>
        </w:tc>
        <w:tc>
          <w:tcPr>
            <w:tcW w:w="1275" w:type="dxa"/>
          </w:tcPr>
          <w:p w:rsidR="00C4068E" w:rsidRPr="00353785" w:rsidRDefault="00C4068E" w:rsidP="00094A56">
            <w:pPr>
              <w:spacing w:after="0" w:line="240" w:lineRule="auto"/>
              <w:jc w:val="center"/>
              <w:rPr>
                <w:sz w:val="20"/>
                <w:szCs w:val="20"/>
              </w:rPr>
            </w:pPr>
            <w:r w:rsidRPr="00353785">
              <w:rPr>
                <w:sz w:val="20"/>
                <w:szCs w:val="20"/>
              </w:rPr>
              <w:t>2,02</w:t>
            </w:r>
          </w:p>
        </w:tc>
        <w:tc>
          <w:tcPr>
            <w:tcW w:w="1276" w:type="dxa"/>
          </w:tcPr>
          <w:p w:rsidR="00C4068E" w:rsidRPr="00353785" w:rsidRDefault="00C4068E" w:rsidP="00094A56">
            <w:pPr>
              <w:spacing w:after="0" w:line="240" w:lineRule="auto"/>
              <w:jc w:val="center"/>
              <w:rPr>
                <w:sz w:val="20"/>
                <w:szCs w:val="20"/>
              </w:rPr>
            </w:pPr>
            <w:r w:rsidRPr="00353785">
              <w:rPr>
                <w:sz w:val="20"/>
                <w:szCs w:val="20"/>
              </w:rPr>
              <w:t>1,516</w:t>
            </w:r>
          </w:p>
        </w:tc>
        <w:tc>
          <w:tcPr>
            <w:tcW w:w="1559" w:type="dxa"/>
          </w:tcPr>
          <w:p w:rsidR="00C4068E" w:rsidRPr="00353785" w:rsidRDefault="00C4068E" w:rsidP="00094A56">
            <w:pPr>
              <w:spacing w:after="0" w:line="240" w:lineRule="auto"/>
              <w:jc w:val="center"/>
              <w:rPr>
                <w:sz w:val="20"/>
                <w:szCs w:val="20"/>
              </w:rPr>
            </w:pPr>
            <w:r w:rsidRPr="00353785">
              <w:rPr>
                <w:sz w:val="20"/>
                <w:szCs w:val="20"/>
              </w:rPr>
              <w:t>1,45</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25</w:t>
            </w:r>
          </w:p>
        </w:tc>
        <w:tc>
          <w:tcPr>
            <w:tcW w:w="3081" w:type="dxa"/>
          </w:tcPr>
          <w:p w:rsidR="00C4068E" w:rsidRPr="00353785" w:rsidRDefault="00C4068E" w:rsidP="00094A56">
            <w:pPr>
              <w:spacing w:after="0" w:line="240" w:lineRule="auto"/>
              <w:rPr>
                <w:sz w:val="20"/>
                <w:szCs w:val="20"/>
              </w:rPr>
            </w:pPr>
            <w:r w:rsidRPr="00353785">
              <w:rPr>
                <w:sz w:val="20"/>
                <w:szCs w:val="20"/>
              </w:rPr>
              <w:t>д. Селихново</w:t>
            </w:r>
          </w:p>
        </w:tc>
        <w:tc>
          <w:tcPr>
            <w:tcW w:w="1341" w:type="dxa"/>
          </w:tcPr>
          <w:p w:rsidR="00C4068E" w:rsidRPr="00353785" w:rsidRDefault="00C4068E" w:rsidP="00094A56">
            <w:pPr>
              <w:spacing w:after="0" w:line="240" w:lineRule="auto"/>
              <w:jc w:val="center"/>
              <w:rPr>
                <w:sz w:val="20"/>
                <w:szCs w:val="20"/>
              </w:rPr>
            </w:pPr>
            <w:r w:rsidRPr="00353785">
              <w:rPr>
                <w:sz w:val="20"/>
                <w:szCs w:val="20"/>
              </w:rPr>
              <w:t>3372</w:t>
            </w:r>
          </w:p>
        </w:tc>
        <w:tc>
          <w:tcPr>
            <w:tcW w:w="1275" w:type="dxa"/>
          </w:tcPr>
          <w:p w:rsidR="00C4068E" w:rsidRPr="00353785" w:rsidRDefault="00C4068E" w:rsidP="00094A56">
            <w:pPr>
              <w:spacing w:after="0" w:line="240" w:lineRule="auto"/>
              <w:jc w:val="center"/>
              <w:rPr>
                <w:sz w:val="20"/>
                <w:szCs w:val="20"/>
              </w:rPr>
            </w:pPr>
            <w:r w:rsidRPr="00353785">
              <w:rPr>
                <w:sz w:val="20"/>
                <w:szCs w:val="20"/>
              </w:rPr>
              <w:t>4,65</w:t>
            </w:r>
          </w:p>
        </w:tc>
        <w:tc>
          <w:tcPr>
            <w:tcW w:w="1276" w:type="dxa"/>
          </w:tcPr>
          <w:p w:rsidR="00C4068E" w:rsidRPr="00353785" w:rsidRDefault="00C4068E" w:rsidP="00094A56">
            <w:pPr>
              <w:spacing w:after="0" w:line="240" w:lineRule="auto"/>
              <w:jc w:val="center"/>
              <w:rPr>
                <w:sz w:val="20"/>
                <w:szCs w:val="20"/>
              </w:rPr>
            </w:pPr>
            <w:r w:rsidRPr="00353785">
              <w:rPr>
                <w:sz w:val="20"/>
                <w:szCs w:val="20"/>
              </w:rPr>
              <w:t>10,429</w:t>
            </w:r>
          </w:p>
        </w:tc>
        <w:tc>
          <w:tcPr>
            <w:tcW w:w="1559" w:type="dxa"/>
          </w:tcPr>
          <w:p w:rsidR="00C4068E" w:rsidRPr="00353785" w:rsidRDefault="00C4068E" w:rsidP="00094A56">
            <w:pPr>
              <w:spacing w:after="0" w:line="240" w:lineRule="auto"/>
              <w:jc w:val="center"/>
              <w:rPr>
                <w:sz w:val="20"/>
                <w:szCs w:val="20"/>
              </w:rPr>
            </w:pPr>
            <w:r w:rsidRPr="00353785">
              <w:rPr>
                <w:sz w:val="20"/>
                <w:szCs w:val="20"/>
              </w:rPr>
              <w:t>5,53</w:t>
            </w:r>
          </w:p>
        </w:tc>
      </w:tr>
      <w:tr w:rsidR="00C4068E" w:rsidRPr="00353785" w:rsidTr="00094A56">
        <w:tc>
          <w:tcPr>
            <w:tcW w:w="720" w:type="dxa"/>
          </w:tcPr>
          <w:p w:rsidR="00C4068E" w:rsidRPr="00353785" w:rsidRDefault="00C4068E" w:rsidP="00094A56">
            <w:pPr>
              <w:spacing w:after="0" w:line="240" w:lineRule="auto"/>
              <w:rPr>
                <w:sz w:val="20"/>
                <w:szCs w:val="20"/>
              </w:rPr>
            </w:pPr>
            <w:r w:rsidRPr="00353785">
              <w:rPr>
                <w:sz w:val="20"/>
                <w:szCs w:val="20"/>
              </w:rPr>
              <w:t>26</w:t>
            </w:r>
          </w:p>
        </w:tc>
        <w:tc>
          <w:tcPr>
            <w:tcW w:w="3081" w:type="dxa"/>
          </w:tcPr>
          <w:p w:rsidR="00C4068E" w:rsidRPr="00353785" w:rsidRDefault="00C4068E" w:rsidP="00094A56">
            <w:pPr>
              <w:spacing w:after="0" w:line="240" w:lineRule="auto"/>
              <w:rPr>
                <w:sz w:val="20"/>
                <w:szCs w:val="20"/>
              </w:rPr>
            </w:pPr>
            <w:r w:rsidRPr="00353785">
              <w:rPr>
                <w:sz w:val="20"/>
                <w:szCs w:val="20"/>
              </w:rPr>
              <w:t>д. Антоново</w:t>
            </w:r>
          </w:p>
        </w:tc>
        <w:tc>
          <w:tcPr>
            <w:tcW w:w="1341" w:type="dxa"/>
          </w:tcPr>
          <w:p w:rsidR="00C4068E" w:rsidRPr="00353785" w:rsidRDefault="00C4068E" w:rsidP="00094A56">
            <w:pPr>
              <w:spacing w:after="0" w:line="240" w:lineRule="auto"/>
              <w:jc w:val="center"/>
              <w:rPr>
                <w:sz w:val="20"/>
                <w:szCs w:val="20"/>
              </w:rPr>
            </w:pPr>
            <w:r w:rsidRPr="00353785">
              <w:rPr>
                <w:sz w:val="20"/>
                <w:szCs w:val="20"/>
              </w:rPr>
              <w:t>2521</w:t>
            </w:r>
          </w:p>
        </w:tc>
        <w:tc>
          <w:tcPr>
            <w:tcW w:w="1275" w:type="dxa"/>
          </w:tcPr>
          <w:p w:rsidR="00C4068E" w:rsidRPr="00353785" w:rsidRDefault="00C4068E" w:rsidP="00094A56">
            <w:pPr>
              <w:spacing w:after="0" w:line="240" w:lineRule="auto"/>
              <w:jc w:val="center"/>
              <w:rPr>
                <w:sz w:val="20"/>
                <w:szCs w:val="20"/>
              </w:rPr>
            </w:pPr>
            <w:r w:rsidRPr="00353785">
              <w:rPr>
                <w:sz w:val="20"/>
                <w:szCs w:val="20"/>
              </w:rPr>
              <w:t>1,15</w:t>
            </w:r>
          </w:p>
        </w:tc>
        <w:tc>
          <w:tcPr>
            <w:tcW w:w="1276" w:type="dxa"/>
          </w:tcPr>
          <w:p w:rsidR="00C4068E" w:rsidRPr="00353785" w:rsidRDefault="00C4068E" w:rsidP="00094A56">
            <w:pPr>
              <w:spacing w:after="0" w:line="240" w:lineRule="auto"/>
              <w:jc w:val="center"/>
              <w:rPr>
                <w:sz w:val="20"/>
                <w:szCs w:val="20"/>
              </w:rPr>
            </w:pPr>
            <w:r w:rsidRPr="00353785">
              <w:rPr>
                <w:sz w:val="20"/>
                <w:szCs w:val="20"/>
              </w:rPr>
              <w:t>0,322</w:t>
            </w:r>
          </w:p>
        </w:tc>
        <w:tc>
          <w:tcPr>
            <w:tcW w:w="1559" w:type="dxa"/>
          </w:tcPr>
          <w:p w:rsidR="00C4068E" w:rsidRPr="00353785" w:rsidRDefault="00C4068E" w:rsidP="00094A56">
            <w:pPr>
              <w:spacing w:after="0" w:line="240" w:lineRule="auto"/>
              <w:jc w:val="center"/>
              <w:rPr>
                <w:sz w:val="20"/>
                <w:szCs w:val="20"/>
              </w:rPr>
            </w:pPr>
            <w:r w:rsidRPr="00353785">
              <w:rPr>
                <w:sz w:val="20"/>
                <w:szCs w:val="20"/>
              </w:rPr>
              <w:t>0,24</w:t>
            </w:r>
          </w:p>
        </w:tc>
      </w:tr>
      <w:tr w:rsidR="00C4068E" w:rsidRPr="00353785" w:rsidTr="00094A56">
        <w:tc>
          <w:tcPr>
            <w:tcW w:w="720" w:type="dxa"/>
          </w:tcPr>
          <w:p w:rsidR="00C4068E" w:rsidRPr="00353785" w:rsidRDefault="00C4068E" w:rsidP="00094A56">
            <w:pPr>
              <w:spacing w:after="0" w:line="240" w:lineRule="auto"/>
              <w:rPr>
                <w:sz w:val="20"/>
                <w:szCs w:val="20"/>
              </w:rPr>
            </w:pPr>
          </w:p>
        </w:tc>
        <w:tc>
          <w:tcPr>
            <w:tcW w:w="3081" w:type="dxa"/>
          </w:tcPr>
          <w:p w:rsidR="00C4068E" w:rsidRPr="00353785" w:rsidRDefault="00C4068E" w:rsidP="00094A56">
            <w:pPr>
              <w:spacing w:after="0" w:line="240" w:lineRule="auto"/>
              <w:rPr>
                <w:sz w:val="20"/>
                <w:szCs w:val="20"/>
              </w:rPr>
            </w:pPr>
            <w:r w:rsidRPr="00353785">
              <w:rPr>
                <w:sz w:val="20"/>
                <w:szCs w:val="20"/>
              </w:rPr>
              <w:t>Всего: по ГП «Пушкиногорье»</w:t>
            </w:r>
          </w:p>
        </w:tc>
        <w:tc>
          <w:tcPr>
            <w:tcW w:w="1341" w:type="dxa"/>
          </w:tcPr>
          <w:p w:rsidR="00C4068E" w:rsidRPr="00353785" w:rsidRDefault="00C4068E" w:rsidP="00094A56">
            <w:pPr>
              <w:spacing w:after="0" w:line="240" w:lineRule="auto"/>
              <w:jc w:val="center"/>
              <w:rPr>
                <w:sz w:val="20"/>
                <w:szCs w:val="20"/>
              </w:rPr>
            </w:pPr>
            <w:r w:rsidRPr="00353785">
              <w:rPr>
                <w:sz w:val="20"/>
                <w:szCs w:val="20"/>
              </w:rPr>
              <w:t>Тыс.М.куб</w:t>
            </w:r>
          </w:p>
        </w:tc>
        <w:tc>
          <w:tcPr>
            <w:tcW w:w="1275" w:type="dxa"/>
          </w:tcPr>
          <w:p w:rsidR="00C4068E" w:rsidRPr="00353785" w:rsidRDefault="00C4068E" w:rsidP="00094A56">
            <w:pPr>
              <w:spacing w:after="0" w:line="240" w:lineRule="auto"/>
              <w:jc w:val="center"/>
              <w:rPr>
                <w:sz w:val="20"/>
                <w:szCs w:val="20"/>
              </w:rPr>
            </w:pPr>
            <w:r w:rsidRPr="00353785">
              <w:rPr>
                <w:sz w:val="20"/>
                <w:szCs w:val="20"/>
              </w:rPr>
              <w:t>372,755</w:t>
            </w:r>
          </w:p>
        </w:tc>
        <w:tc>
          <w:tcPr>
            <w:tcW w:w="1276" w:type="dxa"/>
          </w:tcPr>
          <w:p w:rsidR="00C4068E" w:rsidRPr="00353785" w:rsidRDefault="00C4068E" w:rsidP="00094A56">
            <w:pPr>
              <w:spacing w:after="0" w:line="240" w:lineRule="auto"/>
              <w:jc w:val="center"/>
              <w:rPr>
                <w:sz w:val="20"/>
                <w:szCs w:val="20"/>
              </w:rPr>
            </w:pPr>
            <w:r w:rsidRPr="00353785">
              <w:rPr>
                <w:sz w:val="20"/>
                <w:szCs w:val="20"/>
              </w:rPr>
              <w:t>257,812</w:t>
            </w:r>
          </w:p>
        </w:tc>
        <w:tc>
          <w:tcPr>
            <w:tcW w:w="1559" w:type="dxa"/>
          </w:tcPr>
          <w:p w:rsidR="00C4068E" w:rsidRPr="00353785" w:rsidRDefault="00C4068E" w:rsidP="00094A56">
            <w:pPr>
              <w:spacing w:after="0" w:line="240" w:lineRule="auto"/>
              <w:jc w:val="center"/>
              <w:rPr>
                <w:sz w:val="20"/>
                <w:szCs w:val="20"/>
              </w:rPr>
            </w:pPr>
            <w:r w:rsidRPr="00353785">
              <w:rPr>
                <w:sz w:val="20"/>
                <w:szCs w:val="20"/>
              </w:rPr>
              <w:t>221,23</w:t>
            </w:r>
          </w:p>
        </w:tc>
      </w:tr>
      <w:tr w:rsidR="00C4068E" w:rsidRPr="00353785" w:rsidTr="00094A56">
        <w:tc>
          <w:tcPr>
            <w:tcW w:w="720" w:type="dxa"/>
          </w:tcPr>
          <w:p w:rsidR="00C4068E" w:rsidRPr="00353785" w:rsidRDefault="00C4068E" w:rsidP="00094A56">
            <w:pPr>
              <w:spacing w:after="0" w:line="240" w:lineRule="auto"/>
              <w:rPr>
                <w:sz w:val="20"/>
                <w:szCs w:val="20"/>
              </w:rPr>
            </w:pPr>
          </w:p>
        </w:tc>
        <w:tc>
          <w:tcPr>
            <w:tcW w:w="3081" w:type="dxa"/>
          </w:tcPr>
          <w:p w:rsidR="00C4068E" w:rsidRPr="00353785" w:rsidRDefault="00C4068E" w:rsidP="00094A56">
            <w:pPr>
              <w:spacing w:after="0" w:line="240" w:lineRule="auto"/>
              <w:rPr>
                <w:sz w:val="20"/>
                <w:szCs w:val="20"/>
              </w:rPr>
            </w:pPr>
            <w:r w:rsidRPr="00353785">
              <w:rPr>
                <w:sz w:val="20"/>
                <w:szCs w:val="20"/>
              </w:rPr>
              <w:t>Всего по МП ККУ поднято воды</w:t>
            </w:r>
          </w:p>
        </w:tc>
        <w:tc>
          <w:tcPr>
            <w:tcW w:w="1341" w:type="dxa"/>
          </w:tcPr>
          <w:p w:rsidR="00C4068E" w:rsidRPr="00353785" w:rsidRDefault="00C4068E" w:rsidP="00094A56">
            <w:pPr>
              <w:spacing w:after="0" w:line="240" w:lineRule="auto"/>
              <w:jc w:val="center"/>
              <w:rPr>
                <w:sz w:val="20"/>
                <w:szCs w:val="20"/>
              </w:rPr>
            </w:pPr>
            <w:r w:rsidRPr="00353785">
              <w:rPr>
                <w:sz w:val="20"/>
                <w:szCs w:val="20"/>
              </w:rPr>
              <w:t>Тыс.м.куб.</w:t>
            </w:r>
          </w:p>
        </w:tc>
        <w:tc>
          <w:tcPr>
            <w:tcW w:w="1275" w:type="dxa"/>
          </w:tcPr>
          <w:p w:rsidR="00C4068E" w:rsidRPr="00353785" w:rsidRDefault="00C4068E" w:rsidP="00094A56">
            <w:pPr>
              <w:spacing w:after="0" w:line="240" w:lineRule="auto"/>
              <w:jc w:val="center"/>
              <w:rPr>
                <w:sz w:val="20"/>
                <w:szCs w:val="20"/>
              </w:rPr>
            </w:pPr>
            <w:r w:rsidRPr="00353785">
              <w:rPr>
                <w:sz w:val="20"/>
                <w:szCs w:val="20"/>
              </w:rPr>
              <w:t>463,68</w:t>
            </w:r>
          </w:p>
        </w:tc>
        <w:tc>
          <w:tcPr>
            <w:tcW w:w="1276" w:type="dxa"/>
          </w:tcPr>
          <w:p w:rsidR="00C4068E" w:rsidRPr="00353785" w:rsidRDefault="00C4068E" w:rsidP="00094A56">
            <w:pPr>
              <w:spacing w:after="0" w:line="240" w:lineRule="auto"/>
              <w:jc w:val="center"/>
              <w:rPr>
                <w:sz w:val="20"/>
                <w:szCs w:val="20"/>
              </w:rPr>
            </w:pPr>
            <w:r w:rsidRPr="00353785">
              <w:rPr>
                <w:sz w:val="20"/>
                <w:szCs w:val="20"/>
              </w:rPr>
              <w:t>388,94</w:t>
            </w:r>
          </w:p>
        </w:tc>
        <w:tc>
          <w:tcPr>
            <w:tcW w:w="1559" w:type="dxa"/>
          </w:tcPr>
          <w:p w:rsidR="00C4068E" w:rsidRPr="00353785" w:rsidRDefault="00C4068E" w:rsidP="00094A56">
            <w:pPr>
              <w:spacing w:after="0" w:line="240" w:lineRule="auto"/>
              <w:jc w:val="center"/>
              <w:rPr>
                <w:sz w:val="20"/>
                <w:szCs w:val="20"/>
              </w:rPr>
            </w:pPr>
            <w:r w:rsidRPr="00353785">
              <w:rPr>
                <w:sz w:val="20"/>
                <w:szCs w:val="20"/>
              </w:rPr>
              <w:t>279,9</w:t>
            </w:r>
          </w:p>
        </w:tc>
      </w:tr>
      <w:tr w:rsidR="00C4068E" w:rsidRPr="00353785" w:rsidTr="00094A56">
        <w:tc>
          <w:tcPr>
            <w:tcW w:w="720" w:type="dxa"/>
          </w:tcPr>
          <w:p w:rsidR="00C4068E" w:rsidRPr="00353785" w:rsidRDefault="00C4068E" w:rsidP="00094A56">
            <w:pPr>
              <w:spacing w:after="0" w:line="240" w:lineRule="auto"/>
              <w:rPr>
                <w:sz w:val="20"/>
                <w:szCs w:val="20"/>
              </w:rPr>
            </w:pPr>
          </w:p>
        </w:tc>
        <w:tc>
          <w:tcPr>
            <w:tcW w:w="3081" w:type="dxa"/>
          </w:tcPr>
          <w:p w:rsidR="00C4068E" w:rsidRPr="00353785" w:rsidRDefault="00C4068E" w:rsidP="00094A56">
            <w:pPr>
              <w:spacing w:after="0" w:line="240" w:lineRule="auto"/>
              <w:rPr>
                <w:sz w:val="20"/>
                <w:szCs w:val="20"/>
              </w:rPr>
            </w:pPr>
            <w:r w:rsidRPr="00353785">
              <w:rPr>
                <w:sz w:val="20"/>
                <w:szCs w:val="20"/>
              </w:rPr>
              <w:t>Потери в сетях</w:t>
            </w:r>
          </w:p>
        </w:tc>
        <w:tc>
          <w:tcPr>
            <w:tcW w:w="1341" w:type="dxa"/>
          </w:tcPr>
          <w:p w:rsidR="00C4068E" w:rsidRPr="00353785" w:rsidRDefault="00C4068E" w:rsidP="00094A56">
            <w:pPr>
              <w:spacing w:after="0" w:line="240" w:lineRule="auto"/>
              <w:jc w:val="center"/>
              <w:rPr>
                <w:sz w:val="20"/>
                <w:szCs w:val="20"/>
              </w:rPr>
            </w:pPr>
            <w:r w:rsidRPr="00353785">
              <w:rPr>
                <w:sz w:val="20"/>
                <w:szCs w:val="20"/>
              </w:rPr>
              <w:t>Тыс.М.куб</w:t>
            </w:r>
          </w:p>
        </w:tc>
        <w:tc>
          <w:tcPr>
            <w:tcW w:w="1275" w:type="dxa"/>
          </w:tcPr>
          <w:p w:rsidR="00C4068E" w:rsidRPr="00353785" w:rsidRDefault="00C4068E" w:rsidP="00094A56">
            <w:pPr>
              <w:spacing w:after="0" w:line="240" w:lineRule="auto"/>
              <w:jc w:val="center"/>
              <w:rPr>
                <w:sz w:val="20"/>
                <w:szCs w:val="20"/>
              </w:rPr>
            </w:pPr>
            <w:r w:rsidRPr="00353785">
              <w:rPr>
                <w:sz w:val="20"/>
                <w:szCs w:val="20"/>
              </w:rPr>
              <w:t>177,0</w:t>
            </w:r>
          </w:p>
        </w:tc>
        <w:tc>
          <w:tcPr>
            <w:tcW w:w="1276" w:type="dxa"/>
          </w:tcPr>
          <w:p w:rsidR="00C4068E" w:rsidRPr="00353785" w:rsidRDefault="00C4068E" w:rsidP="00094A56">
            <w:pPr>
              <w:spacing w:after="0" w:line="240" w:lineRule="auto"/>
              <w:jc w:val="center"/>
              <w:rPr>
                <w:sz w:val="20"/>
                <w:szCs w:val="20"/>
              </w:rPr>
            </w:pPr>
            <w:r w:rsidRPr="00353785">
              <w:rPr>
                <w:sz w:val="20"/>
                <w:szCs w:val="20"/>
              </w:rPr>
              <w:t>132,0</w:t>
            </w:r>
          </w:p>
        </w:tc>
        <w:tc>
          <w:tcPr>
            <w:tcW w:w="1559" w:type="dxa"/>
          </w:tcPr>
          <w:p w:rsidR="00C4068E" w:rsidRPr="00353785" w:rsidRDefault="00C4068E" w:rsidP="00094A56">
            <w:pPr>
              <w:spacing w:after="0" w:line="240" w:lineRule="auto"/>
              <w:jc w:val="center"/>
              <w:rPr>
                <w:sz w:val="20"/>
                <w:szCs w:val="20"/>
              </w:rPr>
            </w:pPr>
            <w:r w:rsidRPr="00353785">
              <w:rPr>
                <w:sz w:val="20"/>
                <w:szCs w:val="20"/>
              </w:rPr>
              <w:t>97,0</w:t>
            </w:r>
          </w:p>
        </w:tc>
      </w:tr>
      <w:tr w:rsidR="00C4068E" w:rsidRPr="00353785" w:rsidTr="00094A56">
        <w:tc>
          <w:tcPr>
            <w:tcW w:w="720" w:type="dxa"/>
          </w:tcPr>
          <w:p w:rsidR="00C4068E" w:rsidRPr="00353785" w:rsidRDefault="00C4068E" w:rsidP="00094A56">
            <w:pPr>
              <w:spacing w:after="0" w:line="240" w:lineRule="auto"/>
              <w:rPr>
                <w:sz w:val="20"/>
                <w:szCs w:val="20"/>
              </w:rPr>
            </w:pPr>
          </w:p>
        </w:tc>
        <w:tc>
          <w:tcPr>
            <w:tcW w:w="3081" w:type="dxa"/>
          </w:tcPr>
          <w:p w:rsidR="00C4068E" w:rsidRPr="00353785" w:rsidRDefault="00C4068E" w:rsidP="00094A56">
            <w:pPr>
              <w:spacing w:after="0" w:line="240" w:lineRule="auto"/>
              <w:rPr>
                <w:sz w:val="20"/>
                <w:szCs w:val="20"/>
              </w:rPr>
            </w:pPr>
            <w:r w:rsidRPr="00353785">
              <w:rPr>
                <w:sz w:val="20"/>
                <w:szCs w:val="20"/>
              </w:rPr>
              <w:t>Отпущено в сеть</w:t>
            </w:r>
          </w:p>
        </w:tc>
        <w:tc>
          <w:tcPr>
            <w:tcW w:w="1341" w:type="dxa"/>
          </w:tcPr>
          <w:p w:rsidR="00C4068E" w:rsidRPr="00353785" w:rsidRDefault="00C4068E" w:rsidP="00094A56">
            <w:pPr>
              <w:spacing w:after="0" w:line="240" w:lineRule="auto"/>
              <w:jc w:val="center"/>
              <w:rPr>
                <w:sz w:val="20"/>
                <w:szCs w:val="20"/>
              </w:rPr>
            </w:pPr>
            <w:r w:rsidRPr="00353785">
              <w:rPr>
                <w:sz w:val="20"/>
                <w:szCs w:val="20"/>
              </w:rPr>
              <w:t>Тыс.м.куб.</w:t>
            </w:r>
          </w:p>
        </w:tc>
        <w:tc>
          <w:tcPr>
            <w:tcW w:w="1275" w:type="dxa"/>
          </w:tcPr>
          <w:p w:rsidR="00C4068E" w:rsidRPr="00353785" w:rsidRDefault="00C4068E" w:rsidP="00094A56">
            <w:pPr>
              <w:spacing w:after="0" w:line="240" w:lineRule="auto"/>
              <w:jc w:val="center"/>
              <w:rPr>
                <w:sz w:val="20"/>
                <w:szCs w:val="20"/>
              </w:rPr>
            </w:pPr>
            <w:r w:rsidRPr="00353785">
              <w:rPr>
                <w:sz w:val="20"/>
                <w:szCs w:val="20"/>
              </w:rPr>
              <w:t>286,67</w:t>
            </w:r>
          </w:p>
        </w:tc>
        <w:tc>
          <w:tcPr>
            <w:tcW w:w="1276" w:type="dxa"/>
          </w:tcPr>
          <w:p w:rsidR="00C4068E" w:rsidRPr="00353785" w:rsidRDefault="00C4068E" w:rsidP="00094A56">
            <w:pPr>
              <w:spacing w:after="0" w:line="240" w:lineRule="auto"/>
              <w:jc w:val="center"/>
              <w:rPr>
                <w:sz w:val="20"/>
                <w:szCs w:val="20"/>
              </w:rPr>
            </w:pPr>
            <w:r w:rsidRPr="00353785">
              <w:rPr>
                <w:sz w:val="20"/>
                <w:szCs w:val="20"/>
              </w:rPr>
              <w:t>256,94</w:t>
            </w:r>
          </w:p>
        </w:tc>
        <w:tc>
          <w:tcPr>
            <w:tcW w:w="1559" w:type="dxa"/>
          </w:tcPr>
          <w:p w:rsidR="00C4068E" w:rsidRPr="00353785" w:rsidRDefault="00C4068E" w:rsidP="00094A56">
            <w:pPr>
              <w:spacing w:after="0" w:line="240" w:lineRule="auto"/>
              <w:jc w:val="center"/>
              <w:rPr>
                <w:sz w:val="20"/>
                <w:szCs w:val="20"/>
              </w:rPr>
            </w:pPr>
            <w:r w:rsidRPr="00353785">
              <w:rPr>
                <w:sz w:val="20"/>
                <w:szCs w:val="20"/>
              </w:rPr>
              <w:t>182,9</w:t>
            </w:r>
          </w:p>
        </w:tc>
      </w:tr>
      <w:tr w:rsidR="00C4068E" w:rsidRPr="00353785" w:rsidTr="00094A56">
        <w:tc>
          <w:tcPr>
            <w:tcW w:w="720" w:type="dxa"/>
          </w:tcPr>
          <w:p w:rsidR="00C4068E" w:rsidRPr="00353785" w:rsidRDefault="00C4068E" w:rsidP="00094A56">
            <w:pPr>
              <w:spacing w:after="0" w:line="240" w:lineRule="auto"/>
              <w:rPr>
                <w:sz w:val="20"/>
                <w:szCs w:val="20"/>
              </w:rPr>
            </w:pPr>
          </w:p>
        </w:tc>
        <w:tc>
          <w:tcPr>
            <w:tcW w:w="3081" w:type="dxa"/>
          </w:tcPr>
          <w:p w:rsidR="00C4068E" w:rsidRPr="00353785" w:rsidRDefault="00C4068E" w:rsidP="00094A56">
            <w:pPr>
              <w:spacing w:after="0" w:line="240" w:lineRule="auto"/>
              <w:rPr>
                <w:sz w:val="20"/>
                <w:szCs w:val="20"/>
              </w:rPr>
            </w:pPr>
            <w:r w:rsidRPr="00353785">
              <w:rPr>
                <w:sz w:val="20"/>
                <w:szCs w:val="20"/>
              </w:rPr>
              <w:t>% потерь</w:t>
            </w:r>
          </w:p>
        </w:tc>
        <w:tc>
          <w:tcPr>
            <w:tcW w:w="1341" w:type="dxa"/>
          </w:tcPr>
          <w:p w:rsidR="00C4068E" w:rsidRPr="00353785" w:rsidRDefault="00C4068E" w:rsidP="00094A56">
            <w:pPr>
              <w:spacing w:after="0" w:line="240" w:lineRule="auto"/>
              <w:jc w:val="center"/>
              <w:rPr>
                <w:sz w:val="20"/>
                <w:szCs w:val="20"/>
              </w:rPr>
            </w:pPr>
          </w:p>
        </w:tc>
        <w:tc>
          <w:tcPr>
            <w:tcW w:w="1275" w:type="dxa"/>
          </w:tcPr>
          <w:p w:rsidR="00C4068E" w:rsidRPr="00353785" w:rsidRDefault="00C4068E" w:rsidP="00094A56">
            <w:pPr>
              <w:spacing w:after="0" w:line="240" w:lineRule="auto"/>
              <w:jc w:val="center"/>
              <w:rPr>
                <w:sz w:val="20"/>
                <w:szCs w:val="20"/>
              </w:rPr>
            </w:pPr>
            <w:r w:rsidRPr="00353785">
              <w:rPr>
                <w:sz w:val="20"/>
                <w:szCs w:val="20"/>
              </w:rPr>
              <w:t>38</w:t>
            </w:r>
          </w:p>
        </w:tc>
        <w:tc>
          <w:tcPr>
            <w:tcW w:w="1276" w:type="dxa"/>
          </w:tcPr>
          <w:p w:rsidR="00C4068E" w:rsidRPr="00353785" w:rsidRDefault="00C4068E" w:rsidP="00094A56">
            <w:pPr>
              <w:spacing w:after="0" w:line="240" w:lineRule="auto"/>
              <w:jc w:val="center"/>
              <w:rPr>
                <w:sz w:val="20"/>
                <w:szCs w:val="20"/>
              </w:rPr>
            </w:pPr>
            <w:r w:rsidRPr="00353785">
              <w:rPr>
                <w:sz w:val="20"/>
                <w:szCs w:val="20"/>
              </w:rPr>
              <w:t>34</w:t>
            </w:r>
          </w:p>
        </w:tc>
        <w:tc>
          <w:tcPr>
            <w:tcW w:w="1559" w:type="dxa"/>
          </w:tcPr>
          <w:p w:rsidR="00C4068E" w:rsidRPr="00353785" w:rsidRDefault="00C4068E" w:rsidP="00094A56">
            <w:pPr>
              <w:spacing w:after="0" w:line="240" w:lineRule="auto"/>
              <w:jc w:val="center"/>
              <w:rPr>
                <w:sz w:val="20"/>
                <w:szCs w:val="20"/>
              </w:rPr>
            </w:pPr>
            <w:r w:rsidRPr="00353785">
              <w:rPr>
                <w:sz w:val="20"/>
                <w:szCs w:val="20"/>
              </w:rPr>
              <w:t>35</w:t>
            </w:r>
          </w:p>
        </w:tc>
      </w:tr>
    </w:tbl>
    <w:p w:rsidR="00527925" w:rsidRDefault="00527925" w:rsidP="00353785">
      <w:pPr>
        <w:pStyle w:val="ConsPlusNormal"/>
      </w:pPr>
    </w:p>
    <w:p w:rsidR="00C4068E" w:rsidRPr="00353785" w:rsidRDefault="00AE48C2" w:rsidP="00353785">
      <w:pPr>
        <w:pStyle w:val="ConsPlusNormal"/>
      </w:pPr>
      <w:r w:rsidRPr="00353785">
        <w:t xml:space="preserve">Нормативы водопотребления </w:t>
      </w:r>
    </w:p>
    <w:p w:rsidR="00C4068E" w:rsidRPr="00353785" w:rsidRDefault="00C4068E" w:rsidP="00527925">
      <w:pPr>
        <w:pStyle w:val="ConsPlusNormal"/>
      </w:pPr>
      <w:r w:rsidRPr="00353785">
        <w:t>1. Жилые дома, оборудованные водопроводом,</w:t>
      </w:r>
      <w:r w:rsidR="00345C8D" w:rsidRPr="00353785">
        <w:t xml:space="preserve"> </w:t>
      </w:r>
      <w:r w:rsidRPr="00353785">
        <w:t>канализацией, с центральным отоплением и  гор</w:t>
      </w:r>
      <w:r w:rsidR="00345C8D" w:rsidRPr="00353785">
        <w:t xml:space="preserve">ячей </w:t>
      </w:r>
      <w:r w:rsidRPr="00353785">
        <w:t>водой с ваннами (от 1500 - 1700 мм), раковинами,</w:t>
      </w:r>
      <w:r w:rsidR="00345C8D" w:rsidRPr="00353785">
        <w:t xml:space="preserve"> </w:t>
      </w:r>
      <w:r w:rsidRPr="00353785">
        <w:t>душем, мойкой</w:t>
      </w:r>
      <w:r w:rsidR="00345C8D" w:rsidRPr="00353785">
        <w:t xml:space="preserve"> </w:t>
      </w:r>
      <w:r w:rsidRPr="00353785">
        <w:t>куб. м/в мес./ на 1 жителя</w:t>
      </w:r>
      <w:r w:rsidR="00345C8D" w:rsidRPr="00353785">
        <w:t xml:space="preserve"> </w:t>
      </w:r>
    </w:p>
    <w:p w:rsidR="00C4068E" w:rsidRPr="00527925" w:rsidRDefault="00C4068E" w:rsidP="00527925">
      <w:pPr>
        <w:pStyle w:val="ConsPlusNormal"/>
        <w:spacing w:line="240" w:lineRule="auto"/>
        <w:rPr>
          <w:i/>
        </w:rPr>
      </w:pPr>
      <w:r w:rsidRPr="00527925">
        <w:rPr>
          <w:i/>
        </w:rPr>
        <w:t>холодная вода</w:t>
      </w:r>
    </w:p>
    <w:p w:rsidR="00C4068E" w:rsidRPr="00353785" w:rsidRDefault="00C4068E" w:rsidP="00527925">
      <w:pPr>
        <w:pStyle w:val="ConsPlusNormal"/>
        <w:spacing w:line="240" w:lineRule="auto"/>
      </w:pPr>
      <w:r w:rsidRPr="00353785">
        <w:t>пятиэтажные здания</w:t>
      </w:r>
      <w:r w:rsidR="00345C8D" w:rsidRPr="00353785">
        <w:tab/>
      </w:r>
      <w:bookmarkStart w:id="187" w:name="_Hlk1110254"/>
      <w:r w:rsidR="00345C8D" w:rsidRPr="00353785">
        <w:tab/>
      </w:r>
      <w:r w:rsidR="00345C8D" w:rsidRPr="00353785">
        <w:tab/>
      </w:r>
      <w:bookmarkEnd w:id="187"/>
      <w:r w:rsidRPr="00353785">
        <w:t>4,1</w:t>
      </w:r>
      <w:r w:rsidR="00880D09" w:rsidRPr="00353785">
        <w:t>;</w:t>
      </w:r>
    </w:p>
    <w:p w:rsidR="00C4068E" w:rsidRPr="00353785" w:rsidRDefault="00C4068E" w:rsidP="00527925">
      <w:pPr>
        <w:pStyle w:val="ConsPlusNormal"/>
        <w:spacing w:line="240" w:lineRule="auto"/>
      </w:pPr>
      <w:r w:rsidRPr="00353785">
        <w:t>четырехэтажные здания</w:t>
      </w:r>
      <w:r w:rsidR="00345C8D" w:rsidRPr="00353785">
        <w:tab/>
      </w:r>
      <w:r w:rsidR="00345C8D" w:rsidRPr="00353785">
        <w:tab/>
      </w:r>
      <w:r w:rsidRPr="00353785">
        <w:t>4,1</w:t>
      </w:r>
      <w:r w:rsidR="00880D09" w:rsidRPr="00353785">
        <w:t>;</w:t>
      </w:r>
    </w:p>
    <w:p w:rsidR="00C4068E" w:rsidRPr="00353785" w:rsidRDefault="00C4068E" w:rsidP="00527925">
      <w:pPr>
        <w:pStyle w:val="ConsPlusNormal"/>
        <w:spacing w:line="240" w:lineRule="auto"/>
      </w:pPr>
      <w:r w:rsidRPr="00353785">
        <w:t>трехэтажные здания</w:t>
      </w:r>
      <w:r w:rsidR="00345C8D" w:rsidRPr="00353785">
        <w:tab/>
      </w:r>
      <w:r w:rsidR="00345C8D" w:rsidRPr="00353785">
        <w:tab/>
      </w:r>
      <w:r w:rsidR="00345C8D" w:rsidRPr="00353785">
        <w:tab/>
      </w:r>
      <w:r w:rsidRPr="00353785">
        <w:t>3,9</w:t>
      </w:r>
      <w:r w:rsidR="00880D09" w:rsidRPr="00353785">
        <w:t>;</w:t>
      </w:r>
    </w:p>
    <w:p w:rsidR="00C4068E" w:rsidRPr="00353785" w:rsidRDefault="00C4068E" w:rsidP="00527925">
      <w:pPr>
        <w:pStyle w:val="ConsPlusNormal"/>
        <w:spacing w:line="240" w:lineRule="auto"/>
      </w:pPr>
      <w:r w:rsidRPr="00353785">
        <w:t>двухэтажные здания</w:t>
      </w:r>
      <w:r w:rsidR="00345C8D" w:rsidRPr="00353785">
        <w:tab/>
      </w:r>
      <w:r w:rsidR="00345C8D" w:rsidRPr="00353785">
        <w:tab/>
      </w:r>
      <w:r w:rsidR="00345C8D" w:rsidRPr="00353785">
        <w:tab/>
      </w:r>
      <w:r w:rsidRPr="00353785">
        <w:t>3,9</w:t>
      </w:r>
      <w:r w:rsidR="00880D09" w:rsidRPr="00353785">
        <w:t>;</w:t>
      </w:r>
    </w:p>
    <w:p w:rsidR="00C4068E" w:rsidRPr="00353785" w:rsidRDefault="00C4068E" w:rsidP="00527925">
      <w:pPr>
        <w:pStyle w:val="ConsPlusNormal"/>
        <w:spacing w:line="240" w:lineRule="auto"/>
      </w:pPr>
      <w:r w:rsidRPr="00353785">
        <w:t>одноэтажные здания</w:t>
      </w:r>
      <w:r w:rsidR="00345C8D" w:rsidRPr="00353785">
        <w:tab/>
      </w:r>
      <w:r w:rsidR="00345C8D" w:rsidRPr="00353785">
        <w:tab/>
      </w:r>
      <w:r w:rsidR="00345C8D" w:rsidRPr="00353785">
        <w:tab/>
      </w:r>
      <w:r w:rsidRPr="00353785">
        <w:t>3,8</w:t>
      </w:r>
      <w:r w:rsidR="00880D09" w:rsidRPr="00353785">
        <w:t>;</w:t>
      </w:r>
    </w:p>
    <w:p w:rsidR="00C4068E" w:rsidRPr="00527925" w:rsidRDefault="00C4068E" w:rsidP="00527925">
      <w:pPr>
        <w:pStyle w:val="ConsPlusNormal"/>
        <w:spacing w:line="240" w:lineRule="auto"/>
        <w:rPr>
          <w:i/>
        </w:rPr>
      </w:pPr>
      <w:r w:rsidRPr="00527925">
        <w:rPr>
          <w:i/>
        </w:rPr>
        <w:t>горячая вода</w:t>
      </w:r>
    </w:p>
    <w:p w:rsidR="00C4068E" w:rsidRPr="00353785" w:rsidRDefault="00C4068E" w:rsidP="00527925">
      <w:pPr>
        <w:pStyle w:val="ConsPlusNormal"/>
        <w:spacing w:line="240" w:lineRule="auto"/>
      </w:pPr>
      <w:r w:rsidRPr="00353785">
        <w:t>пятиэтажные здания</w:t>
      </w:r>
      <w:r w:rsidR="00345C8D" w:rsidRPr="00353785">
        <w:tab/>
      </w:r>
      <w:r w:rsidR="00345C8D" w:rsidRPr="00353785">
        <w:tab/>
      </w:r>
      <w:r w:rsidR="00345C8D" w:rsidRPr="00353785">
        <w:tab/>
      </w:r>
      <w:r w:rsidRPr="00353785">
        <w:t>4,4</w:t>
      </w:r>
      <w:r w:rsidR="00880D09" w:rsidRPr="00353785">
        <w:t>;</w:t>
      </w:r>
    </w:p>
    <w:p w:rsidR="00C4068E" w:rsidRPr="00353785" w:rsidRDefault="00C4068E" w:rsidP="00527925">
      <w:pPr>
        <w:pStyle w:val="ConsPlusNormal"/>
        <w:spacing w:line="240" w:lineRule="auto"/>
      </w:pPr>
      <w:r w:rsidRPr="00353785">
        <w:t>четырехэтажные здания</w:t>
      </w:r>
      <w:r w:rsidR="00345C8D" w:rsidRPr="00353785">
        <w:tab/>
      </w:r>
      <w:r w:rsidR="00345C8D" w:rsidRPr="00353785">
        <w:tab/>
      </w:r>
      <w:r w:rsidRPr="00353785">
        <w:t>4,3</w:t>
      </w:r>
      <w:r w:rsidR="00880D09" w:rsidRPr="00353785">
        <w:t>;</w:t>
      </w:r>
    </w:p>
    <w:p w:rsidR="00C4068E" w:rsidRPr="00353785" w:rsidRDefault="00C4068E" w:rsidP="00527925">
      <w:pPr>
        <w:pStyle w:val="ConsPlusNormal"/>
        <w:spacing w:line="240" w:lineRule="auto"/>
      </w:pPr>
      <w:r w:rsidRPr="00353785">
        <w:t>трехэтажные здания</w:t>
      </w:r>
      <w:r w:rsidR="00345C8D" w:rsidRPr="00353785">
        <w:tab/>
      </w:r>
      <w:r w:rsidR="00345C8D" w:rsidRPr="00353785">
        <w:tab/>
      </w:r>
      <w:r w:rsidR="00345C8D" w:rsidRPr="00353785">
        <w:tab/>
      </w:r>
      <w:r w:rsidRPr="00353785">
        <w:t>4,3</w:t>
      </w:r>
      <w:r w:rsidR="00880D09" w:rsidRPr="00353785">
        <w:t>;</w:t>
      </w:r>
    </w:p>
    <w:p w:rsidR="00C4068E" w:rsidRPr="00353785" w:rsidRDefault="00C4068E" w:rsidP="00527925">
      <w:pPr>
        <w:pStyle w:val="ConsPlusNormal"/>
        <w:spacing w:line="240" w:lineRule="auto"/>
      </w:pPr>
      <w:r w:rsidRPr="00353785">
        <w:t>двухэтажные здания</w:t>
      </w:r>
      <w:r w:rsidR="00345C8D" w:rsidRPr="00353785">
        <w:tab/>
      </w:r>
      <w:r w:rsidR="00345C8D" w:rsidRPr="00353785">
        <w:tab/>
      </w:r>
      <w:r w:rsidR="00345C8D" w:rsidRPr="00353785">
        <w:tab/>
      </w:r>
      <w:r w:rsidRPr="00353785">
        <w:t>4,2</w:t>
      </w:r>
      <w:r w:rsidR="00880D09" w:rsidRPr="00353785">
        <w:t>;</w:t>
      </w:r>
    </w:p>
    <w:p w:rsidR="00C4068E" w:rsidRPr="00353785" w:rsidRDefault="00C4068E" w:rsidP="00527925">
      <w:pPr>
        <w:pStyle w:val="ConsPlusNormal"/>
        <w:spacing w:line="240" w:lineRule="auto"/>
      </w:pPr>
      <w:r w:rsidRPr="00353785">
        <w:t>одноэтажные здания</w:t>
      </w:r>
      <w:r w:rsidR="00345C8D" w:rsidRPr="00353785">
        <w:tab/>
      </w:r>
      <w:r w:rsidR="00345C8D" w:rsidRPr="00353785">
        <w:tab/>
      </w:r>
      <w:r w:rsidR="00345C8D" w:rsidRPr="00353785">
        <w:tab/>
      </w:r>
      <w:r w:rsidRPr="00353785">
        <w:t>4,2</w:t>
      </w:r>
      <w:r w:rsidR="00880D09" w:rsidRPr="00353785">
        <w:t>.</w:t>
      </w:r>
    </w:p>
    <w:p w:rsidR="00C4068E" w:rsidRPr="00353785" w:rsidRDefault="00C4068E" w:rsidP="00527925">
      <w:pPr>
        <w:pStyle w:val="ConsPlusNormal"/>
        <w:spacing w:before="120"/>
      </w:pPr>
      <w:r w:rsidRPr="00353785">
        <w:t>2. Жилые дома, оборудованные водопроводом,</w:t>
      </w:r>
      <w:r w:rsidR="00345C8D" w:rsidRPr="00353785">
        <w:t xml:space="preserve"> </w:t>
      </w:r>
      <w:r w:rsidRPr="00353785">
        <w:t>канализацией, с центральным  отоплением и гор</w:t>
      </w:r>
      <w:r w:rsidR="00345C8D" w:rsidRPr="00353785">
        <w:t xml:space="preserve">ячей </w:t>
      </w:r>
      <w:r w:rsidRPr="00353785">
        <w:t>водой, без ванн, раковина, мойка (без ванн)</w:t>
      </w:r>
      <w:r w:rsidR="00345C8D" w:rsidRPr="00353785">
        <w:t xml:space="preserve"> </w:t>
      </w:r>
      <w:r w:rsidRPr="00353785">
        <w:t>куб. м/в мес./ на 1 жителя</w:t>
      </w:r>
    </w:p>
    <w:p w:rsidR="00C4068E" w:rsidRPr="00527925" w:rsidRDefault="00C4068E" w:rsidP="00527925">
      <w:pPr>
        <w:pStyle w:val="ConsPlusNormal"/>
        <w:spacing w:line="240" w:lineRule="auto"/>
        <w:rPr>
          <w:i/>
        </w:rPr>
      </w:pPr>
      <w:r w:rsidRPr="00527925">
        <w:rPr>
          <w:i/>
        </w:rPr>
        <w:t>холодная вода</w:t>
      </w:r>
    </w:p>
    <w:p w:rsidR="00C4068E" w:rsidRPr="00353785" w:rsidRDefault="00C4068E" w:rsidP="00527925">
      <w:pPr>
        <w:pStyle w:val="ConsPlusNormal"/>
        <w:spacing w:line="240" w:lineRule="auto"/>
      </w:pPr>
      <w:r w:rsidRPr="00353785">
        <w:t>пятиэтажные здания</w:t>
      </w:r>
      <w:r w:rsidR="00345C8D" w:rsidRPr="00353785">
        <w:tab/>
      </w:r>
      <w:r w:rsidR="00345C8D" w:rsidRPr="00353785">
        <w:tab/>
      </w:r>
      <w:r w:rsidR="00345C8D" w:rsidRPr="00353785">
        <w:tab/>
      </w:r>
      <w:r w:rsidRPr="00353785">
        <w:t>3,2</w:t>
      </w:r>
      <w:r w:rsidR="00880D09" w:rsidRPr="00353785">
        <w:t>;</w:t>
      </w:r>
    </w:p>
    <w:p w:rsidR="00C4068E" w:rsidRPr="00353785" w:rsidRDefault="00C4068E" w:rsidP="00527925">
      <w:pPr>
        <w:pStyle w:val="ConsPlusNormal"/>
        <w:spacing w:line="240" w:lineRule="auto"/>
      </w:pPr>
      <w:r w:rsidRPr="00353785">
        <w:t>четырехэтажные здания</w:t>
      </w:r>
      <w:r w:rsidR="00345C8D" w:rsidRPr="00353785">
        <w:tab/>
      </w:r>
      <w:r w:rsidR="00345C8D" w:rsidRPr="00353785">
        <w:tab/>
      </w:r>
      <w:r w:rsidRPr="00353785">
        <w:t>3,1</w:t>
      </w:r>
      <w:r w:rsidR="00880D09" w:rsidRPr="00353785">
        <w:t>;</w:t>
      </w:r>
    </w:p>
    <w:p w:rsidR="00C4068E" w:rsidRPr="00353785" w:rsidRDefault="00C4068E" w:rsidP="00527925">
      <w:pPr>
        <w:pStyle w:val="ConsPlusNormal"/>
        <w:spacing w:line="240" w:lineRule="auto"/>
      </w:pPr>
      <w:r w:rsidRPr="00353785">
        <w:t>трехэтажные здания</w:t>
      </w:r>
      <w:r w:rsidR="00345C8D" w:rsidRPr="00353785">
        <w:tab/>
      </w:r>
      <w:r w:rsidR="00345C8D" w:rsidRPr="00353785">
        <w:tab/>
      </w:r>
      <w:r w:rsidR="00345C8D" w:rsidRPr="00353785">
        <w:tab/>
      </w:r>
      <w:r w:rsidRPr="00353785">
        <w:t>3,1</w:t>
      </w:r>
      <w:r w:rsidR="00880D09" w:rsidRPr="00353785">
        <w:t>;</w:t>
      </w:r>
    </w:p>
    <w:p w:rsidR="00C4068E" w:rsidRPr="00353785" w:rsidRDefault="00C4068E" w:rsidP="00527925">
      <w:pPr>
        <w:pStyle w:val="ConsPlusNormal"/>
        <w:spacing w:line="240" w:lineRule="auto"/>
      </w:pPr>
      <w:r w:rsidRPr="00353785">
        <w:t>двухэтажные здания</w:t>
      </w:r>
      <w:r w:rsidR="00345C8D" w:rsidRPr="00353785">
        <w:tab/>
      </w:r>
      <w:r w:rsidR="00345C8D" w:rsidRPr="00353785">
        <w:tab/>
      </w:r>
      <w:r w:rsidR="00345C8D" w:rsidRPr="00353785">
        <w:tab/>
      </w:r>
      <w:r w:rsidRPr="00353785">
        <w:t>3</w:t>
      </w:r>
      <w:r w:rsidR="00880D09" w:rsidRPr="00353785">
        <w:t>;</w:t>
      </w:r>
    </w:p>
    <w:p w:rsidR="00C4068E" w:rsidRPr="00353785" w:rsidRDefault="00C4068E" w:rsidP="00527925">
      <w:pPr>
        <w:pStyle w:val="ConsPlusNormal"/>
        <w:spacing w:line="240" w:lineRule="auto"/>
      </w:pPr>
      <w:r w:rsidRPr="00353785">
        <w:t>одноэтажные здания</w:t>
      </w:r>
      <w:r w:rsidR="00345C8D" w:rsidRPr="00353785">
        <w:tab/>
      </w:r>
      <w:r w:rsidR="00345C8D" w:rsidRPr="00353785">
        <w:tab/>
      </w:r>
      <w:r w:rsidR="00345C8D" w:rsidRPr="00353785">
        <w:tab/>
      </w:r>
      <w:r w:rsidRPr="00353785">
        <w:t>2,9</w:t>
      </w:r>
      <w:r w:rsidR="00880D09" w:rsidRPr="00353785">
        <w:t>;</w:t>
      </w:r>
    </w:p>
    <w:p w:rsidR="00C4068E" w:rsidRPr="00527925" w:rsidRDefault="00C4068E" w:rsidP="00527925">
      <w:pPr>
        <w:pStyle w:val="ConsPlusNormal"/>
        <w:spacing w:line="240" w:lineRule="auto"/>
        <w:rPr>
          <w:i/>
        </w:rPr>
      </w:pPr>
      <w:r w:rsidRPr="00527925">
        <w:rPr>
          <w:i/>
        </w:rPr>
        <w:t>горячая вода</w:t>
      </w:r>
    </w:p>
    <w:p w:rsidR="00C4068E" w:rsidRPr="00353785" w:rsidRDefault="00C4068E" w:rsidP="00527925">
      <w:pPr>
        <w:pStyle w:val="ConsPlusNormal"/>
        <w:spacing w:line="240" w:lineRule="auto"/>
      </w:pPr>
      <w:r w:rsidRPr="00353785">
        <w:t>пятиэтажные здания</w:t>
      </w:r>
      <w:r w:rsidR="00345C8D" w:rsidRPr="00353785">
        <w:tab/>
      </w:r>
      <w:r w:rsidR="00345C8D" w:rsidRPr="00353785">
        <w:tab/>
      </w:r>
      <w:r w:rsidR="00345C8D" w:rsidRPr="00353785">
        <w:tab/>
      </w:r>
      <w:r w:rsidRPr="00353785">
        <w:t>3,4</w:t>
      </w:r>
      <w:r w:rsidR="00880D09" w:rsidRPr="00353785">
        <w:t>;</w:t>
      </w:r>
    </w:p>
    <w:p w:rsidR="00C4068E" w:rsidRPr="006F7971" w:rsidRDefault="00C4068E" w:rsidP="00527925">
      <w:pPr>
        <w:pStyle w:val="ConsPlusNormal"/>
        <w:spacing w:line="240" w:lineRule="auto"/>
      </w:pPr>
      <w:r w:rsidRPr="006F7971">
        <w:t>четырехэтажные здания</w:t>
      </w:r>
      <w:r w:rsidR="00345C8D" w:rsidRPr="006F7971">
        <w:tab/>
      </w:r>
      <w:r w:rsidR="00345C8D" w:rsidRPr="006F7971">
        <w:tab/>
      </w:r>
      <w:r w:rsidRPr="006F7971">
        <w:t>3,4</w:t>
      </w:r>
      <w:r w:rsidR="00880D09" w:rsidRPr="006F7971">
        <w:t>;</w:t>
      </w:r>
    </w:p>
    <w:p w:rsidR="00C4068E" w:rsidRPr="006F7971" w:rsidRDefault="00C4068E" w:rsidP="00527925">
      <w:pPr>
        <w:pStyle w:val="ConsPlusNormal"/>
        <w:spacing w:line="240" w:lineRule="auto"/>
      </w:pPr>
      <w:r w:rsidRPr="006F7971">
        <w:t>трехэтажные здания</w:t>
      </w:r>
      <w:r w:rsidR="00345C8D" w:rsidRPr="006F7971">
        <w:tab/>
      </w:r>
      <w:r w:rsidR="00345C8D" w:rsidRPr="006F7971">
        <w:tab/>
      </w:r>
      <w:r w:rsidR="00345C8D" w:rsidRPr="006F7971">
        <w:tab/>
      </w:r>
      <w:r w:rsidRPr="006F7971">
        <w:t>3,3</w:t>
      </w:r>
      <w:r w:rsidR="00880D09" w:rsidRPr="006F7971">
        <w:t>;</w:t>
      </w:r>
    </w:p>
    <w:p w:rsidR="00C4068E" w:rsidRPr="006F7971" w:rsidRDefault="00C4068E" w:rsidP="00527925">
      <w:pPr>
        <w:pStyle w:val="ConsPlusNormal"/>
        <w:spacing w:line="240" w:lineRule="auto"/>
      </w:pPr>
      <w:r w:rsidRPr="006F7971">
        <w:t>двухэтажные здания</w:t>
      </w:r>
      <w:r w:rsidR="00345C8D" w:rsidRPr="006F7971">
        <w:tab/>
      </w:r>
      <w:r w:rsidR="00345C8D" w:rsidRPr="006F7971">
        <w:tab/>
      </w:r>
      <w:r w:rsidR="00345C8D" w:rsidRPr="006F7971">
        <w:tab/>
      </w:r>
      <w:r w:rsidRPr="006F7971">
        <w:t>3,3</w:t>
      </w:r>
      <w:r w:rsidR="00880D09" w:rsidRPr="006F7971">
        <w:t>;</w:t>
      </w:r>
    </w:p>
    <w:p w:rsidR="00C4068E" w:rsidRPr="006F7971" w:rsidRDefault="00C4068E" w:rsidP="00527925">
      <w:pPr>
        <w:pStyle w:val="ConsPlusNormal"/>
        <w:spacing w:line="240" w:lineRule="auto"/>
      </w:pPr>
      <w:r w:rsidRPr="006F7971">
        <w:t>одноэтажные здания</w:t>
      </w:r>
      <w:r w:rsidR="00345C8D" w:rsidRPr="006F7971">
        <w:tab/>
      </w:r>
      <w:r w:rsidR="00345C8D" w:rsidRPr="006F7971">
        <w:tab/>
      </w:r>
      <w:r w:rsidR="00345C8D" w:rsidRPr="006F7971">
        <w:tab/>
      </w:r>
      <w:r w:rsidRPr="006F7971">
        <w:t>3,3</w:t>
      </w:r>
      <w:r w:rsidR="00880D09" w:rsidRPr="006F7971">
        <w:t>.</w:t>
      </w:r>
    </w:p>
    <w:p w:rsidR="00C4068E" w:rsidRPr="006F7971" w:rsidRDefault="00C4068E" w:rsidP="00527925">
      <w:pPr>
        <w:pStyle w:val="ConsPlusNormal"/>
        <w:spacing w:before="120"/>
      </w:pPr>
      <w:r w:rsidRPr="006F7971">
        <w:t>3. Жилые дома, оборудованные водопроводом,</w:t>
      </w:r>
      <w:r w:rsidR="00345C8D" w:rsidRPr="006F7971">
        <w:t xml:space="preserve"> </w:t>
      </w:r>
      <w:r w:rsidRPr="006F7971">
        <w:t>канализацией, без централизов</w:t>
      </w:r>
      <w:r w:rsidR="00345C8D" w:rsidRPr="006F7971">
        <w:t>анного</w:t>
      </w:r>
      <w:r w:rsidRPr="006F7971">
        <w:t xml:space="preserve">  отопления, гор</w:t>
      </w:r>
      <w:r w:rsidR="00345C8D" w:rsidRPr="006F7971">
        <w:t xml:space="preserve">ячей </w:t>
      </w:r>
      <w:r w:rsidRPr="006F7971">
        <w:t>воды, с газоснабжением</w:t>
      </w:r>
      <w:r w:rsidR="00345C8D" w:rsidRPr="006F7971">
        <w:t xml:space="preserve"> </w:t>
      </w:r>
      <w:r w:rsidRPr="006F7971">
        <w:t>куб. м/в мес./ на 1 жителя</w:t>
      </w:r>
    </w:p>
    <w:p w:rsidR="00C4068E" w:rsidRPr="00527925" w:rsidRDefault="00C4068E" w:rsidP="00527925">
      <w:pPr>
        <w:pStyle w:val="ConsPlusNormal"/>
        <w:spacing w:line="240" w:lineRule="auto"/>
        <w:rPr>
          <w:i/>
        </w:rPr>
      </w:pPr>
      <w:r w:rsidRPr="00527925">
        <w:rPr>
          <w:i/>
        </w:rPr>
        <w:lastRenderedPageBreak/>
        <w:t>холодная вода</w:t>
      </w:r>
    </w:p>
    <w:p w:rsidR="00C4068E" w:rsidRPr="006F7971" w:rsidRDefault="00C4068E" w:rsidP="00527925">
      <w:pPr>
        <w:pStyle w:val="ConsPlusNormal"/>
        <w:spacing w:line="240" w:lineRule="auto"/>
      </w:pPr>
      <w:r w:rsidRPr="006F7971">
        <w:t>пятиэтажные здания</w:t>
      </w:r>
      <w:r w:rsidR="00345C8D" w:rsidRPr="006F7971">
        <w:tab/>
      </w:r>
      <w:r w:rsidR="00345C8D" w:rsidRPr="006F7971">
        <w:tab/>
      </w:r>
      <w:r w:rsidR="00345C8D" w:rsidRPr="006F7971">
        <w:tab/>
      </w:r>
      <w:r w:rsidRPr="006F7971">
        <w:t>4,1</w:t>
      </w:r>
      <w:r w:rsidR="00880D09" w:rsidRPr="006F7971">
        <w:t>;</w:t>
      </w:r>
    </w:p>
    <w:p w:rsidR="00C4068E" w:rsidRPr="006F7971" w:rsidRDefault="00C4068E" w:rsidP="00527925">
      <w:pPr>
        <w:pStyle w:val="ConsPlusNormal"/>
        <w:spacing w:line="240" w:lineRule="auto"/>
      </w:pPr>
      <w:r w:rsidRPr="006F7971">
        <w:t>четырехэтажные здания</w:t>
      </w:r>
      <w:r w:rsidR="00345C8D" w:rsidRPr="006F7971">
        <w:tab/>
      </w:r>
      <w:r w:rsidR="00345C8D" w:rsidRPr="006F7971">
        <w:tab/>
      </w:r>
      <w:r w:rsidRPr="006F7971">
        <w:t>4</w:t>
      </w:r>
      <w:r w:rsidR="00880D09" w:rsidRPr="006F7971">
        <w:t>;</w:t>
      </w:r>
    </w:p>
    <w:p w:rsidR="00C4068E" w:rsidRPr="006F7971" w:rsidRDefault="00C4068E" w:rsidP="00527925">
      <w:pPr>
        <w:pStyle w:val="ConsPlusNormal"/>
        <w:spacing w:line="240" w:lineRule="auto"/>
      </w:pPr>
      <w:r w:rsidRPr="006F7971">
        <w:t>трехэтажные здания</w:t>
      </w:r>
      <w:r w:rsidR="00345C8D" w:rsidRPr="006F7971">
        <w:tab/>
      </w:r>
      <w:r w:rsidR="00345C8D" w:rsidRPr="006F7971">
        <w:tab/>
      </w:r>
      <w:r w:rsidR="00345C8D" w:rsidRPr="006F7971">
        <w:tab/>
      </w:r>
      <w:r w:rsidRPr="006F7971">
        <w:t>4</w:t>
      </w:r>
      <w:r w:rsidR="00880D09" w:rsidRPr="006F7971">
        <w:t>;</w:t>
      </w:r>
    </w:p>
    <w:p w:rsidR="00C4068E" w:rsidRPr="006F7971" w:rsidRDefault="00C4068E" w:rsidP="00527925">
      <w:pPr>
        <w:pStyle w:val="ConsPlusNormal"/>
        <w:spacing w:line="240" w:lineRule="auto"/>
      </w:pPr>
      <w:r w:rsidRPr="006F7971">
        <w:t>двухэтажные здания</w:t>
      </w:r>
      <w:r w:rsidR="00345C8D" w:rsidRPr="006F7971">
        <w:tab/>
      </w:r>
      <w:r w:rsidR="00345C8D" w:rsidRPr="006F7971">
        <w:tab/>
      </w:r>
      <w:r w:rsidR="00345C8D" w:rsidRPr="006F7971">
        <w:tab/>
      </w:r>
      <w:r w:rsidRPr="006F7971">
        <w:t>3,9</w:t>
      </w:r>
      <w:r w:rsidR="00880D09" w:rsidRPr="006F7971">
        <w:t>;</w:t>
      </w:r>
    </w:p>
    <w:p w:rsidR="00C4068E" w:rsidRPr="006F7971" w:rsidRDefault="00C4068E" w:rsidP="00527925">
      <w:pPr>
        <w:pStyle w:val="ConsPlusNormal"/>
        <w:spacing w:line="240" w:lineRule="auto"/>
      </w:pPr>
      <w:r w:rsidRPr="006F7971">
        <w:t>одноэтажные здания</w:t>
      </w:r>
      <w:r w:rsidR="00345C8D" w:rsidRPr="006F7971">
        <w:tab/>
      </w:r>
      <w:r w:rsidR="00345C8D" w:rsidRPr="006F7971">
        <w:tab/>
      </w:r>
      <w:r w:rsidR="00345C8D" w:rsidRPr="006F7971">
        <w:tab/>
      </w:r>
      <w:r w:rsidRPr="006F7971">
        <w:t>3,9</w:t>
      </w:r>
      <w:r w:rsidR="00880D09" w:rsidRPr="006F7971">
        <w:t>.</w:t>
      </w:r>
    </w:p>
    <w:p w:rsidR="00C4068E" w:rsidRPr="006F7971" w:rsidRDefault="00C4068E" w:rsidP="00527925">
      <w:pPr>
        <w:pStyle w:val="ConsPlusNormal"/>
        <w:spacing w:before="120"/>
      </w:pPr>
      <w:r w:rsidRPr="006F7971">
        <w:t>4. Жилые дома, оборудованные водопроводом,</w:t>
      </w:r>
      <w:r w:rsidR="00345C8D" w:rsidRPr="006F7971">
        <w:t xml:space="preserve"> </w:t>
      </w:r>
      <w:r w:rsidRPr="006F7971">
        <w:t>и канализацией, без централизов</w:t>
      </w:r>
      <w:r w:rsidR="00345C8D" w:rsidRPr="006F7971">
        <w:t>анного</w:t>
      </w:r>
      <w:r w:rsidRPr="006F7971">
        <w:t xml:space="preserve"> отопления, гор</w:t>
      </w:r>
      <w:r w:rsidR="00345C8D" w:rsidRPr="006F7971">
        <w:t xml:space="preserve">ячей </w:t>
      </w:r>
      <w:r w:rsidRPr="006F7971">
        <w:t>воды и газоснабжения</w:t>
      </w:r>
      <w:r w:rsidR="00345C8D" w:rsidRPr="006F7971">
        <w:t xml:space="preserve"> </w:t>
      </w:r>
      <w:r w:rsidRPr="006F7971">
        <w:t>куб. м/в мес./ на 1 жителя</w:t>
      </w:r>
    </w:p>
    <w:p w:rsidR="00C4068E" w:rsidRPr="00527925" w:rsidRDefault="00C4068E" w:rsidP="00527925">
      <w:pPr>
        <w:pStyle w:val="ConsPlusNormal"/>
        <w:spacing w:line="240" w:lineRule="auto"/>
        <w:rPr>
          <w:i/>
        </w:rPr>
      </w:pPr>
      <w:r w:rsidRPr="00527925">
        <w:rPr>
          <w:i/>
        </w:rPr>
        <w:t>холодная вода</w:t>
      </w:r>
    </w:p>
    <w:p w:rsidR="00C4068E" w:rsidRPr="00527925" w:rsidRDefault="00C4068E" w:rsidP="00527925">
      <w:pPr>
        <w:pStyle w:val="ConsPlusNormal"/>
        <w:spacing w:line="240" w:lineRule="auto"/>
      </w:pPr>
      <w:r w:rsidRPr="00527925">
        <w:t>пятиэтажные здания</w:t>
      </w:r>
      <w:r w:rsidR="00345C8D" w:rsidRPr="00527925">
        <w:tab/>
      </w:r>
      <w:r w:rsidR="00345C8D" w:rsidRPr="00527925">
        <w:tab/>
      </w:r>
      <w:r w:rsidR="00345C8D" w:rsidRPr="00527925">
        <w:tab/>
      </w:r>
      <w:r w:rsidRPr="00527925">
        <w:t>3,2</w:t>
      </w:r>
      <w:r w:rsidR="00880D09" w:rsidRPr="00527925">
        <w:t>;</w:t>
      </w:r>
    </w:p>
    <w:p w:rsidR="00C4068E" w:rsidRPr="00527925" w:rsidRDefault="00C4068E" w:rsidP="00527925">
      <w:pPr>
        <w:pStyle w:val="ConsPlusNormal"/>
        <w:spacing w:line="240" w:lineRule="auto"/>
      </w:pPr>
      <w:r w:rsidRPr="00527925">
        <w:t>четырехэтажные здания</w:t>
      </w:r>
      <w:r w:rsidR="00345C8D" w:rsidRPr="00527925">
        <w:tab/>
      </w:r>
      <w:r w:rsidR="00345C8D" w:rsidRPr="00527925">
        <w:tab/>
      </w:r>
      <w:r w:rsidRPr="00527925">
        <w:t>3,2</w:t>
      </w:r>
      <w:r w:rsidR="00880D09" w:rsidRPr="00527925">
        <w:t>;</w:t>
      </w:r>
    </w:p>
    <w:p w:rsidR="00C4068E" w:rsidRPr="00527925" w:rsidRDefault="00C4068E" w:rsidP="00527925">
      <w:pPr>
        <w:pStyle w:val="ConsPlusNormal"/>
        <w:spacing w:line="240" w:lineRule="auto"/>
      </w:pPr>
      <w:r w:rsidRPr="00527925">
        <w:t>трехэтажные здания</w:t>
      </w:r>
      <w:r w:rsidR="00345C8D" w:rsidRPr="00527925">
        <w:tab/>
      </w:r>
      <w:r w:rsidR="00345C8D" w:rsidRPr="00527925">
        <w:tab/>
      </w:r>
      <w:r w:rsidR="00345C8D" w:rsidRPr="00527925">
        <w:tab/>
      </w:r>
      <w:r w:rsidRPr="00527925">
        <w:t>3,1</w:t>
      </w:r>
      <w:r w:rsidR="00880D09" w:rsidRPr="00527925">
        <w:t>;</w:t>
      </w:r>
    </w:p>
    <w:p w:rsidR="00C4068E" w:rsidRPr="00527925" w:rsidRDefault="00C4068E" w:rsidP="00527925">
      <w:pPr>
        <w:pStyle w:val="ConsPlusNormal"/>
        <w:spacing w:line="240" w:lineRule="auto"/>
      </w:pPr>
      <w:r w:rsidRPr="00527925">
        <w:t>двухэтажные здания</w:t>
      </w:r>
      <w:r w:rsidR="00345C8D" w:rsidRPr="00527925">
        <w:tab/>
      </w:r>
      <w:r w:rsidR="00345C8D" w:rsidRPr="00527925">
        <w:tab/>
      </w:r>
      <w:r w:rsidR="00345C8D" w:rsidRPr="00527925">
        <w:tab/>
      </w:r>
      <w:r w:rsidRPr="00527925">
        <w:t>3,1</w:t>
      </w:r>
      <w:r w:rsidR="00880D09" w:rsidRPr="00527925">
        <w:t>;</w:t>
      </w:r>
    </w:p>
    <w:p w:rsidR="00C4068E" w:rsidRPr="00527925" w:rsidRDefault="00C4068E" w:rsidP="00527925">
      <w:pPr>
        <w:pStyle w:val="ConsPlusNormal"/>
        <w:spacing w:line="240" w:lineRule="auto"/>
      </w:pPr>
      <w:r w:rsidRPr="00527925">
        <w:t>одноэтажные здания</w:t>
      </w:r>
      <w:r w:rsidR="00345C8D" w:rsidRPr="00527925">
        <w:tab/>
      </w:r>
      <w:r w:rsidR="00345C8D" w:rsidRPr="00527925">
        <w:tab/>
      </w:r>
      <w:r w:rsidR="00345C8D" w:rsidRPr="00527925">
        <w:tab/>
      </w:r>
      <w:r w:rsidRPr="00527925">
        <w:t>3</w:t>
      </w:r>
      <w:r w:rsidR="00880D09" w:rsidRPr="00527925">
        <w:t>.</w:t>
      </w:r>
    </w:p>
    <w:p w:rsidR="00C4068E" w:rsidRPr="006F7971" w:rsidRDefault="00C4068E" w:rsidP="00527925">
      <w:pPr>
        <w:pStyle w:val="ConsPlusNormal"/>
        <w:spacing w:before="120"/>
      </w:pPr>
      <w:r w:rsidRPr="006F7971">
        <w:t>5. Жилые дома, оборудованные водопроводом  (Кран)</w:t>
      </w:r>
      <w:r w:rsidR="00345C8D" w:rsidRPr="006F7971">
        <w:t xml:space="preserve"> </w:t>
      </w:r>
    </w:p>
    <w:p w:rsidR="00C4068E" w:rsidRPr="006F7971" w:rsidRDefault="00C4068E" w:rsidP="00345C8D">
      <w:pPr>
        <w:pStyle w:val="ConsPlusNormal"/>
      </w:pPr>
      <w:r w:rsidRPr="006F7971">
        <w:t>холодная вода, куб. м/в мес./на 1 жителя</w:t>
      </w:r>
      <w:r w:rsidR="00345C8D" w:rsidRPr="006F7971">
        <w:tab/>
      </w:r>
      <w:r w:rsidR="00345C8D" w:rsidRPr="006F7971">
        <w:tab/>
      </w:r>
      <w:r w:rsidR="00880D09" w:rsidRPr="006F7971">
        <w:tab/>
      </w:r>
      <w:r w:rsidR="00880D09" w:rsidRPr="006F7971">
        <w:tab/>
      </w:r>
      <w:r w:rsidR="00880D09" w:rsidRPr="006F7971">
        <w:tab/>
      </w:r>
      <w:r w:rsidRPr="006F7971">
        <w:t>2,3</w:t>
      </w:r>
      <w:r w:rsidR="00880D09" w:rsidRPr="006F7971">
        <w:t>.</w:t>
      </w:r>
    </w:p>
    <w:p w:rsidR="00C4068E" w:rsidRPr="006F7971" w:rsidRDefault="00C4068E" w:rsidP="00345C8D">
      <w:pPr>
        <w:pStyle w:val="ConsPlusNormal"/>
      </w:pPr>
      <w:r w:rsidRPr="006F7971">
        <w:t>6. Жилые дома,  вода из водоразборных колонок</w:t>
      </w:r>
    </w:p>
    <w:p w:rsidR="00C4068E" w:rsidRPr="006F7971" w:rsidRDefault="00C4068E" w:rsidP="00345C8D">
      <w:pPr>
        <w:pStyle w:val="ConsPlusNormal"/>
      </w:pPr>
      <w:r w:rsidRPr="006F7971">
        <w:t>холодная вода, куб м./в мес./на 1 жителя</w:t>
      </w:r>
      <w:r w:rsidR="00345C8D" w:rsidRPr="006F7971">
        <w:tab/>
      </w:r>
      <w:r w:rsidR="00345C8D" w:rsidRPr="006F7971">
        <w:tab/>
      </w:r>
      <w:r w:rsidR="00880D09" w:rsidRPr="006F7971">
        <w:tab/>
      </w:r>
      <w:r w:rsidR="00880D09" w:rsidRPr="006F7971">
        <w:tab/>
      </w:r>
      <w:r w:rsidR="00880D09" w:rsidRPr="006F7971">
        <w:tab/>
      </w:r>
      <w:r w:rsidRPr="006F7971">
        <w:t>1,4</w:t>
      </w:r>
      <w:r w:rsidR="00880D09" w:rsidRPr="006F7971">
        <w:t>.</w:t>
      </w:r>
    </w:p>
    <w:p w:rsidR="00C4068E" w:rsidRPr="006F7971" w:rsidRDefault="00C4068E" w:rsidP="00345C8D">
      <w:pPr>
        <w:pStyle w:val="ConsPlusNormal"/>
      </w:pPr>
      <w:r w:rsidRPr="006F7971">
        <w:t>7. Помывка в бане частого сектора</w:t>
      </w:r>
      <w:r w:rsidR="00880D09" w:rsidRPr="006F7971">
        <w:t xml:space="preserve"> </w:t>
      </w:r>
      <w:r w:rsidRPr="006F7971">
        <w:t>куб. м/в мес./на 1 жит</w:t>
      </w:r>
      <w:r w:rsidR="00345C8D" w:rsidRPr="006F7971">
        <w:t>еля</w:t>
      </w:r>
      <w:r w:rsidR="00345C8D" w:rsidRPr="006F7971">
        <w:tab/>
      </w:r>
      <w:r w:rsidR="00345C8D" w:rsidRPr="006F7971">
        <w:tab/>
      </w:r>
      <w:r w:rsidRPr="006F7971">
        <w:t xml:space="preserve"> 0,3</w:t>
      </w:r>
      <w:r w:rsidR="00880D09" w:rsidRPr="006F7971">
        <w:t>.</w:t>
      </w:r>
    </w:p>
    <w:p w:rsidR="00454037" w:rsidRPr="006F7971" w:rsidRDefault="00454037" w:rsidP="00454037">
      <w:pPr>
        <w:pStyle w:val="ConsPlusNormal"/>
      </w:pPr>
      <w:r w:rsidRPr="006F7971">
        <w:t>Одной из основных причин низкоэффективной работы всей системы водоснабжения является высокий процент износа основного оборудования, его несовершенство. Более 70% водопроводных сетей и 27% артскважин имеют 70% износа и требуют реконструкции либо частичной замены. Значительная часть водозапорной арматуры неисправна и требует восстановительного ремонта. Внутридомовые сети водоснабжения в большинстве своем выработали нормативный срок и требуют замены. В соответствии с этим потери воды в результате аварий, утечек составляют 85 %.</w:t>
      </w:r>
    </w:p>
    <w:p w:rsidR="00454037" w:rsidRPr="006F7971" w:rsidRDefault="00454037" w:rsidP="00454037">
      <w:pPr>
        <w:pStyle w:val="ConsPlusNormal"/>
      </w:pPr>
      <w:r w:rsidRPr="006F7971">
        <w:t>Общее количество водопотребителей составляет: предприятия и организации – 78 объектов, индивидуальная застройка – 1656 чел., многоквартирные жилые дома - 1839 человек.</w:t>
      </w:r>
    </w:p>
    <w:p w:rsidR="00454037" w:rsidRPr="006F7971" w:rsidRDefault="00454037" w:rsidP="00454037">
      <w:pPr>
        <w:pStyle w:val="ConsPlusNormal"/>
      </w:pPr>
      <w:r w:rsidRPr="006F7971">
        <w:t>Протяженность водоснабжающих сетей превышает 4</w:t>
      </w:r>
      <w:r w:rsidR="00873B9F" w:rsidRPr="006F7971">
        <w:t>7</w:t>
      </w:r>
      <w:r w:rsidRPr="006F7971">
        <w:t xml:space="preserve"> км, подлежит замене - 31 км; канализационных сетей 7,57 км, подлежит замене  - 5 км (74 %). Ремонт и замена ветхих сетей проводится постоянно, но до кардинального изменения ситуации пока далеко.</w:t>
      </w:r>
    </w:p>
    <w:p w:rsidR="00174F14" w:rsidRPr="007F24E0" w:rsidRDefault="00C4068E" w:rsidP="00AE48C2">
      <w:pPr>
        <w:pStyle w:val="ConsPlusNormal"/>
        <w:rPr>
          <w:u w:val="single"/>
        </w:rPr>
      </w:pPr>
      <w:r w:rsidRPr="007F24E0">
        <w:rPr>
          <w:u w:val="single"/>
        </w:rPr>
        <w:t xml:space="preserve">Перспектива развития: </w:t>
      </w:r>
    </w:p>
    <w:p w:rsidR="00C4068E" w:rsidRPr="006F7971" w:rsidRDefault="00E31C2C" w:rsidP="00E31C2C">
      <w:pPr>
        <w:pStyle w:val="ConsPlusNormal"/>
      </w:pPr>
      <w:r w:rsidRPr="006F7971">
        <w:t>Н</w:t>
      </w:r>
      <w:r w:rsidR="00C4068E" w:rsidRPr="006F7971">
        <w:t>а территории ГП «Пушкиногорье» предусматривается развитие систем водоснабжения, включая строительство и реконструкцию централизованных систем (водозабора, водоводов, водопроводных сетей), обустройство зон санитарной охраны водозаборов и водопроводных сооружений.</w:t>
      </w:r>
    </w:p>
    <w:p w:rsidR="00C4068E" w:rsidRPr="006F7971" w:rsidRDefault="00C4068E" w:rsidP="00E31C2C">
      <w:pPr>
        <w:pStyle w:val="ConsPlusNormal"/>
      </w:pPr>
      <w:r w:rsidRPr="006F7971">
        <w:lastRenderedPageBreak/>
        <w:t xml:space="preserve">Потребности в воде на хозяйственно-питьевые нужды населения рассчитаны на следующем основании: </w:t>
      </w:r>
    </w:p>
    <w:p w:rsidR="00C4068E" w:rsidRPr="006F7971" w:rsidRDefault="00C4068E" w:rsidP="00E31C2C">
      <w:pPr>
        <w:pStyle w:val="ConsPlusNormal"/>
      </w:pPr>
      <w:r w:rsidRPr="006F7971">
        <w:rPr>
          <w:b/>
        </w:rPr>
        <w:t>первая очередь</w:t>
      </w:r>
      <w:r w:rsidRPr="006F7971">
        <w:t xml:space="preserve"> (20</w:t>
      </w:r>
      <w:r w:rsidR="00820E74" w:rsidRPr="006F7971">
        <w:t>22</w:t>
      </w:r>
      <w:r w:rsidRPr="006F7971">
        <w:t xml:space="preserve"> г.): для населения (2,9 тыс. чел.) принимается норма водопотребления 90 л/сут., неучтенные расходы 7%, поливка 3 л/сут.; </w:t>
      </w:r>
    </w:p>
    <w:p w:rsidR="00C4068E" w:rsidRDefault="00C4068E" w:rsidP="00E31C2C">
      <w:pPr>
        <w:pStyle w:val="ConsPlusNormal"/>
      </w:pPr>
      <w:r w:rsidRPr="006F7971">
        <w:rPr>
          <w:b/>
        </w:rPr>
        <w:t>расчетный срок</w:t>
      </w:r>
      <w:r w:rsidRPr="006F7971">
        <w:t xml:space="preserve"> (20</w:t>
      </w:r>
      <w:r w:rsidR="00820E74" w:rsidRPr="006F7971">
        <w:t>3</w:t>
      </w:r>
      <w:r w:rsidR="006F7971" w:rsidRPr="006F7971">
        <w:t>7</w:t>
      </w:r>
      <w:r w:rsidRPr="006F7971">
        <w:t xml:space="preserve"> г.): для населения (2,5 тыс. чел.) принимается норма водопотребления 90 л/сут., неучтенные расходы 7 %, поливка 3 л/сут.</w:t>
      </w:r>
    </w:p>
    <w:p w:rsidR="00C4068E" w:rsidRPr="006F7971" w:rsidRDefault="00C4068E" w:rsidP="006F7971">
      <w:pPr>
        <w:pStyle w:val="ConsPlusNormal"/>
        <w:ind w:firstLine="0"/>
        <w:jc w:val="center"/>
        <w:rPr>
          <w:b/>
          <w:bCs/>
          <w:sz w:val="20"/>
        </w:rPr>
      </w:pPr>
      <w:r w:rsidRPr="006F7971">
        <w:rPr>
          <w:b/>
          <w:bCs/>
          <w:sz w:val="20"/>
        </w:rPr>
        <w:t>Расходы воды на хозяйственно-питьевые нужды населения</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91"/>
        <w:gridCol w:w="1431"/>
        <w:gridCol w:w="1479"/>
        <w:gridCol w:w="1389"/>
        <w:gridCol w:w="1509"/>
      </w:tblGrid>
      <w:tr w:rsidR="00C4068E" w:rsidRPr="006F7971" w:rsidTr="00C4068E">
        <w:trPr>
          <w:cantSplit/>
          <w:trHeight w:val="20"/>
          <w:jc w:val="center"/>
        </w:trPr>
        <w:tc>
          <w:tcPr>
            <w:tcW w:w="3491" w:type="dxa"/>
            <w:vMerge w:val="restart"/>
            <w:shd w:val="clear" w:color="auto" w:fill="auto"/>
            <w:vAlign w:val="center"/>
          </w:tcPr>
          <w:p w:rsidR="00C4068E" w:rsidRPr="006F7971" w:rsidRDefault="00C4068E" w:rsidP="00820E74">
            <w:pPr>
              <w:spacing w:after="0" w:line="240" w:lineRule="auto"/>
              <w:jc w:val="center"/>
              <w:rPr>
                <w:b/>
                <w:sz w:val="20"/>
              </w:rPr>
            </w:pPr>
            <w:r w:rsidRPr="006F7971">
              <w:rPr>
                <w:b/>
                <w:sz w:val="20"/>
              </w:rPr>
              <w:t>Территория</w:t>
            </w:r>
          </w:p>
        </w:tc>
        <w:tc>
          <w:tcPr>
            <w:tcW w:w="2910" w:type="dxa"/>
            <w:gridSpan w:val="2"/>
            <w:vAlign w:val="center"/>
          </w:tcPr>
          <w:p w:rsidR="00C4068E" w:rsidRPr="006F7971" w:rsidRDefault="00C4068E" w:rsidP="00820E74">
            <w:pPr>
              <w:spacing w:after="0" w:line="240" w:lineRule="auto"/>
              <w:jc w:val="center"/>
              <w:rPr>
                <w:b/>
                <w:sz w:val="20"/>
              </w:rPr>
            </w:pPr>
            <w:r w:rsidRPr="006F7971">
              <w:rPr>
                <w:b/>
                <w:sz w:val="20"/>
              </w:rPr>
              <w:t>20</w:t>
            </w:r>
            <w:r w:rsidR="00820E74" w:rsidRPr="006F7971">
              <w:rPr>
                <w:b/>
                <w:sz w:val="20"/>
              </w:rPr>
              <w:t>22</w:t>
            </w:r>
            <w:r w:rsidRPr="006F7971">
              <w:rPr>
                <w:b/>
                <w:sz w:val="20"/>
              </w:rPr>
              <w:t xml:space="preserve"> г.</w:t>
            </w:r>
          </w:p>
        </w:tc>
        <w:tc>
          <w:tcPr>
            <w:tcW w:w="2898" w:type="dxa"/>
            <w:gridSpan w:val="2"/>
            <w:vAlign w:val="center"/>
          </w:tcPr>
          <w:p w:rsidR="00C4068E" w:rsidRPr="006F7971" w:rsidRDefault="00C4068E" w:rsidP="006F7971">
            <w:pPr>
              <w:spacing w:after="0" w:line="240" w:lineRule="auto"/>
              <w:jc w:val="center"/>
              <w:rPr>
                <w:b/>
                <w:sz w:val="20"/>
              </w:rPr>
            </w:pPr>
            <w:r w:rsidRPr="006F7971">
              <w:rPr>
                <w:b/>
                <w:sz w:val="20"/>
              </w:rPr>
              <w:t>20</w:t>
            </w:r>
            <w:r w:rsidR="00820E74" w:rsidRPr="006F7971">
              <w:rPr>
                <w:b/>
                <w:sz w:val="20"/>
              </w:rPr>
              <w:t>3</w:t>
            </w:r>
            <w:r w:rsidR="006F7971" w:rsidRPr="006F7971">
              <w:rPr>
                <w:b/>
                <w:sz w:val="20"/>
              </w:rPr>
              <w:t>7</w:t>
            </w:r>
            <w:r w:rsidRPr="006F7971">
              <w:rPr>
                <w:b/>
                <w:sz w:val="20"/>
              </w:rPr>
              <w:t xml:space="preserve"> г.</w:t>
            </w:r>
          </w:p>
        </w:tc>
      </w:tr>
      <w:tr w:rsidR="00C4068E" w:rsidRPr="006F7971" w:rsidTr="00C4068E">
        <w:trPr>
          <w:cantSplit/>
          <w:trHeight w:val="20"/>
          <w:jc w:val="center"/>
        </w:trPr>
        <w:tc>
          <w:tcPr>
            <w:tcW w:w="3491" w:type="dxa"/>
            <w:vMerge/>
            <w:shd w:val="clear" w:color="auto" w:fill="auto"/>
            <w:vAlign w:val="center"/>
          </w:tcPr>
          <w:p w:rsidR="00C4068E" w:rsidRPr="006F7971" w:rsidRDefault="00C4068E" w:rsidP="00820E74">
            <w:pPr>
              <w:tabs>
                <w:tab w:val="left" w:pos="930"/>
              </w:tabs>
              <w:spacing w:after="0" w:line="240" w:lineRule="auto"/>
              <w:rPr>
                <w:b/>
                <w:sz w:val="20"/>
              </w:rPr>
            </w:pPr>
          </w:p>
        </w:tc>
        <w:tc>
          <w:tcPr>
            <w:tcW w:w="1431" w:type="dxa"/>
            <w:vAlign w:val="center"/>
          </w:tcPr>
          <w:p w:rsidR="00C4068E" w:rsidRPr="006F7971" w:rsidRDefault="00C4068E" w:rsidP="00820E74">
            <w:pPr>
              <w:pBdr>
                <w:between w:val="single" w:sz="4" w:space="1" w:color="auto"/>
              </w:pBdr>
              <w:tabs>
                <w:tab w:val="left" w:pos="930"/>
              </w:tabs>
              <w:spacing w:after="0" w:line="240" w:lineRule="auto"/>
              <w:jc w:val="center"/>
              <w:rPr>
                <w:b/>
                <w:sz w:val="20"/>
              </w:rPr>
            </w:pPr>
            <w:r w:rsidRPr="006F7971">
              <w:rPr>
                <w:b/>
                <w:sz w:val="20"/>
              </w:rPr>
              <w:t>Население</w:t>
            </w:r>
          </w:p>
          <w:p w:rsidR="00C4068E" w:rsidRPr="006F7971" w:rsidRDefault="00C4068E" w:rsidP="00820E74">
            <w:pPr>
              <w:tabs>
                <w:tab w:val="left" w:pos="930"/>
              </w:tabs>
              <w:spacing w:after="0" w:line="240" w:lineRule="auto"/>
              <w:jc w:val="center"/>
              <w:rPr>
                <w:b/>
                <w:sz w:val="20"/>
              </w:rPr>
            </w:pPr>
            <w:r w:rsidRPr="006F7971">
              <w:rPr>
                <w:b/>
                <w:sz w:val="20"/>
              </w:rPr>
              <w:t>тыс. чел.</w:t>
            </w:r>
          </w:p>
        </w:tc>
        <w:tc>
          <w:tcPr>
            <w:tcW w:w="1479" w:type="dxa"/>
            <w:vAlign w:val="center"/>
          </w:tcPr>
          <w:p w:rsidR="00C4068E" w:rsidRPr="006F7971" w:rsidRDefault="00C4068E" w:rsidP="00820E74">
            <w:pPr>
              <w:tabs>
                <w:tab w:val="left" w:pos="1110"/>
              </w:tabs>
              <w:spacing w:after="0" w:line="240" w:lineRule="auto"/>
              <w:jc w:val="center"/>
              <w:rPr>
                <w:b/>
                <w:sz w:val="20"/>
              </w:rPr>
            </w:pPr>
            <w:r w:rsidRPr="006F7971">
              <w:rPr>
                <w:b/>
                <w:sz w:val="20"/>
              </w:rPr>
              <w:t>Расходы</w:t>
            </w:r>
          </w:p>
          <w:p w:rsidR="00C4068E" w:rsidRPr="006F7971" w:rsidRDefault="00C4068E" w:rsidP="00820E74">
            <w:pPr>
              <w:tabs>
                <w:tab w:val="left" w:pos="1110"/>
              </w:tabs>
              <w:spacing w:after="0" w:line="240" w:lineRule="auto"/>
              <w:jc w:val="center"/>
              <w:rPr>
                <w:b/>
                <w:sz w:val="20"/>
              </w:rPr>
            </w:pPr>
            <w:r w:rsidRPr="006F7971">
              <w:rPr>
                <w:b/>
                <w:sz w:val="20"/>
              </w:rPr>
              <w:t>воды</w:t>
            </w:r>
          </w:p>
          <w:p w:rsidR="00C4068E" w:rsidRPr="006F7971" w:rsidRDefault="00C4068E" w:rsidP="00820E74">
            <w:pPr>
              <w:tabs>
                <w:tab w:val="left" w:pos="1110"/>
              </w:tabs>
              <w:spacing w:after="0" w:line="240" w:lineRule="auto"/>
              <w:jc w:val="center"/>
              <w:rPr>
                <w:b/>
                <w:sz w:val="20"/>
              </w:rPr>
            </w:pPr>
            <w:r w:rsidRPr="006F7971">
              <w:rPr>
                <w:b/>
                <w:sz w:val="20"/>
              </w:rPr>
              <w:t>тыс. м</w:t>
            </w:r>
            <w:r w:rsidRPr="006F7971">
              <w:rPr>
                <w:b/>
                <w:sz w:val="20"/>
                <w:vertAlign w:val="superscript"/>
              </w:rPr>
              <w:t>3</w:t>
            </w:r>
            <w:r w:rsidRPr="006F7971">
              <w:rPr>
                <w:b/>
                <w:sz w:val="20"/>
              </w:rPr>
              <w:t>/сут.</w:t>
            </w:r>
          </w:p>
          <w:p w:rsidR="00C4068E" w:rsidRPr="006F7971" w:rsidRDefault="00C4068E" w:rsidP="00820E74">
            <w:pPr>
              <w:tabs>
                <w:tab w:val="left" w:pos="930"/>
              </w:tabs>
              <w:spacing w:after="0" w:line="240" w:lineRule="auto"/>
              <w:jc w:val="center"/>
              <w:rPr>
                <w:b/>
                <w:sz w:val="20"/>
              </w:rPr>
            </w:pPr>
            <w:r w:rsidRPr="006F7971">
              <w:rPr>
                <w:b/>
                <w:sz w:val="20"/>
              </w:rPr>
              <w:t>среднесут.</w:t>
            </w:r>
          </w:p>
        </w:tc>
        <w:tc>
          <w:tcPr>
            <w:tcW w:w="1389" w:type="dxa"/>
            <w:shd w:val="clear" w:color="auto" w:fill="auto"/>
            <w:vAlign w:val="center"/>
          </w:tcPr>
          <w:p w:rsidR="00C4068E" w:rsidRPr="006F7971" w:rsidRDefault="00C4068E" w:rsidP="00820E74">
            <w:pPr>
              <w:pBdr>
                <w:between w:val="single" w:sz="4" w:space="1" w:color="auto"/>
              </w:pBdr>
              <w:tabs>
                <w:tab w:val="left" w:pos="930"/>
              </w:tabs>
              <w:spacing w:after="0" w:line="240" w:lineRule="auto"/>
              <w:jc w:val="center"/>
              <w:rPr>
                <w:b/>
                <w:sz w:val="20"/>
              </w:rPr>
            </w:pPr>
            <w:r w:rsidRPr="006F7971">
              <w:rPr>
                <w:b/>
                <w:sz w:val="20"/>
              </w:rPr>
              <w:t>Население</w:t>
            </w:r>
          </w:p>
          <w:p w:rsidR="00C4068E" w:rsidRPr="006F7971" w:rsidRDefault="00C4068E" w:rsidP="00820E74">
            <w:pPr>
              <w:tabs>
                <w:tab w:val="left" w:pos="930"/>
              </w:tabs>
              <w:spacing w:after="0" w:line="240" w:lineRule="auto"/>
              <w:jc w:val="center"/>
              <w:rPr>
                <w:b/>
                <w:sz w:val="20"/>
              </w:rPr>
            </w:pPr>
            <w:r w:rsidRPr="006F7971">
              <w:rPr>
                <w:b/>
                <w:sz w:val="20"/>
              </w:rPr>
              <w:t>тыс. чел.</w:t>
            </w:r>
          </w:p>
        </w:tc>
        <w:tc>
          <w:tcPr>
            <w:tcW w:w="1509" w:type="dxa"/>
            <w:shd w:val="clear" w:color="auto" w:fill="auto"/>
            <w:vAlign w:val="center"/>
          </w:tcPr>
          <w:p w:rsidR="00C4068E" w:rsidRPr="006F7971" w:rsidRDefault="00C4068E" w:rsidP="00820E74">
            <w:pPr>
              <w:tabs>
                <w:tab w:val="left" w:pos="1110"/>
              </w:tabs>
              <w:spacing w:after="0" w:line="240" w:lineRule="auto"/>
              <w:jc w:val="center"/>
              <w:rPr>
                <w:b/>
                <w:sz w:val="20"/>
              </w:rPr>
            </w:pPr>
            <w:r w:rsidRPr="006F7971">
              <w:rPr>
                <w:b/>
                <w:sz w:val="20"/>
              </w:rPr>
              <w:t>Расходы</w:t>
            </w:r>
          </w:p>
          <w:p w:rsidR="00C4068E" w:rsidRPr="006F7971" w:rsidRDefault="00C4068E" w:rsidP="00820E74">
            <w:pPr>
              <w:tabs>
                <w:tab w:val="left" w:pos="1110"/>
              </w:tabs>
              <w:spacing w:after="0" w:line="240" w:lineRule="auto"/>
              <w:jc w:val="center"/>
              <w:rPr>
                <w:b/>
                <w:sz w:val="20"/>
              </w:rPr>
            </w:pPr>
            <w:r w:rsidRPr="006F7971">
              <w:rPr>
                <w:b/>
                <w:sz w:val="20"/>
              </w:rPr>
              <w:t>воды</w:t>
            </w:r>
          </w:p>
          <w:p w:rsidR="00C4068E" w:rsidRPr="006F7971" w:rsidRDefault="00C4068E" w:rsidP="00820E74">
            <w:pPr>
              <w:spacing w:after="0" w:line="240" w:lineRule="auto"/>
              <w:jc w:val="center"/>
              <w:rPr>
                <w:b/>
                <w:sz w:val="20"/>
              </w:rPr>
            </w:pPr>
            <w:r w:rsidRPr="006F7971">
              <w:rPr>
                <w:b/>
                <w:sz w:val="20"/>
              </w:rPr>
              <w:t>тыс. м</w:t>
            </w:r>
            <w:r w:rsidRPr="006F7971">
              <w:rPr>
                <w:b/>
                <w:sz w:val="20"/>
                <w:vertAlign w:val="superscript"/>
              </w:rPr>
              <w:t>3</w:t>
            </w:r>
            <w:r w:rsidRPr="006F7971">
              <w:rPr>
                <w:b/>
                <w:sz w:val="20"/>
              </w:rPr>
              <w:t>/сут.</w:t>
            </w:r>
          </w:p>
          <w:p w:rsidR="00C4068E" w:rsidRPr="006F7971" w:rsidRDefault="00C4068E" w:rsidP="00820E74">
            <w:pPr>
              <w:spacing w:after="0" w:line="240" w:lineRule="auto"/>
              <w:jc w:val="center"/>
              <w:rPr>
                <w:b/>
                <w:sz w:val="20"/>
              </w:rPr>
            </w:pPr>
            <w:r w:rsidRPr="006F7971">
              <w:rPr>
                <w:b/>
                <w:sz w:val="20"/>
              </w:rPr>
              <w:t>среднесут.</w:t>
            </w:r>
          </w:p>
        </w:tc>
      </w:tr>
      <w:tr w:rsidR="00C4068E" w:rsidRPr="006F7971" w:rsidTr="00C4068E">
        <w:trPr>
          <w:cantSplit/>
          <w:trHeight w:val="20"/>
          <w:jc w:val="center"/>
        </w:trPr>
        <w:tc>
          <w:tcPr>
            <w:tcW w:w="3491" w:type="dxa"/>
            <w:shd w:val="clear" w:color="auto" w:fill="auto"/>
            <w:vAlign w:val="center"/>
          </w:tcPr>
          <w:p w:rsidR="00C4068E" w:rsidRPr="006F7971" w:rsidRDefault="00820E74" w:rsidP="00820E74">
            <w:pPr>
              <w:spacing w:after="0" w:line="240" w:lineRule="auto"/>
              <w:jc w:val="center"/>
              <w:rPr>
                <w:sz w:val="20"/>
              </w:rPr>
            </w:pPr>
            <w:r w:rsidRPr="006F7971">
              <w:rPr>
                <w:sz w:val="20"/>
              </w:rPr>
              <w:t>ГП «Пушкиногорье»</w:t>
            </w:r>
          </w:p>
        </w:tc>
        <w:tc>
          <w:tcPr>
            <w:tcW w:w="1431" w:type="dxa"/>
            <w:vAlign w:val="center"/>
          </w:tcPr>
          <w:p w:rsidR="00C4068E" w:rsidRPr="006F7971" w:rsidRDefault="00C4068E" w:rsidP="00820E74">
            <w:pPr>
              <w:spacing w:after="0" w:line="240" w:lineRule="auto"/>
              <w:jc w:val="center"/>
              <w:rPr>
                <w:sz w:val="20"/>
              </w:rPr>
            </w:pPr>
            <w:r w:rsidRPr="006F7971">
              <w:rPr>
                <w:sz w:val="20"/>
              </w:rPr>
              <w:t>2,9</w:t>
            </w:r>
          </w:p>
        </w:tc>
        <w:tc>
          <w:tcPr>
            <w:tcW w:w="1479" w:type="dxa"/>
            <w:vAlign w:val="center"/>
          </w:tcPr>
          <w:p w:rsidR="00C4068E" w:rsidRPr="006F7971" w:rsidRDefault="00C4068E" w:rsidP="00820E74">
            <w:pPr>
              <w:tabs>
                <w:tab w:val="left" w:pos="930"/>
              </w:tabs>
              <w:spacing w:after="0" w:line="240" w:lineRule="auto"/>
              <w:jc w:val="center"/>
              <w:rPr>
                <w:sz w:val="20"/>
              </w:rPr>
            </w:pPr>
            <w:r w:rsidRPr="006F7971">
              <w:rPr>
                <w:sz w:val="20"/>
              </w:rPr>
              <w:t>99,3</w:t>
            </w:r>
          </w:p>
        </w:tc>
        <w:tc>
          <w:tcPr>
            <w:tcW w:w="1389" w:type="dxa"/>
            <w:shd w:val="clear" w:color="auto" w:fill="auto"/>
            <w:vAlign w:val="center"/>
          </w:tcPr>
          <w:p w:rsidR="00C4068E" w:rsidRPr="006F7971" w:rsidRDefault="00C4068E" w:rsidP="00820E74">
            <w:pPr>
              <w:spacing w:after="0" w:line="240" w:lineRule="auto"/>
              <w:jc w:val="center"/>
              <w:rPr>
                <w:sz w:val="20"/>
              </w:rPr>
            </w:pPr>
            <w:r w:rsidRPr="006F7971">
              <w:rPr>
                <w:sz w:val="20"/>
              </w:rPr>
              <w:t>2,5</w:t>
            </w:r>
          </w:p>
        </w:tc>
        <w:tc>
          <w:tcPr>
            <w:tcW w:w="1509" w:type="dxa"/>
            <w:shd w:val="clear" w:color="auto" w:fill="auto"/>
            <w:vAlign w:val="center"/>
          </w:tcPr>
          <w:p w:rsidR="00C4068E" w:rsidRPr="006F7971" w:rsidRDefault="00C4068E" w:rsidP="00820E74">
            <w:pPr>
              <w:spacing w:after="0" w:line="240" w:lineRule="auto"/>
              <w:jc w:val="center"/>
              <w:rPr>
                <w:sz w:val="20"/>
              </w:rPr>
            </w:pPr>
            <w:r w:rsidRPr="006F7971">
              <w:rPr>
                <w:sz w:val="20"/>
              </w:rPr>
              <w:t>99,3</w:t>
            </w:r>
          </w:p>
        </w:tc>
      </w:tr>
    </w:tbl>
    <w:p w:rsidR="00C4068E" w:rsidRPr="004374F7" w:rsidRDefault="00C4068E" w:rsidP="00AE48C2">
      <w:pPr>
        <w:pStyle w:val="ConsPlusNormal"/>
        <w:rPr>
          <w:color w:val="FF0000"/>
        </w:rPr>
      </w:pPr>
    </w:p>
    <w:p w:rsidR="00C4068E" w:rsidRPr="006F7971" w:rsidRDefault="00C4068E" w:rsidP="00AE48C2">
      <w:pPr>
        <w:pStyle w:val="ConsPlusNormal"/>
      </w:pPr>
      <w:r w:rsidRPr="006F7971">
        <w:t>Для обеспечения населения доброкачественной питьевой водой необходимы следующие мероприятия:</w:t>
      </w:r>
    </w:p>
    <w:p w:rsidR="00C4068E" w:rsidRPr="006F7971" w:rsidRDefault="00820E74" w:rsidP="00527925">
      <w:pPr>
        <w:pStyle w:val="1fc"/>
        <w:ind w:left="709"/>
      </w:pPr>
      <w:r w:rsidRPr="006F7971">
        <w:t>б</w:t>
      </w:r>
      <w:r w:rsidR="00C4068E" w:rsidRPr="006F7971">
        <w:t>олее полное использование разведанных месторождений подземных вод, строительство новых подземных водозаборов и развитие существующих</w:t>
      </w:r>
      <w:r w:rsidRPr="006F7971">
        <w:t>;</w:t>
      </w:r>
    </w:p>
    <w:p w:rsidR="00C4068E" w:rsidRPr="006F7971" w:rsidRDefault="00820E74" w:rsidP="00527925">
      <w:pPr>
        <w:pStyle w:val="1fc"/>
        <w:ind w:left="709"/>
      </w:pPr>
      <w:r w:rsidRPr="006F7971">
        <w:t>р</w:t>
      </w:r>
      <w:r w:rsidR="00C4068E" w:rsidRPr="006F7971">
        <w:t>азви</w:t>
      </w:r>
      <w:r w:rsidRPr="006F7971">
        <w:t>вать</w:t>
      </w:r>
      <w:r w:rsidR="00C4068E" w:rsidRPr="006F7971">
        <w:t xml:space="preserve"> систем</w:t>
      </w:r>
      <w:r w:rsidRPr="006F7971">
        <w:t>ы</w:t>
      </w:r>
      <w:r w:rsidR="00C4068E" w:rsidRPr="006F7971">
        <w:t xml:space="preserve"> водоснабжения во всех населенных пунктах, включая строительство и реконструкцию водозаборов, водоочистных станций, водоводов, уличных водопроводных сетей (реконструкция существующих и строительство новых), обустройство зон санитарной охраны водозаборов и водопроводных сооружений в соответствии с СанПиН 2.1.4.1110-02</w:t>
      </w:r>
      <w:r w:rsidRPr="006F7971">
        <w:t>;</w:t>
      </w:r>
    </w:p>
    <w:p w:rsidR="00C4068E" w:rsidRPr="006F7971" w:rsidRDefault="00C4068E" w:rsidP="00527925">
      <w:pPr>
        <w:pStyle w:val="1fc"/>
        <w:ind w:left="709"/>
      </w:pPr>
      <w:r w:rsidRPr="006F7971">
        <w:t>выполнить детальный анализ текущего состояния в сфере водоснабжения каждого населенного пункта</w:t>
      </w:r>
      <w:r w:rsidR="00820E74" w:rsidRPr="006F7971">
        <w:t>;</w:t>
      </w:r>
    </w:p>
    <w:p w:rsidR="00C4068E" w:rsidRPr="006F7971" w:rsidRDefault="00820E74" w:rsidP="00527925">
      <w:pPr>
        <w:pStyle w:val="1fc"/>
        <w:ind w:left="709"/>
      </w:pPr>
      <w:r w:rsidRPr="006F7971">
        <w:t>с</w:t>
      </w:r>
      <w:r w:rsidR="00C4068E" w:rsidRPr="006F7971">
        <w:t>ни</w:t>
      </w:r>
      <w:r w:rsidRPr="006F7971">
        <w:t>зить</w:t>
      </w:r>
      <w:r w:rsidR="00C4068E" w:rsidRPr="006F7971">
        <w:t xml:space="preserve"> объем</w:t>
      </w:r>
      <w:r w:rsidRPr="006F7971">
        <w:t>ы</w:t>
      </w:r>
      <w:r w:rsidR="00C4068E" w:rsidRPr="006F7971">
        <w:t xml:space="preserve"> водопотребления за счет применения более совершенной арматуры, установки квартирных счетчиков, ликвидации утечек воды</w:t>
      </w:r>
      <w:r w:rsidRPr="006F7971">
        <w:t>;</w:t>
      </w:r>
    </w:p>
    <w:p w:rsidR="00C4068E" w:rsidRPr="006F7971" w:rsidRDefault="00C4068E" w:rsidP="00820E74">
      <w:pPr>
        <w:pStyle w:val="ConsPlusNormal"/>
      </w:pPr>
      <w:r w:rsidRPr="006F7971">
        <w:t>Первоочередными задачами являются следующие:</w:t>
      </w:r>
    </w:p>
    <w:p w:rsidR="00C4068E" w:rsidRPr="006F7971" w:rsidRDefault="00820E74" w:rsidP="00527925">
      <w:pPr>
        <w:pStyle w:val="1fc"/>
        <w:ind w:left="709"/>
      </w:pPr>
      <w:r w:rsidRPr="006F7971">
        <w:t>у</w:t>
      </w:r>
      <w:r w:rsidR="00C4068E" w:rsidRPr="006F7971">
        <w:t>величение мощности водозаборных сооружений на 96 куб.м.сут. и подачу питьевой воды потребителям;</w:t>
      </w:r>
    </w:p>
    <w:p w:rsidR="00C4068E" w:rsidRPr="006F7971" w:rsidRDefault="00820E74" w:rsidP="00527925">
      <w:pPr>
        <w:pStyle w:val="1fc"/>
        <w:ind w:left="709"/>
      </w:pPr>
      <w:r w:rsidRPr="006F7971">
        <w:t>п</w:t>
      </w:r>
      <w:r w:rsidR="00C4068E" w:rsidRPr="006F7971">
        <w:t>овышение надежности систем водоснабжения;</w:t>
      </w:r>
    </w:p>
    <w:p w:rsidR="00C4068E" w:rsidRPr="006F7971" w:rsidRDefault="00820E74" w:rsidP="00527925">
      <w:pPr>
        <w:pStyle w:val="1fc"/>
        <w:ind w:left="709"/>
      </w:pPr>
      <w:r w:rsidRPr="006F7971">
        <w:t>п</w:t>
      </w:r>
      <w:r w:rsidR="00C4068E" w:rsidRPr="006F7971">
        <w:t>роведение анализа состояния систем водоснабжения и разработка Программы их модернизации и реконструкции с учетом следующих мероприятий:</w:t>
      </w:r>
    </w:p>
    <w:p w:rsidR="00C4068E" w:rsidRPr="006F7971" w:rsidRDefault="00820E74" w:rsidP="00527925">
      <w:pPr>
        <w:pStyle w:val="1fc"/>
        <w:ind w:left="709"/>
      </w:pPr>
      <w:r w:rsidRPr="006F7971">
        <w:t>р</w:t>
      </w:r>
      <w:r w:rsidR="00C4068E" w:rsidRPr="006F7971">
        <w:t>еконструкция водозаборов и очистных сооружений, установка новых накопителей;</w:t>
      </w:r>
    </w:p>
    <w:p w:rsidR="00C4068E" w:rsidRPr="006F7971" w:rsidRDefault="00C4068E" w:rsidP="00527925">
      <w:pPr>
        <w:pStyle w:val="1fc"/>
        <w:ind w:left="709"/>
      </w:pPr>
      <w:r w:rsidRPr="006F7971">
        <w:t>снижение объемов водопотребления за счет применения более совершенной арматуры, ликвидации утечек воды;</w:t>
      </w:r>
    </w:p>
    <w:p w:rsidR="00C4068E" w:rsidRPr="006F7971" w:rsidRDefault="00820E74" w:rsidP="00527925">
      <w:pPr>
        <w:pStyle w:val="1fc"/>
        <w:ind w:left="709"/>
      </w:pPr>
      <w:r w:rsidRPr="006F7971">
        <w:t>у</w:t>
      </w:r>
      <w:r w:rsidR="00C4068E" w:rsidRPr="006F7971">
        <w:t>лучшение качества питьевой воды</w:t>
      </w:r>
      <w:r w:rsidRPr="006F7971">
        <w:t>;</w:t>
      </w:r>
    </w:p>
    <w:p w:rsidR="00C4068E" w:rsidRPr="006F7971" w:rsidRDefault="00820E74" w:rsidP="00527925">
      <w:pPr>
        <w:pStyle w:val="1fc"/>
        <w:ind w:left="709"/>
      </w:pPr>
      <w:r w:rsidRPr="006F7971">
        <w:lastRenderedPageBreak/>
        <w:t>м</w:t>
      </w:r>
      <w:r w:rsidR="00C4068E" w:rsidRPr="006F7971">
        <w:t>аксимальное использование утвержденных запасов подземных вод для хозяйственно-питьевого водоснабжения населенных пунктов</w:t>
      </w:r>
      <w:r w:rsidRPr="006F7971">
        <w:t>;</w:t>
      </w:r>
    </w:p>
    <w:p w:rsidR="00C4068E" w:rsidRDefault="00820E74" w:rsidP="00527925">
      <w:pPr>
        <w:pStyle w:val="1fc"/>
        <w:ind w:left="709"/>
      </w:pPr>
      <w:r w:rsidRPr="006F7971">
        <w:t>о</w:t>
      </w:r>
      <w:r w:rsidR="00C4068E" w:rsidRPr="006F7971">
        <w:t>беспечение промышленных предприятий водой на технические нужды из поверхностных источников, с использованием оборотного водоснабжения.</w:t>
      </w:r>
    </w:p>
    <w:p w:rsidR="00174F14" w:rsidRPr="006F7971" w:rsidRDefault="00174F14" w:rsidP="00AE48C2">
      <w:pPr>
        <w:pStyle w:val="ConsPlusNormal"/>
      </w:pPr>
    </w:p>
    <w:p w:rsidR="00C4068E" w:rsidRPr="006F7971" w:rsidRDefault="00C4068E" w:rsidP="00C4068E">
      <w:pPr>
        <w:ind w:left="360" w:right="-104"/>
        <w:jc w:val="both"/>
        <w:rPr>
          <w:b/>
          <w:i/>
        </w:rPr>
      </w:pPr>
      <w:r w:rsidRPr="006F7971">
        <w:rPr>
          <w:b/>
          <w:i/>
        </w:rPr>
        <w:t>Предложения по строительству, реконструкции и модернизации объектов централизованных систем водоснабжения</w:t>
      </w:r>
    </w:p>
    <w:p w:rsidR="00FD634C" w:rsidRDefault="00C4068E" w:rsidP="00527925">
      <w:pPr>
        <w:pStyle w:val="ConsPlusNormal"/>
      </w:pPr>
      <w:r w:rsidRPr="006F7971">
        <w:t xml:space="preserve">Из-за отсутствия жилищного строительства, район испытывает потребность в специалистах системы образования, медицины, культуры. Идет отток молодого населения в город. Поэтому численность населения в поселении ежегодно сокращается. Предполагается развитие индивидуального жилищного строительства как на новых территориях ул. Льнозаводская, </w:t>
      </w:r>
      <w:r w:rsidR="00F825F3">
        <w:t xml:space="preserve">ул. </w:t>
      </w:r>
      <w:r w:rsidRPr="006F7971">
        <w:t>Почтовая</w:t>
      </w:r>
      <w:r w:rsidR="00F825F3">
        <w:t>,</w:t>
      </w:r>
      <w:r w:rsidRPr="006F7971">
        <w:t xml:space="preserve"> дер. Лешово, так и на участках по ул. Хвойная, </w:t>
      </w:r>
      <w:r w:rsidR="00F825F3">
        <w:t>ул.</w:t>
      </w:r>
      <w:r w:rsidRPr="006F7971">
        <w:t xml:space="preserve">Звездная в пределах существующих границ р.п. Пушкинские Горы. </w:t>
      </w:r>
    </w:p>
    <w:p w:rsidR="00454037" w:rsidRPr="006F7971" w:rsidRDefault="00454037" w:rsidP="00454037">
      <w:pPr>
        <w:pStyle w:val="ConsPlusNormal"/>
      </w:pPr>
      <w:r w:rsidRPr="006F7971">
        <w:t>В р.п. Пушкинские Горы а также на селе средний износ водопроводных сетей составляет 80%. Изношенность стальных труб является причиной бесконечных прорывов. В связи с исчерпанием эксплуатационного ресурса водопроводной сети необходима  замена 22 км линейных водопроводных сетей по ул. Пушкинская, Молодых Патриотов, Заозерная, Комсомольская,  Михайлова, Первомайская, Горная, Тригорская, Сенной переулок, Советская, Ленина, Лермонтова и других на трубы из некоррозирующих материалов в целях сокращения неучтенных расходов и потерь воды при транспортировке. Необходимо оснастить все источники водоснабжения  приборами учета. Прибор учета имеется только на центральном водозаборе, скважине на ул. Восточная и Больничный городок.</w:t>
      </w:r>
    </w:p>
    <w:p w:rsidR="00C4068E" w:rsidRPr="00966E39" w:rsidRDefault="00C4068E" w:rsidP="00966E39">
      <w:pPr>
        <w:pStyle w:val="ConsPlusNormal"/>
      </w:pPr>
      <w:r w:rsidRPr="00966E39">
        <w:t>Инженерно-технические и технологические мероприятия предусматривают:</w:t>
      </w:r>
    </w:p>
    <w:p w:rsidR="00C4068E" w:rsidRPr="00966E39" w:rsidRDefault="00C4068E" w:rsidP="00527925">
      <w:pPr>
        <w:pStyle w:val="1fc"/>
        <w:ind w:left="709"/>
      </w:pPr>
      <w:r w:rsidRPr="00966E39">
        <w:t>организацию поверхностного стока на всей территории поселения с учетом рельефа и назначением используемой территории;</w:t>
      </w:r>
    </w:p>
    <w:p w:rsidR="00C4068E" w:rsidRPr="00966E39" w:rsidRDefault="00C4068E" w:rsidP="00527925">
      <w:pPr>
        <w:pStyle w:val="1fc"/>
        <w:ind w:left="709"/>
      </w:pPr>
      <w:r w:rsidRPr="00966E39">
        <w:t xml:space="preserve">внедрение замкнутого или оборотного водоснабжения, </w:t>
      </w:r>
    </w:p>
    <w:p w:rsidR="00C4068E" w:rsidRPr="00966E39" w:rsidRDefault="00C4068E" w:rsidP="00527925">
      <w:pPr>
        <w:pStyle w:val="1fc"/>
        <w:ind w:left="709"/>
      </w:pPr>
      <w:r w:rsidRPr="00966E39">
        <w:t xml:space="preserve">ремонт и реконструкцию устаревших водопроводных сетей. </w:t>
      </w:r>
    </w:p>
    <w:p w:rsidR="00C4068E" w:rsidRPr="00966E39" w:rsidRDefault="00C4068E" w:rsidP="00966E39">
      <w:pPr>
        <w:pStyle w:val="ConsPlusNormal"/>
      </w:pPr>
      <w:r w:rsidRPr="00966E39">
        <w:t>Организационно-административные мероприятия включают</w:t>
      </w:r>
      <w:r w:rsidR="00966E39">
        <w:t xml:space="preserve"> </w:t>
      </w:r>
      <w:r w:rsidRPr="00966E39">
        <w:t>соблюдение установленных режимов в водоохранных зонах, прибрежных защитных и береговых полосах поверхностных водных объектов поселения</w:t>
      </w:r>
    </w:p>
    <w:p w:rsidR="0030414B" w:rsidRPr="00955B8D" w:rsidRDefault="0030414B" w:rsidP="00955B8D">
      <w:pPr>
        <w:pStyle w:val="ConsPlusNormal"/>
        <w:rPr>
          <w:u w:val="single"/>
        </w:rPr>
      </w:pPr>
      <w:r w:rsidRPr="00955B8D">
        <w:rPr>
          <w:u w:val="single"/>
        </w:rPr>
        <w:t>Выводы:</w:t>
      </w:r>
    </w:p>
    <w:p w:rsidR="0030414B" w:rsidRPr="009B5570" w:rsidRDefault="0030414B" w:rsidP="00527925">
      <w:pPr>
        <w:pStyle w:val="1fc"/>
        <w:ind w:left="709"/>
      </w:pPr>
      <w:r w:rsidRPr="009B5570">
        <w:t>территория  располагает достаточными ресурсами поверхностных и подземных вод;</w:t>
      </w:r>
    </w:p>
    <w:p w:rsidR="0030414B" w:rsidRPr="009B5570" w:rsidRDefault="0030414B" w:rsidP="00527925">
      <w:pPr>
        <w:pStyle w:val="1fc"/>
        <w:ind w:left="709"/>
      </w:pPr>
      <w:r w:rsidRPr="009B5570">
        <w:t>для обеспечения населения доброкачественной питьевой водой необходима реконструкция существующих водозаборов</w:t>
      </w:r>
      <w:r w:rsidR="00181EC7" w:rsidRPr="009B5570">
        <w:t xml:space="preserve">; </w:t>
      </w:r>
      <w:r w:rsidRPr="009B5570">
        <w:t xml:space="preserve">организация зон санитарной охраны </w:t>
      </w:r>
      <w:r w:rsidRPr="009B5570">
        <w:lastRenderedPageBreak/>
        <w:t>источников водоснабжения; реконструкция существующих и строительство новых водопроводных сетей;</w:t>
      </w:r>
    </w:p>
    <w:p w:rsidR="0030414B" w:rsidRPr="009B5570" w:rsidRDefault="0030414B" w:rsidP="00527925">
      <w:pPr>
        <w:pStyle w:val="1fc"/>
        <w:ind w:left="709"/>
      </w:pPr>
      <w:r w:rsidRPr="009B5570">
        <w:t xml:space="preserve">для реального решения проблемы обеспечения населения питьевой водой необходимо выполнить детальный анализ текущего состояния в сфере водоснабжения каждого населенного пункта. </w:t>
      </w:r>
    </w:p>
    <w:p w:rsidR="00955008" w:rsidRPr="00955B8D" w:rsidRDefault="00527925" w:rsidP="00955B8D">
      <w:pPr>
        <w:keepNext/>
        <w:keepLines/>
        <w:widowControl w:val="0"/>
        <w:adjustRightInd w:val="0"/>
        <w:spacing w:after="0" w:line="360" w:lineRule="auto"/>
        <w:contextualSpacing/>
        <w:jc w:val="center"/>
        <w:textAlignment w:val="baseline"/>
        <w:rPr>
          <w:rFonts w:eastAsia="Times New Roman"/>
          <w:b/>
          <w:kern w:val="0"/>
          <w:sz w:val="26"/>
          <w:szCs w:val="26"/>
          <w:lang w:eastAsia="ru-RU"/>
        </w:rPr>
      </w:pPr>
      <w:bookmarkStart w:id="188" w:name="OLE_LINK405"/>
      <w:bookmarkStart w:id="189" w:name="OLE_LINK406"/>
      <w:r>
        <w:rPr>
          <w:rFonts w:eastAsia="Times New Roman"/>
          <w:b/>
          <w:kern w:val="0"/>
          <w:lang w:eastAsia="ru-RU"/>
        </w:rPr>
        <w:t>Расчетные</w:t>
      </w:r>
      <w:r w:rsidR="00955008" w:rsidRPr="00955B8D">
        <w:rPr>
          <w:rFonts w:eastAsia="Times New Roman"/>
          <w:b/>
          <w:kern w:val="0"/>
          <w:lang w:eastAsia="ru-RU"/>
        </w:rPr>
        <w:t xml:space="preserve"> расходы воды питьевого качества</w:t>
      </w:r>
    </w:p>
    <w:p w:rsidR="00336840" w:rsidRPr="00955B8D" w:rsidRDefault="00336840" w:rsidP="00955B8D">
      <w:pPr>
        <w:pStyle w:val="ConsPlusNormal"/>
      </w:pPr>
      <w:r w:rsidRPr="00955B8D">
        <w:t xml:space="preserve">Для обеспечения комфортной среды проживания населения </w:t>
      </w:r>
      <w:r w:rsidR="0044548C" w:rsidRPr="00955B8D">
        <w:t xml:space="preserve">городского поселения </w:t>
      </w:r>
      <w:r w:rsidR="0069635B" w:rsidRPr="00955B8D">
        <w:t>«</w:t>
      </w:r>
      <w:r w:rsidR="0044548C" w:rsidRPr="00955B8D">
        <w:t>Пушкиногорье</w:t>
      </w:r>
      <w:r w:rsidR="0069635B" w:rsidRPr="00955B8D">
        <w:t>»</w:t>
      </w:r>
      <w:r w:rsidRPr="00955B8D">
        <w:t xml:space="preserve"> </w:t>
      </w:r>
      <w:r w:rsidR="0044548C" w:rsidRPr="00955B8D">
        <w:t>г</w:t>
      </w:r>
      <w:r w:rsidRPr="00955B8D">
        <w:t>енеральным планом предлагается максимальное обеспечение населения централизованным водоснабжением.</w:t>
      </w:r>
    </w:p>
    <w:p w:rsidR="0044548C" w:rsidRPr="00955B8D" w:rsidRDefault="00336840" w:rsidP="00955B8D">
      <w:pPr>
        <w:pStyle w:val="ConsPlusNormal"/>
      </w:pPr>
      <w:bookmarkStart w:id="190" w:name="OLE_LINK409"/>
      <w:bookmarkStart w:id="191" w:name="OLE_LINK410"/>
      <w:bookmarkStart w:id="192" w:name="OLE_LINK411"/>
      <w:r w:rsidRPr="00955B8D">
        <w:t xml:space="preserve">Расчет водопотребления выполнен согласно </w:t>
      </w:r>
      <w:r w:rsidR="0044548C" w:rsidRPr="00955B8D">
        <w:t>норматива потребления коммунальных услуг для населения по МП ЖКХ Пушкиногорского района, принятого Решением Собрания депутатов Пушкиногорского района от 14.08.2009 N 132.</w:t>
      </w:r>
    </w:p>
    <w:p w:rsidR="00336840" w:rsidRPr="00955B8D" w:rsidRDefault="00336840" w:rsidP="00955B8D">
      <w:pPr>
        <w:pStyle w:val="ConsPlusNormal"/>
      </w:pPr>
      <w:r w:rsidRPr="00955B8D">
        <w:t xml:space="preserve">Удельное водопотребление включает расходы воды на хозяйственно-питьевые нужды в жилых и общественных зданиях. Количество воды на нужды промышленности и неучтенные расходы определены в размере 15%, на полив зеленых насаждений </w:t>
      </w:r>
      <w:r w:rsidR="00E91427" w:rsidRPr="00955B8D">
        <w:t>–</w:t>
      </w:r>
      <w:r w:rsidRPr="00955B8D">
        <w:t xml:space="preserve"> до 10% суммарного расхода воды на хозяйственно-питьевые нужды</w:t>
      </w:r>
      <w:bookmarkEnd w:id="190"/>
      <w:bookmarkEnd w:id="191"/>
      <w:bookmarkEnd w:id="192"/>
      <w:r w:rsidRPr="00955B8D">
        <w:t>.</w:t>
      </w:r>
    </w:p>
    <w:p w:rsidR="00F30141" w:rsidRPr="00955B8D" w:rsidRDefault="00336840" w:rsidP="00955B8D">
      <w:pPr>
        <w:pStyle w:val="ConsPlusNormal"/>
      </w:pPr>
      <w:r w:rsidRPr="00955B8D">
        <w:t xml:space="preserve">Численность населения </w:t>
      </w:r>
      <w:r w:rsidR="00C53AD3" w:rsidRPr="00955B8D">
        <w:t xml:space="preserve">на расчетный период </w:t>
      </w:r>
      <w:r w:rsidR="00FB0315" w:rsidRPr="00955B8D">
        <w:t>–</w:t>
      </w:r>
      <w:r w:rsidR="00C53AD3" w:rsidRPr="00955B8D">
        <w:t xml:space="preserve"> </w:t>
      </w:r>
      <w:r w:rsidR="00955B8D">
        <w:t>5710</w:t>
      </w:r>
      <w:r w:rsidR="00FB0315" w:rsidRPr="00955B8D">
        <w:t xml:space="preserve"> чел.</w:t>
      </w:r>
    </w:p>
    <w:p w:rsidR="00ED194D" w:rsidRPr="001B0C4F" w:rsidRDefault="00ED194D" w:rsidP="00955B8D">
      <w:pPr>
        <w:widowControl w:val="0"/>
        <w:suppressAutoHyphens/>
        <w:adjustRightInd w:val="0"/>
        <w:spacing w:after="0" w:line="360" w:lineRule="auto"/>
        <w:jc w:val="center"/>
        <w:textAlignment w:val="baseline"/>
        <w:rPr>
          <w:rFonts w:eastAsia="Times New Roman"/>
          <w:b/>
          <w:kern w:val="0"/>
          <w:sz w:val="20"/>
          <w:szCs w:val="20"/>
          <w:lang w:eastAsia="ru-RU"/>
        </w:rPr>
      </w:pPr>
      <w:bookmarkStart w:id="193" w:name="OLE_LINK314"/>
      <w:bookmarkStart w:id="194" w:name="OLE_LINK315"/>
      <w:bookmarkStart w:id="195" w:name="OLE_LINK316"/>
      <w:r w:rsidRPr="001B0C4F">
        <w:rPr>
          <w:rFonts w:eastAsia="Times New Roman"/>
          <w:b/>
          <w:kern w:val="0"/>
          <w:sz w:val="20"/>
          <w:szCs w:val="20"/>
          <w:lang w:eastAsia="ru-RU"/>
        </w:rPr>
        <w:t>Расчет среднесуточного водопотребления на расчетный срок</w:t>
      </w:r>
    </w:p>
    <w:tbl>
      <w:tblPr>
        <w:tblW w:w="4813" w:type="pct"/>
        <w:tblInd w:w="250" w:type="dxa"/>
        <w:tblLayout w:type="fixed"/>
        <w:tblLook w:val="04A0"/>
      </w:tblPr>
      <w:tblGrid>
        <w:gridCol w:w="3028"/>
        <w:gridCol w:w="964"/>
        <w:gridCol w:w="962"/>
        <w:gridCol w:w="962"/>
        <w:gridCol w:w="1098"/>
        <w:gridCol w:w="965"/>
        <w:gridCol w:w="960"/>
      </w:tblGrid>
      <w:tr w:rsidR="001B0C4F" w:rsidRPr="004A1B70" w:rsidTr="004A1B70">
        <w:trPr>
          <w:trHeight w:val="876"/>
        </w:trPr>
        <w:tc>
          <w:tcPr>
            <w:tcW w:w="16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93"/>
          <w:bookmarkEnd w:id="194"/>
          <w:bookmarkEnd w:id="195"/>
          <w:p w:rsidR="00EF54F1" w:rsidRPr="004A1B70" w:rsidRDefault="00EF54F1" w:rsidP="004A1B70">
            <w:pPr>
              <w:spacing w:after="0" w:line="240" w:lineRule="auto"/>
              <w:jc w:val="center"/>
              <w:rPr>
                <w:rFonts w:eastAsia="Times New Roman"/>
                <w:b/>
                <w:kern w:val="0"/>
                <w:sz w:val="20"/>
                <w:szCs w:val="20"/>
                <w:lang w:eastAsia="ru-RU"/>
              </w:rPr>
            </w:pPr>
            <w:r w:rsidRPr="004A1B70">
              <w:rPr>
                <w:rFonts w:eastAsia="Times New Roman"/>
                <w:b/>
                <w:kern w:val="0"/>
                <w:sz w:val="20"/>
                <w:szCs w:val="20"/>
                <w:lang w:eastAsia="ru-RU"/>
              </w:rPr>
              <w:t>Наименование потребителей</w:t>
            </w:r>
          </w:p>
        </w:tc>
        <w:tc>
          <w:tcPr>
            <w:tcW w:w="1077" w:type="pct"/>
            <w:gridSpan w:val="2"/>
            <w:tcBorders>
              <w:top w:val="single" w:sz="4" w:space="0" w:color="auto"/>
              <w:left w:val="nil"/>
              <w:bottom w:val="single" w:sz="4" w:space="0" w:color="auto"/>
              <w:right w:val="single" w:sz="4" w:space="0" w:color="000000"/>
            </w:tcBorders>
            <w:shd w:val="clear" w:color="auto" w:fill="auto"/>
            <w:vAlign w:val="center"/>
            <w:hideMark/>
          </w:tcPr>
          <w:p w:rsidR="00EF54F1" w:rsidRPr="004A1B70" w:rsidRDefault="00EF54F1" w:rsidP="004A1B70">
            <w:pPr>
              <w:spacing w:after="0" w:line="240" w:lineRule="auto"/>
              <w:jc w:val="center"/>
              <w:rPr>
                <w:rFonts w:eastAsia="Times New Roman"/>
                <w:b/>
                <w:kern w:val="0"/>
                <w:sz w:val="20"/>
                <w:szCs w:val="20"/>
                <w:lang w:eastAsia="ru-RU"/>
              </w:rPr>
            </w:pPr>
            <w:r w:rsidRPr="004A1B70">
              <w:rPr>
                <w:rFonts w:eastAsia="Times New Roman"/>
                <w:b/>
                <w:kern w:val="0"/>
                <w:sz w:val="20"/>
                <w:szCs w:val="20"/>
                <w:lang w:eastAsia="ru-RU"/>
              </w:rPr>
              <w:t>Число жителей, чел.</w:t>
            </w:r>
          </w:p>
        </w:tc>
        <w:tc>
          <w:tcPr>
            <w:tcW w:w="1152" w:type="pct"/>
            <w:gridSpan w:val="2"/>
            <w:tcBorders>
              <w:top w:val="single" w:sz="4" w:space="0" w:color="auto"/>
              <w:left w:val="nil"/>
              <w:bottom w:val="single" w:sz="4" w:space="0" w:color="auto"/>
              <w:right w:val="single" w:sz="4" w:space="0" w:color="000000"/>
            </w:tcBorders>
            <w:shd w:val="clear" w:color="auto" w:fill="auto"/>
            <w:vAlign w:val="center"/>
            <w:hideMark/>
          </w:tcPr>
          <w:p w:rsidR="00EF54F1" w:rsidRPr="004A1B70" w:rsidRDefault="00EF54F1" w:rsidP="004A1B70">
            <w:pPr>
              <w:spacing w:after="0" w:line="240" w:lineRule="auto"/>
              <w:jc w:val="center"/>
              <w:rPr>
                <w:rFonts w:eastAsia="Times New Roman"/>
                <w:b/>
                <w:kern w:val="0"/>
                <w:sz w:val="20"/>
                <w:szCs w:val="20"/>
                <w:lang w:eastAsia="ru-RU"/>
              </w:rPr>
            </w:pPr>
            <w:r w:rsidRPr="004A1B70">
              <w:rPr>
                <w:rFonts w:eastAsia="Times New Roman"/>
                <w:b/>
                <w:kern w:val="0"/>
                <w:sz w:val="20"/>
                <w:szCs w:val="20"/>
                <w:lang w:eastAsia="ru-RU"/>
              </w:rPr>
              <w:t>Норма водопотребления, м3/сут. чел.</w:t>
            </w:r>
          </w:p>
        </w:tc>
        <w:tc>
          <w:tcPr>
            <w:tcW w:w="1077" w:type="pct"/>
            <w:gridSpan w:val="2"/>
            <w:tcBorders>
              <w:top w:val="single" w:sz="4" w:space="0" w:color="auto"/>
              <w:left w:val="nil"/>
              <w:bottom w:val="single" w:sz="4" w:space="0" w:color="auto"/>
              <w:right w:val="single" w:sz="4" w:space="0" w:color="000000"/>
            </w:tcBorders>
            <w:shd w:val="clear" w:color="auto" w:fill="auto"/>
            <w:vAlign w:val="center"/>
            <w:hideMark/>
          </w:tcPr>
          <w:p w:rsidR="00EF54F1" w:rsidRPr="004A1B70" w:rsidRDefault="00EF54F1" w:rsidP="004A1B70">
            <w:pPr>
              <w:spacing w:after="0" w:line="240" w:lineRule="auto"/>
              <w:jc w:val="center"/>
              <w:rPr>
                <w:rFonts w:eastAsia="Times New Roman"/>
                <w:b/>
                <w:kern w:val="0"/>
                <w:sz w:val="20"/>
                <w:szCs w:val="20"/>
                <w:lang w:eastAsia="ru-RU"/>
              </w:rPr>
            </w:pPr>
            <w:r w:rsidRPr="004A1B70">
              <w:rPr>
                <w:rFonts w:eastAsia="Times New Roman"/>
                <w:b/>
                <w:kern w:val="0"/>
                <w:sz w:val="20"/>
                <w:szCs w:val="20"/>
                <w:lang w:eastAsia="ru-RU"/>
              </w:rPr>
              <w:t>Суточный расход воды населением, м</w:t>
            </w:r>
            <w:r w:rsidRPr="004A1B70">
              <w:rPr>
                <w:rFonts w:eastAsia="Times New Roman"/>
                <w:b/>
                <w:kern w:val="0"/>
                <w:sz w:val="20"/>
                <w:szCs w:val="20"/>
                <w:vertAlign w:val="superscript"/>
                <w:lang w:eastAsia="ru-RU"/>
              </w:rPr>
              <w:t>3</w:t>
            </w:r>
            <w:r w:rsidRPr="004A1B70">
              <w:rPr>
                <w:rFonts w:eastAsia="Times New Roman"/>
                <w:b/>
                <w:kern w:val="0"/>
                <w:sz w:val="20"/>
                <w:szCs w:val="20"/>
                <w:lang w:eastAsia="ru-RU"/>
              </w:rPr>
              <w:t>/сут.</w:t>
            </w:r>
          </w:p>
        </w:tc>
      </w:tr>
      <w:tr w:rsidR="001B0C4F" w:rsidRPr="004A1B70" w:rsidTr="004A1B70">
        <w:trPr>
          <w:trHeight w:val="528"/>
        </w:trPr>
        <w:tc>
          <w:tcPr>
            <w:tcW w:w="1694" w:type="pct"/>
            <w:vMerge/>
            <w:tcBorders>
              <w:top w:val="single" w:sz="4" w:space="0" w:color="auto"/>
              <w:left w:val="single" w:sz="4" w:space="0" w:color="auto"/>
              <w:bottom w:val="single" w:sz="4" w:space="0" w:color="000000"/>
              <w:right w:val="single" w:sz="4" w:space="0" w:color="auto"/>
            </w:tcBorders>
            <w:vAlign w:val="center"/>
            <w:hideMark/>
          </w:tcPr>
          <w:p w:rsidR="00EF54F1" w:rsidRPr="004A1B70" w:rsidRDefault="00EF54F1" w:rsidP="004A1B70">
            <w:pPr>
              <w:spacing w:after="0" w:line="240" w:lineRule="auto"/>
              <w:rPr>
                <w:rFonts w:eastAsia="Times New Roman"/>
                <w:b/>
                <w:kern w:val="0"/>
                <w:sz w:val="20"/>
                <w:szCs w:val="20"/>
                <w:lang w:eastAsia="ru-RU"/>
              </w:rPr>
            </w:pPr>
          </w:p>
        </w:tc>
        <w:tc>
          <w:tcPr>
            <w:tcW w:w="539" w:type="pct"/>
            <w:tcBorders>
              <w:top w:val="nil"/>
              <w:left w:val="nil"/>
              <w:bottom w:val="single" w:sz="4" w:space="0" w:color="auto"/>
              <w:right w:val="single" w:sz="4" w:space="0" w:color="auto"/>
            </w:tcBorders>
            <w:shd w:val="clear" w:color="auto" w:fill="auto"/>
            <w:vAlign w:val="center"/>
            <w:hideMark/>
          </w:tcPr>
          <w:p w:rsidR="00EF54F1" w:rsidRPr="004A1B70" w:rsidRDefault="00EF54F1" w:rsidP="004A1B70">
            <w:pPr>
              <w:spacing w:after="0" w:line="240" w:lineRule="auto"/>
              <w:jc w:val="center"/>
              <w:rPr>
                <w:rFonts w:eastAsia="Times New Roman"/>
                <w:b/>
                <w:kern w:val="0"/>
                <w:sz w:val="20"/>
                <w:szCs w:val="20"/>
                <w:lang w:eastAsia="ru-RU"/>
              </w:rPr>
            </w:pPr>
            <w:r w:rsidRPr="004A1B70">
              <w:rPr>
                <w:rFonts w:eastAsia="Times New Roman"/>
                <w:b/>
                <w:kern w:val="0"/>
                <w:sz w:val="20"/>
                <w:szCs w:val="20"/>
                <w:lang w:eastAsia="ru-RU"/>
              </w:rPr>
              <w:t>I очередь</w:t>
            </w:r>
          </w:p>
        </w:tc>
        <w:tc>
          <w:tcPr>
            <w:tcW w:w="538" w:type="pct"/>
            <w:tcBorders>
              <w:top w:val="nil"/>
              <w:left w:val="nil"/>
              <w:bottom w:val="single" w:sz="4" w:space="0" w:color="auto"/>
              <w:right w:val="single" w:sz="4" w:space="0" w:color="auto"/>
            </w:tcBorders>
            <w:shd w:val="clear" w:color="auto" w:fill="auto"/>
            <w:vAlign w:val="center"/>
            <w:hideMark/>
          </w:tcPr>
          <w:p w:rsidR="00EF54F1" w:rsidRPr="004A1B70" w:rsidRDefault="00EF54F1" w:rsidP="004A1B70">
            <w:pPr>
              <w:spacing w:after="0" w:line="240" w:lineRule="auto"/>
              <w:jc w:val="center"/>
              <w:rPr>
                <w:rFonts w:eastAsia="Times New Roman"/>
                <w:b/>
                <w:kern w:val="0"/>
                <w:sz w:val="20"/>
                <w:szCs w:val="20"/>
                <w:lang w:eastAsia="ru-RU"/>
              </w:rPr>
            </w:pPr>
            <w:r w:rsidRPr="004A1B70">
              <w:rPr>
                <w:rFonts w:eastAsia="Times New Roman"/>
                <w:b/>
                <w:kern w:val="0"/>
                <w:sz w:val="20"/>
                <w:szCs w:val="20"/>
                <w:lang w:eastAsia="ru-RU"/>
              </w:rPr>
              <w:t>расчетный срок</w:t>
            </w:r>
          </w:p>
        </w:tc>
        <w:tc>
          <w:tcPr>
            <w:tcW w:w="538" w:type="pct"/>
            <w:tcBorders>
              <w:top w:val="nil"/>
              <w:left w:val="nil"/>
              <w:bottom w:val="single" w:sz="4" w:space="0" w:color="auto"/>
              <w:right w:val="single" w:sz="4" w:space="0" w:color="auto"/>
            </w:tcBorders>
            <w:shd w:val="clear" w:color="auto" w:fill="auto"/>
            <w:vAlign w:val="center"/>
            <w:hideMark/>
          </w:tcPr>
          <w:p w:rsidR="00EF54F1" w:rsidRPr="004A1B70" w:rsidRDefault="00EF54F1" w:rsidP="004A1B70">
            <w:pPr>
              <w:spacing w:after="0" w:line="240" w:lineRule="auto"/>
              <w:jc w:val="center"/>
              <w:rPr>
                <w:rFonts w:eastAsia="Times New Roman"/>
                <w:b/>
                <w:kern w:val="0"/>
                <w:sz w:val="20"/>
                <w:szCs w:val="20"/>
                <w:lang w:eastAsia="ru-RU"/>
              </w:rPr>
            </w:pPr>
            <w:r w:rsidRPr="004A1B70">
              <w:rPr>
                <w:rFonts w:eastAsia="Times New Roman"/>
                <w:b/>
                <w:kern w:val="0"/>
                <w:sz w:val="20"/>
                <w:szCs w:val="20"/>
                <w:lang w:eastAsia="ru-RU"/>
              </w:rPr>
              <w:t>I очередь</w:t>
            </w:r>
          </w:p>
        </w:tc>
        <w:tc>
          <w:tcPr>
            <w:tcW w:w="614" w:type="pct"/>
            <w:tcBorders>
              <w:top w:val="nil"/>
              <w:left w:val="nil"/>
              <w:bottom w:val="single" w:sz="4" w:space="0" w:color="auto"/>
              <w:right w:val="single" w:sz="4" w:space="0" w:color="auto"/>
            </w:tcBorders>
            <w:shd w:val="clear" w:color="auto" w:fill="auto"/>
            <w:vAlign w:val="center"/>
            <w:hideMark/>
          </w:tcPr>
          <w:p w:rsidR="00EF54F1" w:rsidRPr="004A1B70" w:rsidRDefault="00EF54F1" w:rsidP="004A1B70">
            <w:pPr>
              <w:spacing w:after="0" w:line="240" w:lineRule="auto"/>
              <w:jc w:val="center"/>
              <w:rPr>
                <w:rFonts w:eastAsia="Times New Roman"/>
                <w:b/>
                <w:kern w:val="0"/>
                <w:sz w:val="20"/>
                <w:szCs w:val="20"/>
                <w:lang w:eastAsia="ru-RU"/>
              </w:rPr>
            </w:pPr>
            <w:r w:rsidRPr="004A1B70">
              <w:rPr>
                <w:rFonts w:eastAsia="Times New Roman"/>
                <w:b/>
                <w:kern w:val="0"/>
                <w:sz w:val="20"/>
                <w:szCs w:val="20"/>
                <w:lang w:eastAsia="ru-RU"/>
              </w:rPr>
              <w:t>расчетный срок</w:t>
            </w:r>
          </w:p>
        </w:tc>
        <w:tc>
          <w:tcPr>
            <w:tcW w:w="540" w:type="pct"/>
            <w:tcBorders>
              <w:top w:val="nil"/>
              <w:left w:val="nil"/>
              <w:bottom w:val="single" w:sz="4" w:space="0" w:color="auto"/>
              <w:right w:val="single" w:sz="4" w:space="0" w:color="auto"/>
            </w:tcBorders>
            <w:shd w:val="clear" w:color="auto" w:fill="auto"/>
            <w:vAlign w:val="center"/>
            <w:hideMark/>
          </w:tcPr>
          <w:p w:rsidR="00EF54F1" w:rsidRPr="004A1B70" w:rsidRDefault="00EF54F1" w:rsidP="004A1B70">
            <w:pPr>
              <w:spacing w:after="0" w:line="240" w:lineRule="auto"/>
              <w:jc w:val="center"/>
              <w:rPr>
                <w:rFonts w:eastAsia="Times New Roman"/>
                <w:b/>
                <w:kern w:val="0"/>
                <w:sz w:val="20"/>
                <w:szCs w:val="20"/>
                <w:lang w:eastAsia="ru-RU"/>
              </w:rPr>
            </w:pPr>
            <w:r w:rsidRPr="004A1B70">
              <w:rPr>
                <w:rFonts w:eastAsia="Times New Roman"/>
                <w:b/>
                <w:kern w:val="0"/>
                <w:sz w:val="20"/>
                <w:szCs w:val="20"/>
                <w:lang w:eastAsia="ru-RU"/>
              </w:rPr>
              <w:t>I очередь</w:t>
            </w:r>
          </w:p>
        </w:tc>
        <w:tc>
          <w:tcPr>
            <w:tcW w:w="537" w:type="pct"/>
            <w:tcBorders>
              <w:top w:val="nil"/>
              <w:left w:val="nil"/>
              <w:bottom w:val="single" w:sz="4" w:space="0" w:color="auto"/>
              <w:right w:val="single" w:sz="4" w:space="0" w:color="auto"/>
            </w:tcBorders>
            <w:shd w:val="clear" w:color="auto" w:fill="auto"/>
            <w:vAlign w:val="center"/>
            <w:hideMark/>
          </w:tcPr>
          <w:p w:rsidR="00EF54F1" w:rsidRPr="004A1B70" w:rsidRDefault="00EF54F1" w:rsidP="004A1B70">
            <w:pPr>
              <w:spacing w:after="0" w:line="240" w:lineRule="auto"/>
              <w:jc w:val="center"/>
              <w:rPr>
                <w:rFonts w:eastAsia="Times New Roman"/>
                <w:b/>
                <w:kern w:val="0"/>
                <w:sz w:val="20"/>
                <w:szCs w:val="20"/>
                <w:lang w:eastAsia="ru-RU"/>
              </w:rPr>
            </w:pPr>
            <w:r w:rsidRPr="004A1B70">
              <w:rPr>
                <w:rFonts w:eastAsia="Times New Roman"/>
                <w:b/>
                <w:kern w:val="0"/>
                <w:sz w:val="20"/>
                <w:szCs w:val="20"/>
                <w:lang w:eastAsia="ru-RU"/>
              </w:rPr>
              <w:t>расчетный срок</w:t>
            </w:r>
          </w:p>
        </w:tc>
      </w:tr>
      <w:tr w:rsidR="001B0C4F" w:rsidRPr="004A1B70" w:rsidTr="004A1B70">
        <w:trPr>
          <w:trHeight w:val="264"/>
        </w:trPr>
        <w:tc>
          <w:tcPr>
            <w:tcW w:w="1694" w:type="pct"/>
            <w:tcBorders>
              <w:top w:val="nil"/>
              <w:left w:val="single" w:sz="4" w:space="0" w:color="auto"/>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bookmarkStart w:id="196" w:name="_Hlk1811649"/>
            <w:r w:rsidRPr="004A1B70">
              <w:rPr>
                <w:sz w:val="20"/>
                <w:szCs w:val="20"/>
              </w:rPr>
              <w:t>Пользование водой из уличных водоразборных колонок</w:t>
            </w:r>
          </w:p>
        </w:tc>
        <w:tc>
          <w:tcPr>
            <w:tcW w:w="539"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sz w:val="20"/>
                <w:szCs w:val="20"/>
              </w:rPr>
            </w:pPr>
            <w:r w:rsidRPr="004A1B70">
              <w:rPr>
                <w:sz w:val="20"/>
                <w:szCs w:val="20"/>
              </w:rPr>
              <w:t>1 839</w:t>
            </w:r>
          </w:p>
        </w:tc>
        <w:tc>
          <w:tcPr>
            <w:tcW w:w="538"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sz w:val="20"/>
                <w:szCs w:val="20"/>
              </w:rPr>
            </w:pPr>
            <w:r w:rsidRPr="004A1B70">
              <w:rPr>
                <w:sz w:val="20"/>
                <w:szCs w:val="20"/>
              </w:rPr>
              <w:t>1 713</w:t>
            </w:r>
          </w:p>
        </w:tc>
        <w:tc>
          <w:tcPr>
            <w:tcW w:w="538"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sz w:val="20"/>
                <w:szCs w:val="20"/>
              </w:rPr>
            </w:pPr>
            <w:r w:rsidRPr="004A1B70">
              <w:rPr>
                <w:sz w:val="20"/>
                <w:szCs w:val="20"/>
              </w:rPr>
              <w:t>50</w:t>
            </w:r>
          </w:p>
        </w:tc>
        <w:tc>
          <w:tcPr>
            <w:tcW w:w="614"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sz w:val="20"/>
                <w:szCs w:val="20"/>
              </w:rPr>
            </w:pPr>
            <w:r w:rsidRPr="004A1B70">
              <w:rPr>
                <w:sz w:val="20"/>
                <w:szCs w:val="20"/>
              </w:rPr>
              <w:t>50</w:t>
            </w:r>
          </w:p>
        </w:tc>
        <w:tc>
          <w:tcPr>
            <w:tcW w:w="540"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sz w:val="20"/>
                <w:szCs w:val="20"/>
              </w:rPr>
            </w:pPr>
            <w:r w:rsidRPr="004A1B70">
              <w:rPr>
                <w:sz w:val="20"/>
                <w:szCs w:val="20"/>
              </w:rPr>
              <w:t>92,0</w:t>
            </w:r>
          </w:p>
        </w:tc>
        <w:tc>
          <w:tcPr>
            <w:tcW w:w="537"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sz w:val="20"/>
                <w:szCs w:val="20"/>
              </w:rPr>
            </w:pPr>
            <w:r w:rsidRPr="004A1B70">
              <w:rPr>
                <w:sz w:val="20"/>
                <w:szCs w:val="20"/>
              </w:rPr>
              <w:t>85,7</w:t>
            </w:r>
          </w:p>
        </w:tc>
      </w:tr>
      <w:tr w:rsidR="001B0C4F" w:rsidRPr="004A1B70" w:rsidTr="004A1B70">
        <w:trPr>
          <w:trHeight w:val="264"/>
        </w:trPr>
        <w:tc>
          <w:tcPr>
            <w:tcW w:w="1694" w:type="pct"/>
            <w:tcBorders>
              <w:top w:val="nil"/>
              <w:left w:val="single" w:sz="4" w:space="0" w:color="auto"/>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С горячим водоснабжением</w:t>
            </w:r>
          </w:p>
        </w:tc>
        <w:tc>
          <w:tcPr>
            <w:tcW w:w="539"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sz w:val="20"/>
                <w:szCs w:val="20"/>
              </w:rPr>
            </w:pPr>
            <w:r w:rsidRPr="004A1B70">
              <w:rPr>
                <w:sz w:val="20"/>
                <w:szCs w:val="20"/>
              </w:rPr>
              <w:t>4 291</w:t>
            </w:r>
          </w:p>
        </w:tc>
        <w:tc>
          <w:tcPr>
            <w:tcW w:w="538"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sz w:val="20"/>
                <w:szCs w:val="20"/>
              </w:rPr>
            </w:pPr>
            <w:r w:rsidRPr="004A1B70">
              <w:rPr>
                <w:sz w:val="20"/>
                <w:szCs w:val="20"/>
              </w:rPr>
              <w:t>3 997</w:t>
            </w:r>
          </w:p>
        </w:tc>
        <w:tc>
          <w:tcPr>
            <w:tcW w:w="538"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sz w:val="20"/>
                <w:szCs w:val="20"/>
              </w:rPr>
            </w:pPr>
            <w:r w:rsidRPr="004A1B70">
              <w:rPr>
                <w:sz w:val="20"/>
                <w:szCs w:val="20"/>
              </w:rPr>
              <w:t>95</w:t>
            </w:r>
          </w:p>
        </w:tc>
        <w:tc>
          <w:tcPr>
            <w:tcW w:w="614"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sz w:val="20"/>
                <w:szCs w:val="20"/>
              </w:rPr>
            </w:pPr>
            <w:r w:rsidRPr="004A1B70">
              <w:rPr>
                <w:sz w:val="20"/>
                <w:szCs w:val="20"/>
              </w:rPr>
              <w:t>95</w:t>
            </w:r>
          </w:p>
        </w:tc>
        <w:tc>
          <w:tcPr>
            <w:tcW w:w="540"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sz w:val="20"/>
                <w:szCs w:val="20"/>
              </w:rPr>
            </w:pPr>
            <w:r w:rsidRPr="004A1B70">
              <w:rPr>
                <w:sz w:val="20"/>
                <w:szCs w:val="20"/>
              </w:rPr>
              <w:t>407,6</w:t>
            </w:r>
          </w:p>
        </w:tc>
        <w:tc>
          <w:tcPr>
            <w:tcW w:w="537"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sz w:val="20"/>
                <w:szCs w:val="20"/>
              </w:rPr>
            </w:pPr>
            <w:r w:rsidRPr="004A1B70">
              <w:rPr>
                <w:sz w:val="20"/>
                <w:szCs w:val="20"/>
              </w:rPr>
              <w:t>379,7</w:t>
            </w:r>
          </w:p>
        </w:tc>
      </w:tr>
      <w:bookmarkEnd w:id="196"/>
      <w:tr w:rsidR="004A1B70" w:rsidRPr="004A1B70" w:rsidTr="004A1B70">
        <w:trPr>
          <w:trHeight w:val="264"/>
        </w:trPr>
        <w:tc>
          <w:tcPr>
            <w:tcW w:w="1694" w:type="pct"/>
            <w:tcBorders>
              <w:top w:val="nil"/>
              <w:left w:val="single" w:sz="4" w:space="0" w:color="auto"/>
              <w:bottom w:val="single" w:sz="4" w:space="0" w:color="auto"/>
              <w:right w:val="single" w:sz="4" w:space="0" w:color="auto"/>
            </w:tcBorders>
            <w:shd w:val="clear" w:color="auto" w:fill="auto"/>
            <w:vAlign w:val="center"/>
            <w:hideMark/>
          </w:tcPr>
          <w:p w:rsidR="004A1B70" w:rsidRPr="004A1B70" w:rsidRDefault="004A1B70"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итого</w:t>
            </w:r>
          </w:p>
        </w:tc>
        <w:tc>
          <w:tcPr>
            <w:tcW w:w="539" w:type="pct"/>
            <w:tcBorders>
              <w:top w:val="nil"/>
              <w:left w:val="nil"/>
              <w:bottom w:val="single" w:sz="4" w:space="0" w:color="auto"/>
              <w:right w:val="single" w:sz="4" w:space="0" w:color="auto"/>
            </w:tcBorders>
            <w:shd w:val="clear" w:color="auto" w:fill="auto"/>
            <w:vAlign w:val="center"/>
            <w:hideMark/>
          </w:tcPr>
          <w:p w:rsidR="004A1B70" w:rsidRPr="004A1B70" w:rsidRDefault="004A1B70" w:rsidP="004A1B70">
            <w:pPr>
              <w:spacing w:after="0" w:line="240" w:lineRule="auto"/>
              <w:jc w:val="center"/>
              <w:rPr>
                <w:b/>
                <w:bCs/>
                <w:sz w:val="20"/>
                <w:szCs w:val="20"/>
              </w:rPr>
            </w:pPr>
            <w:r w:rsidRPr="004A1B70">
              <w:rPr>
                <w:b/>
                <w:bCs/>
                <w:sz w:val="20"/>
                <w:szCs w:val="20"/>
              </w:rPr>
              <w:t>6 130</w:t>
            </w:r>
          </w:p>
        </w:tc>
        <w:tc>
          <w:tcPr>
            <w:tcW w:w="538" w:type="pct"/>
            <w:tcBorders>
              <w:top w:val="nil"/>
              <w:left w:val="nil"/>
              <w:bottom w:val="single" w:sz="4" w:space="0" w:color="auto"/>
              <w:right w:val="single" w:sz="4" w:space="0" w:color="auto"/>
            </w:tcBorders>
            <w:shd w:val="clear" w:color="auto" w:fill="auto"/>
            <w:vAlign w:val="center"/>
            <w:hideMark/>
          </w:tcPr>
          <w:p w:rsidR="004A1B70" w:rsidRPr="004A1B70" w:rsidRDefault="004A1B70" w:rsidP="004A1B70">
            <w:pPr>
              <w:spacing w:after="0" w:line="240" w:lineRule="auto"/>
              <w:jc w:val="center"/>
              <w:rPr>
                <w:b/>
                <w:bCs/>
                <w:sz w:val="20"/>
                <w:szCs w:val="20"/>
              </w:rPr>
            </w:pPr>
            <w:r w:rsidRPr="004A1B70">
              <w:rPr>
                <w:b/>
                <w:bCs/>
                <w:sz w:val="20"/>
                <w:szCs w:val="20"/>
              </w:rPr>
              <w:t>5 710</w:t>
            </w:r>
          </w:p>
        </w:tc>
        <w:tc>
          <w:tcPr>
            <w:tcW w:w="538" w:type="pct"/>
            <w:tcBorders>
              <w:top w:val="nil"/>
              <w:left w:val="nil"/>
              <w:bottom w:val="single" w:sz="4" w:space="0" w:color="auto"/>
              <w:right w:val="single" w:sz="4" w:space="0" w:color="auto"/>
            </w:tcBorders>
            <w:shd w:val="clear" w:color="auto" w:fill="auto"/>
            <w:vAlign w:val="center"/>
            <w:hideMark/>
          </w:tcPr>
          <w:p w:rsidR="004A1B70" w:rsidRDefault="004A1B70" w:rsidP="004A1B70">
            <w:pPr>
              <w:spacing w:after="0" w:line="240" w:lineRule="auto"/>
              <w:jc w:val="center"/>
              <w:rPr>
                <w:b/>
                <w:bCs/>
                <w:sz w:val="20"/>
                <w:szCs w:val="20"/>
              </w:rPr>
            </w:pPr>
            <w:r>
              <w:rPr>
                <w:b/>
                <w:bCs/>
                <w:sz w:val="20"/>
                <w:szCs w:val="20"/>
              </w:rPr>
              <w:t>81,5</w:t>
            </w:r>
          </w:p>
        </w:tc>
        <w:tc>
          <w:tcPr>
            <w:tcW w:w="614" w:type="pct"/>
            <w:tcBorders>
              <w:top w:val="nil"/>
              <w:left w:val="nil"/>
              <w:bottom w:val="single" w:sz="4" w:space="0" w:color="auto"/>
              <w:right w:val="single" w:sz="4" w:space="0" w:color="auto"/>
            </w:tcBorders>
            <w:shd w:val="clear" w:color="auto" w:fill="auto"/>
            <w:vAlign w:val="center"/>
            <w:hideMark/>
          </w:tcPr>
          <w:p w:rsidR="004A1B70" w:rsidRDefault="004A1B70" w:rsidP="004A1B70">
            <w:pPr>
              <w:spacing w:after="0" w:line="240" w:lineRule="auto"/>
              <w:jc w:val="center"/>
              <w:rPr>
                <w:b/>
                <w:bCs/>
                <w:sz w:val="20"/>
                <w:szCs w:val="20"/>
              </w:rPr>
            </w:pPr>
            <w:r>
              <w:rPr>
                <w:b/>
                <w:bCs/>
                <w:sz w:val="20"/>
                <w:szCs w:val="20"/>
              </w:rPr>
              <w:t>81,5</w:t>
            </w:r>
          </w:p>
        </w:tc>
        <w:tc>
          <w:tcPr>
            <w:tcW w:w="540" w:type="pct"/>
            <w:tcBorders>
              <w:top w:val="nil"/>
              <w:left w:val="nil"/>
              <w:bottom w:val="single" w:sz="4" w:space="0" w:color="auto"/>
              <w:right w:val="single" w:sz="4" w:space="0" w:color="auto"/>
            </w:tcBorders>
            <w:shd w:val="clear" w:color="auto" w:fill="auto"/>
            <w:vAlign w:val="center"/>
            <w:hideMark/>
          </w:tcPr>
          <w:p w:rsidR="004A1B70" w:rsidRPr="004A1B70" w:rsidRDefault="004A1B70" w:rsidP="004A1B70">
            <w:pPr>
              <w:spacing w:after="0" w:line="240" w:lineRule="auto"/>
              <w:jc w:val="center"/>
              <w:rPr>
                <w:b/>
                <w:bCs/>
                <w:sz w:val="20"/>
                <w:szCs w:val="20"/>
              </w:rPr>
            </w:pPr>
            <w:r w:rsidRPr="004A1B70">
              <w:rPr>
                <w:b/>
                <w:bCs/>
                <w:sz w:val="20"/>
                <w:szCs w:val="20"/>
              </w:rPr>
              <w:t>500</w:t>
            </w:r>
          </w:p>
        </w:tc>
        <w:tc>
          <w:tcPr>
            <w:tcW w:w="537" w:type="pct"/>
            <w:tcBorders>
              <w:top w:val="nil"/>
              <w:left w:val="nil"/>
              <w:bottom w:val="single" w:sz="4" w:space="0" w:color="auto"/>
              <w:right w:val="single" w:sz="4" w:space="0" w:color="auto"/>
            </w:tcBorders>
            <w:shd w:val="clear" w:color="auto" w:fill="auto"/>
            <w:vAlign w:val="center"/>
            <w:hideMark/>
          </w:tcPr>
          <w:p w:rsidR="004A1B70" w:rsidRPr="004A1B70" w:rsidRDefault="004A1B70" w:rsidP="004A1B70">
            <w:pPr>
              <w:spacing w:after="0" w:line="240" w:lineRule="auto"/>
              <w:jc w:val="center"/>
              <w:rPr>
                <w:b/>
                <w:bCs/>
                <w:sz w:val="20"/>
                <w:szCs w:val="20"/>
              </w:rPr>
            </w:pPr>
            <w:r w:rsidRPr="004A1B70">
              <w:rPr>
                <w:b/>
                <w:bCs/>
                <w:sz w:val="20"/>
                <w:szCs w:val="20"/>
              </w:rPr>
              <w:t>465</w:t>
            </w:r>
          </w:p>
        </w:tc>
      </w:tr>
      <w:tr w:rsidR="001B0C4F" w:rsidRPr="004A1B70" w:rsidTr="004A1B70">
        <w:trPr>
          <w:trHeight w:val="792"/>
        </w:trPr>
        <w:tc>
          <w:tcPr>
            <w:tcW w:w="1694" w:type="pct"/>
            <w:tcBorders>
              <w:top w:val="nil"/>
              <w:left w:val="single" w:sz="4" w:space="0" w:color="auto"/>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Неучтенные расходы включая нужды промышленности (10% общего водопотребления)</w:t>
            </w:r>
          </w:p>
        </w:tc>
        <w:tc>
          <w:tcPr>
            <w:tcW w:w="539"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х</w:t>
            </w:r>
          </w:p>
        </w:tc>
        <w:tc>
          <w:tcPr>
            <w:tcW w:w="538"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х</w:t>
            </w:r>
          </w:p>
        </w:tc>
        <w:tc>
          <w:tcPr>
            <w:tcW w:w="538"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х</w:t>
            </w:r>
          </w:p>
        </w:tc>
        <w:tc>
          <w:tcPr>
            <w:tcW w:w="614"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b/>
                <w:bCs/>
                <w:sz w:val="20"/>
                <w:szCs w:val="20"/>
              </w:rPr>
            </w:pPr>
            <w:r w:rsidRPr="004A1B70">
              <w:rPr>
                <w:b/>
                <w:bCs/>
                <w:sz w:val="20"/>
                <w:szCs w:val="20"/>
              </w:rPr>
              <w:t>50,0</w:t>
            </w:r>
          </w:p>
        </w:tc>
        <w:tc>
          <w:tcPr>
            <w:tcW w:w="537"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b/>
                <w:bCs/>
                <w:sz w:val="20"/>
                <w:szCs w:val="20"/>
              </w:rPr>
            </w:pPr>
            <w:r w:rsidRPr="004A1B70">
              <w:rPr>
                <w:b/>
                <w:bCs/>
                <w:sz w:val="20"/>
                <w:szCs w:val="20"/>
              </w:rPr>
              <w:t>46,5</w:t>
            </w:r>
          </w:p>
        </w:tc>
      </w:tr>
      <w:tr w:rsidR="001B0C4F" w:rsidRPr="004A1B70" w:rsidTr="004A1B70">
        <w:trPr>
          <w:trHeight w:val="528"/>
        </w:trPr>
        <w:tc>
          <w:tcPr>
            <w:tcW w:w="1694" w:type="pct"/>
            <w:tcBorders>
              <w:top w:val="nil"/>
              <w:left w:val="single" w:sz="4" w:space="0" w:color="auto"/>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Неучтенные расходы (5% общего водопотребления)</w:t>
            </w:r>
          </w:p>
        </w:tc>
        <w:tc>
          <w:tcPr>
            <w:tcW w:w="539"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х</w:t>
            </w:r>
          </w:p>
        </w:tc>
        <w:tc>
          <w:tcPr>
            <w:tcW w:w="538"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х</w:t>
            </w:r>
          </w:p>
        </w:tc>
        <w:tc>
          <w:tcPr>
            <w:tcW w:w="538"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х</w:t>
            </w:r>
          </w:p>
        </w:tc>
        <w:tc>
          <w:tcPr>
            <w:tcW w:w="614"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b/>
                <w:bCs/>
                <w:sz w:val="20"/>
                <w:szCs w:val="20"/>
              </w:rPr>
            </w:pPr>
            <w:r w:rsidRPr="004A1B70">
              <w:rPr>
                <w:b/>
                <w:bCs/>
                <w:sz w:val="20"/>
                <w:szCs w:val="20"/>
              </w:rPr>
              <w:t>25</w:t>
            </w:r>
          </w:p>
        </w:tc>
        <w:tc>
          <w:tcPr>
            <w:tcW w:w="537"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b/>
                <w:bCs/>
                <w:sz w:val="20"/>
                <w:szCs w:val="20"/>
              </w:rPr>
            </w:pPr>
            <w:r w:rsidRPr="004A1B70">
              <w:rPr>
                <w:b/>
                <w:bCs/>
                <w:sz w:val="20"/>
                <w:szCs w:val="20"/>
              </w:rPr>
              <w:t>23</w:t>
            </w:r>
          </w:p>
        </w:tc>
      </w:tr>
      <w:tr w:rsidR="001B0C4F" w:rsidRPr="004A1B70" w:rsidTr="004A1B70">
        <w:trPr>
          <w:trHeight w:val="528"/>
        </w:trPr>
        <w:tc>
          <w:tcPr>
            <w:tcW w:w="1694" w:type="pct"/>
            <w:tcBorders>
              <w:top w:val="nil"/>
              <w:left w:val="single" w:sz="4" w:space="0" w:color="auto"/>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Поливка зеленых насаждений (10% общего водопотребления)</w:t>
            </w:r>
          </w:p>
        </w:tc>
        <w:tc>
          <w:tcPr>
            <w:tcW w:w="539"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х</w:t>
            </w:r>
          </w:p>
        </w:tc>
        <w:tc>
          <w:tcPr>
            <w:tcW w:w="538"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х</w:t>
            </w:r>
          </w:p>
        </w:tc>
        <w:tc>
          <w:tcPr>
            <w:tcW w:w="538"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х</w:t>
            </w:r>
          </w:p>
        </w:tc>
        <w:tc>
          <w:tcPr>
            <w:tcW w:w="614"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kern w:val="0"/>
                <w:sz w:val="20"/>
                <w:szCs w:val="20"/>
                <w:lang w:eastAsia="ru-RU"/>
              </w:rPr>
            </w:pPr>
            <w:r w:rsidRPr="004A1B70">
              <w:rPr>
                <w:rFonts w:eastAsia="Times New Roman"/>
                <w:kern w:val="0"/>
                <w:sz w:val="20"/>
                <w:szCs w:val="20"/>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b/>
                <w:bCs/>
                <w:sz w:val="20"/>
                <w:szCs w:val="20"/>
              </w:rPr>
            </w:pPr>
            <w:r w:rsidRPr="004A1B70">
              <w:rPr>
                <w:b/>
                <w:bCs/>
                <w:sz w:val="20"/>
                <w:szCs w:val="20"/>
              </w:rPr>
              <w:t>50</w:t>
            </w:r>
          </w:p>
        </w:tc>
        <w:tc>
          <w:tcPr>
            <w:tcW w:w="537"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b/>
                <w:bCs/>
                <w:sz w:val="20"/>
                <w:szCs w:val="20"/>
              </w:rPr>
            </w:pPr>
            <w:r w:rsidRPr="004A1B70">
              <w:rPr>
                <w:b/>
                <w:bCs/>
                <w:sz w:val="20"/>
                <w:szCs w:val="20"/>
              </w:rPr>
              <w:t>47</w:t>
            </w:r>
          </w:p>
        </w:tc>
      </w:tr>
      <w:tr w:rsidR="001B0C4F" w:rsidRPr="004A1B70" w:rsidTr="004A1B70">
        <w:trPr>
          <w:trHeight w:val="264"/>
        </w:trPr>
        <w:tc>
          <w:tcPr>
            <w:tcW w:w="1694" w:type="pct"/>
            <w:tcBorders>
              <w:top w:val="nil"/>
              <w:left w:val="single" w:sz="4" w:space="0" w:color="auto"/>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bCs/>
                <w:kern w:val="0"/>
                <w:sz w:val="20"/>
                <w:szCs w:val="20"/>
                <w:lang w:eastAsia="ru-RU"/>
              </w:rPr>
            </w:pPr>
            <w:r w:rsidRPr="004A1B70">
              <w:rPr>
                <w:rFonts w:eastAsia="Times New Roman"/>
                <w:bCs/>
                <w:kern w:val="0"/>
                <w:sz w:val="20"/>
                <w:szCs w:val="20"/>
                <w:lang w:eastAsia="ru-RU"/>
              </w:rPr>
              <w:t>Итого</w:t>
            </w:r>
          </w:p>
        </w:tc>
        <w:tc>
          <w:tcPr>
            <w:tcW w:w="539"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b/>
                <w:bCs/>
                <w:kern w:val="0"/>
                <w:sz w:val="20"/>
                <w:szCs w:val="20"/>
                <w:lang w:eastAsia="ru-RU"/>
              </w:rPr>
            </w:pPr>
            <w:r w:rsidRPr="004A1B70">
              <w:rPr>
                <w:rFonts w:eastAsia="Times New Roman"/>
                <w:b/>
                <w:bCs/>
                <w:kern w:val="0"/>
                <w:sz w:val="20"/>
                <w:szCs w:val="20"/>
                <w:lang w:eastAsia="ru-RU"/>
              </w:rPr>
              <w:t>х</w:t>
            </w:r>
          </w:p>
        </w:tc>
        <w:tc>
          <w:tcPr>
            <w:tcW w:w="538"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b/>
                <w:bCs/>
                <w:kern w:val="0"/>
                <w:sz w:val="20"/>
                <w:szCs w:val="20"/>
                <w:lang w:eastAsia="ru-RU"/>
              </w:rPr>
            </w:pPr>
            <w:r w:rsidRPr="004A1B70">
              <w:rPr>
                <w:rFonts w:eastAsia="Times New Roman"/>
                <w:b/>
                <w:bCs/>
                <w:kern w:val="0"/>
                <w:sz w:val="20"/>
                <w:szCs w:val="20"/>
                <w:lang w:eastAsia="ru-RU"/>
              </w:rPr>
              <w:t>х</w:t>
            </w:r>
          </w:p>
        </w:tc>
        <w:tc>
          <w:tcPr>
            <w:tcW w:w="538"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b/>
                <w:bCs/>
                <w:kern w:val="0"/>
                <w:sz w:val="20"/>
                <w:szCs w:val="20"/>
                <w:lang w:eastAsia="ru-RU"/>
              </w:rPr>
            </w:pPr>
            <w:r w:rsidRPr="004A1B70">
              <w:rPr>
                <w:rFonts w:eastAsia="Times New Roman"/>
                <w:b/>
                <w:bCs/>
                <w:kern w:val="0"/>
                <w:sz w:val="20"/>
                <w:szCs w:val="20"/>
                <w:lang w:eastAsia="ru-RU"/>
              </w:rPr>
              <w:t>х</w:t>
            </w:r>
          </w:p>
        </w:tc>
        <w:tc>
          <w:tcPr>
            <w:tcW w:w="614"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rFonts w:eastAsia="Times New Roman"/>
                <w:b/>
                <w:bCs/>
                <w:kern w:val="0"/>
                <w:sz w:val="20"/>
                <w:szCs w:val="20"/>
                <w:lang w:eastAsia="ru-RU"/>
              </w:rPr>
            </w:pPr>
            <w:r w:rsidRPr="004A1B70">
              <w:rPr>
                <w:rFonts w:eastAsia="Times New Roman"/>
                <w:b/>
                <w:bCs/>
                <w:kern w:val="0"/>
                <w:sz w:val="20"/>
                <w:szCs w:val="20"/>
                <w:lang w:eastAsia="ru-RU"/>
              </w:rPr>
              <w:t>х</w:t>
            </w:r>
          </w:p>
        </w:tc>
        <w:tc>
          <w:tcPr>
            <w:tcW w:w="540"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b/>
                <w:bCs/>
                <w:sz w:val="20"/>
                <w:szCs w:val="20"/>
              </w:rPr>
            </w:pPr>
            <w:r w:rsidRPr="004A1B70">
              <w:rPr>
                <w:b/>
                <w:bCs/>
                <w:sz w:val="20"/>
                <w:szCs w:val="20"/>
              </w:rPr>
              <w:t>624</w:t>
            </w:r>
          </w:p>
        </w:tc>
        <w:tc>
          <w:tcPr>
            <w:tcW w:w="537" w:type="pct"/>
            <w:tcBorders>
              <w:top w:val="nil"/>
              <w:left w:val="nil"/>
              <w:bottom w:val="single" w:sz="4" w:space="0" w:color="auto"/>
              <w:right w:val="single" w:sz="4" w:space="0" w:color="auto"/>
            </w:tcBorders>
            <w:shd w:val="clear" w:color="auto" w:fill="auto"/>
            <w:vAlign w:val="center"/>
            <w:hideMark/>
          </w:tcPr>
          <w:p w:rsidR="001B0C4F" w:rsidRPr="004A1B70" w:rsidRDefault="001B0C4F" w:rsidP="004A1B70">
            <w:pPr>
              <w:spacing w:after="0" w:line="240" w:lineRule="auto"/>
              <w:jc w:val="center"/>
              <w:rPr>
                <w:b/>
                <w:bCs/>
                <w:sz w:val="20"/>
                <w:szCs w:val="20"/>
              </w:rPr>
            </w:pPr>
            <w:r w:rsidRPr="004A1B70">
              <w:rPr>
                <w:b/>
                <w:bCs/>
                <w:sz w:val="20"/>
                <w:szCs w:val="20"/>
              </w:rPr>
              <w:t>582</w:t>
            </w:r>
          </w:p>
        </w:tc>
      </w:tr>
    </w:tbl>
    <w:p w:rsidR="006B10EA" w:rsidRPr="004374F7" w:rsidRDefault="006B10EA" w:rsidP="006B10EA">
      <w:pPr>
        <w:widowControl w:val="0"/>
        <w:suppressAutoHyphens/>
        <w:adjustRightInd w:val="0"/>
        <w:spacing w:after="0" w:line="360" w:lineRule="auto"/>
        <w:jc w:val="both"/>
        <w:textAlignment w:val="baseline"/>
        <w:rPr>
          <w:rFonts w:eastAsia="Times New Roman"/>
          <w:b/>
          <w:color w:val="FF0000"/>
          <w:kern w:val="0"/>
          <w:sz w:val="20"/>
          <w:szCs w:val="20"/>
          <w:lang w:eastAsia="ru-RU"/>
        </w:rPr>
      </w:pPr>
    </w:p>
    <w:p w:rsidR="008E0800" w:rsidRPr="00396E6D" w:rsidRDefault="006B10EA" w:rsidP="00396E6D">
      <w:pPr>
        <w:widowControl w:val="0"/>
        <w:suppressAutoHyphens/>
        <w:adjustRightInd w:val="0"/>
        <w:spacing w:after="0" w:line="360" w:lineRule="auto"/>
        <w:jc w:val="center"/>
        <w:textAlignment w:val="baseline"/>
        <w:rPr>
          <w:rFonts w:eastAsia="Times New Roman"/>
          <w:b/>
          <w:kern w:val="0"/>
          <w:sz w:val="20"/>
          <w:szCs w:val="20"/>
          <w:lang w:eastAsia="ru-RU"/>
        </w:rPr>
      </w:pPr>
      <w:r w:rsidRPr="00396E6D">
        <w:rPr>
          <w:rFonts w:eastAsia="Times New Roman"/>
          <w:b/>
          <w:kern w:val="0"/>
          <w:sz w:val="20"/>
          <w:szCs w:val="20"/>
          <w:lang w:eastAsia="ru-RU"/>
        </w:rPr>
        <w:t>Расчет максимального среднесуточного водопотребления на расчетный срок</w:t>
      </w:r>
    </w:p>
    <w:tbl>
      <w:tblPr>
        <w:tblW w:w="4813" w:type="pct"/>
        <w:tblInd w:w="250" w:type="dxa"/>
        <w:tblLook w:val="04A0"/>
      </w:tblPr>
      <w:tblGrid>
        <w:gridCol w:w="509"/>
        <w:gridCol w:w="4441"/>
        <w:gridCol w:w="1377"/>
        <w:gridCol w:w="1375"/>
        <w:gridCol w:w="1237"/>
      </w:tblGrid>
      <w:tr w:rsidR="00EF54F1" w:rsidRPr="00396E6D" w:rsidTr="00396E6D">
        <w:trPr>
          <w:trHeight w:val="792"/>
        </w:trPr>
        <w:tc>
          <w:tcPr>
            <w:tcW w:w="2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b/>
                <w:kern w:val="0"/>
                <w:sz w:val="20"/>
                <w:szCs w:val="20"/>
                <w:lang w:eastAsia="ru-RU"/>
              </w:rPr>
            </w:pPr>
            <w:r w:rsidRPr="00396E6D">
              <w:rPr>
                <w:rFonts w:eastAsia="Times New Roman"/>
                <w:b/>
                <w:kern w:val="0"/>
                <w:sz w:val="20"/>
                <w:szCs w:val="20"/>
                <w:lang w:eastAsia="ru-RU"/>
              </w:rPr>
              <w:t>№ п/п</w:t>
            </w:r>
          </w:p>
        </w:tc>
        <w:tc>
          <w:tcPr>
            <w:tcW w:w="2484" w:type="pct"/>
            <w:tcBorders>
              <w:top w:val="single" w:sz="4" w:space="0" w:color="auto"/>
              <w:left w:val="nil"/>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b/>
                <w:kern w:val="0"/>
                <w:sz w:val="20"/>
                <w:szCs w:val="20"/>
                <w:lang w:eastAsia="ru-RU"/>
              </w:rPr>
            </w:pPr>
            <w:r w:rsidRPr="00396E6D">
              <w:rPr>
                <w:rFonts w:eastAsia="Times New Roman"/>
                <w:b/>
                <w:kern w:val="0"/>
                <w:sz w:val="20"/>
                <w:szCs w:val="20"/>
                <w:lang w:eastAsia="ru-RU"/>
              </w:rPr>
              <w:t>Наименование показателя</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b/>
                <w:kern w:val="0"/>
                <w:sz w:val="20"/>
                <w:szCs w:val="20"/>
                <w:lang w:eastAsia="ru-RU"/>
              </w:rPr>
            </w:pPr>
            <w:r w:rsidRPr="00396E6D">
              <w:rPr>
                <w:rFonts w:eastAsia="Times New Roman"/>
                <w:b/>
                <w:kern w:val="0"/>
                <w:sz w:val="20"/>
                <w:szCs w:val="20"/>
                <w:lang w:eastAsia="ru-RU"/>
              </w:rPr>
              <w:t>Единица измерения</w:t>
            </w:r>
          </w:p>
        </w:tc>
        <w:tc>
          <w:tcPr>
            <w:tcW w:w="769" w:type="pct"/>
            <w:tcBorders>
              <w:top w:val="single" w:sz="4" w:space="0" w:color="auto"/>
              <w:left w:val="nil"/>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b/>
                <w:kern w:val="0"/>
                <w:sz w:val="20"/>
                <w:szCs w:val="20"/>
                <w:lang w:eastAsia="ru-RU"/>
              </w:rPr>
            </w:pPr>
            <w:r w:rsidRPr="00396E6D">
              <w:rPr>
                <w:rFonts w:eastAsia="Times New Roman"/>
                <w:b/>
                <w:kern w:val="0"/>
                <w:sz w:val="20"/>
                <w:szCs w:val="20"/>
                <w:lang w:eastAsia="ru-RU"/>
              </w:rPr>
              <w:t>I очередь</w:t>
            </w:r>
          </w:p>
        </w:tc>
        <w:tc>
          <w:tcPr>
            <w:tcW w:w="692" w:type="pct"/>
            <w:tcBorders>
              <w:top w:val="single" w:sz="4" w:space="0" w:color="auto"/>
              <w:left w:val="nil"/>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b/>
                <w:kern w:val="0"/>
                <w:sz w:val="20"/>
                <w:szCs w:val="20"/>
                <w:lang w:eastAsia="ru-RU"/>
              </w:rPr>
            </w:pPr>
            <w:r w:rsidRPr="00396E6D">
              <w:rPr>
                <w:rFonts w:eastAsia="Times New Roman"/>
                <w:b/>
                <w:kern w:val="0"/>
                <w:sz w:val="20"/>
                <w:szCs w:val="20"/>
                <w:lang w:eastAsia="ru-RU"/>
              </w:rPr>
              <w:t>Расчётный срок</w:t>
            </w:r>
          </w:p>
        </w:tc>
      </w:tr>
      <w:tr w:rsidR="00EF54F1" w:rsidRPr="00396E6D" w:rsidTr="00396E6D">
        <w:trPr>
          <w:trHeight w:val="312"/>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1</w:t>
            </w:r>
          </w:p>
        </w:tc>
        <w:tc>
          <w:tcPr>
            <w:tcW w:w="2484" w:type="pct"/>
            <w:tcBorders>
              <w:top w:val="nil"/>
              <w:left w:val="nil"/>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Среднесуточный расход</w:t>
            </w:r>
          </w:p>
        </w:tc>
        <w:tc>
          <w:tcPr>
            <w:tcW w:w="770" w:type="pct"/>
            <w:tcBorders>
              <w:top w:val="nil"/>
              <w:left w:val="nil"/>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м</w:t>
            </w:r>
            <w:r w:rsidRPr="00396E6D">
              <w:rPr>
                <w:rFonts w:eastAsia="Times New Roman"/>
                <w:kern w:val="0"/>
                <w:sz w:val="20"/>
                <w:szCs w:val="20"/>
                <w:vertAlign w:val="superscript"/>
                <w:lang w:eastAsia="ru-RU"/>
              </w:rPr>
              <w:t>3</w:t>
            </w:r>
            <w:r w:rsidRPr="00396E6D">
              <w:rPr>
                <w:rFonts w:eastAsia="Times New Roman"/>
                <w:kern w:val="0"/>
                <w:sz w:val="20"/>
                <w:szCs w:val="20"/>
                <w:lang w:eastAsia="ru-RU"/>
              </w:rPr>
              <w:t>/сут</w:t>
            </w:r>
          </w:p>
        </w:tc>
        <w:tc>
          <w:tcPr>
            <w:tcW w:w="769" w:type="pct"/>
            <w:tcBorders>
              <w:top w:val="nil"/>
              <w:left w:val="nil"/>
              <w:bottom w:val="single" w:sz="4" w:space="0" w:color="auto"/>
              <w:right w:val="single" w:sz="4" w:space="0" w:color="auto"/>
            </w:tcBorders>
            <w:shd w:val="clear" w:color="auto" w:fill="auto"/>
            <w:vAlign w:val="center"/>
            <w:hideMark/>
          </w:tcPr>
          <w:p w:rsidR="00EF54F1" w:rsidRPr="00396E6D" w:rsidRDefault="00396E6D"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624</w:t>
            </w:r>
          </w:p>
        </w:tc>
        <w:tc>
          <w:tcPr>
            <w:tcW w:w="692" w:type="pct"/>
            <w:tcBorders>
              <w:top w:val="nil"/>
              <w:left w:val="nil"/>
              <w:bottom w:val="single" w:sz="4" w:space="0" w:color="auto"/>
              <w:right w:val="single" w:sz="4" w:space="0" w:color="auto"/>
            </w:tcBorders>
            <w:shd w:val="clear" w:color="auto" w:fill="auto"/>
            <w:vAlign w:val="center"/>
            <w:hideMark/>
          </w:tcPr>
          <w:p w:rsidR="00EF54F1" w:rsidRPr="00396E6D" w:rsidRDefault="00396E6D"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582</w:t>
            </w:r>
          </w:p>
        </w:tc>
      </w:tr>
      <w:tr w:rsidR="00396E6D" w:rsidRPr="00396E6D" w:rsidTr="00FD634C">
        <w:trPr>
          <w:trHeight w:val="297"/>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396E6D" w:rsidRPr="00396E6D" w:rsidRDefault="00396E6D"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2</w:t>
            </w:r>
          </w:p>
        </w:tc>
        <w:tc>
          <w:tcPr>
            <w:tcW w:w="2484" w:type="pct"/>
            <w:tcBorders>
              <w:top w:val="nil"/>
              <w:left w:val="nil"/>
              <w:bottom w:val="single" w:sz="4" w:space="0" w:color="auto"/>
              <w:right w:val="single" w:sz="4" w:space="0" w:color="auto"/>
            </w:tcBorders>
            <w:shd w:val="clear" w:color="auto" w:fill="auto"/>
            <w:vAlign w:val="center"/>
            <w:hideMark/>
          </w:tcPr>
          <w:p w:rsidR="00396E6D" w:rsidRPr="00396E6D" w:rsidRDefault="00396E6D"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Коэффициент суточной неравномерности</w:t>
            </w:r>
          </w:p>
        </w:tc>
        <w:tc>
          <w:tcPr>
            <w:tcW w:w="770" w:type="pct"/>
            <w:tcBorders>
              <w:top w:val="nil"/>
              <w:left w:val="nil"/>
              <w:bottom w:val="single" w:sz="4" w:space="0" w:color="auto"/>
              <w:right w:val="single" w:sz="4" w:space="0" w:color="auto"/>
            </w:tcBorders>
            <w:shd w:val="clear" w:color="auto" w:fill="auto"/>
            <w:vAlign w:val="center"/>
            <w:hideMark/>
          </w:tcPr>
          <w:p w:rsidR="00396E6D" w:rsidRPr="00396E6D" w:rsidRDefault="00396E6D"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 </w:t>
            </w:r>
          </w:p>
        </w:tc>
        <w:tc>
          <w:tcPr>
            <w:tcW w:w="769" w:type="pct"/>
            <w:tcBorders>
              <w:top w:val="nil"/>
              <w:left w:val="nil"/>
              <w:bottom w:val="single" w:sz="4" w:space="0" w:color="auto"/>
              <w:right w:val="single" w:sz="4" w:space="0" w:color="auto"/>
            </w:tcBorders>
            <w:shd w:val="clear" w:color="auto" w:fill="auto"/>
            <w:vAlign w:val="center"/>
            <w:hideMark/>
          </w:tcPr>
          <w:p w:rsidR="00396E6D" w:rsidRDefault="00396E6D" w:rsidP="00FD634C">
            <w:pPr>
              <w:spacing w:after="0" w:line="240" w:lineRule="auto"/>
              <w:jc w:val="center"/>
              <w:rPr>
                <w:sz w:val="20"/>
                <w:szCs w:val="20"/>
              </w:rPr>
            </w:pPr>
            <w:r>
              <w:rPr>
                <w:sz w:val="20"/>
                <w:szCs w:val="20"/>
              </w:rPr>
              <w:t xml:space="preserve">1,3 </w:t>
            </w:r>
          </w:p>
        </w:tc>
        <w:tc>
          <w:tcPr>
            <w:tcW w:w="692" w:type="pct"/>
            <w:tcBorders>
              <w:top w:val="nil"/>
              <w:left w:val="nil"/>
              <w:bottom w:val="single" w:sz="4" w:space="0" w:color="auto"/>
              <w:right w:val="single" w:sz="4" w:space="0" w:color="auto"/>
            </w:tcBorders>
            <w:shd w:val="clear" w:color="auto" w:fill="auto"/>
            <w:vAlign w:val="center"/>
            <w:hideMark/>
          </w:tcPr>
          <w:p w:rsidR="00396E6D" w:rsidRDefault="00396E6D" w:rsidP="00FD634C">
            <w:pPr>
              <w:spacing w:after="0" w:line="240" w:lineRule="auto"/>
              <w:jc w:val="center"/>
              <w:rPr>
                <w:sz w:val="20"/>
                <w:szCs w:val="20"/>
              </w:rPr>
            </w:pPr>
            <w:r>
              <w:rPr>
                <w:sz w:val="20"/>
                <w:szCs w:val="20"/>
              </w:rPr>
              <w:t xml:space="preserve">1,3 </w:t>
            </w:r>
          </w:p>
        </w:tc>
      </w:tr>
      <w:tr w:rsidR="00EF54F1" w:rsidRPr="00396E6D" w:rsidTr="00396E6D">
        <w:trPr>
          <w:trHeight w:val="312"/>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3</w:t>
            </w:r>
          </w:p>
        </w:tc>
        <w:tc>
          <w:tcPr>
            <w:tcW w:w="2484" w:type="pct"/>
            <w:tcBorders>
              <w:top w:val="nil"/>
              <w:left w:val="nil"/>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Максимальный суточный расход</w:t>
            </w:r>
          </w:p>
        </w:tc>
        <w:tc>
          <w:tcPr>
            <w:tcW w:w="770" w:type="pct"/>
            <w:tcBorders>
              <w:top w:val="nil"/>
              <w:left w:val="nil"/>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м</w:t>
            </w:r>
            <w:r w:rsidRPr="00396E6D">
              <w:rPr>
                <w:rFonts w:eastAsia="Times New Roman"/>
                <w:kern w:val="0"/>
                <w:sz w:val="20"/>
                <w:szCs w:val="20"/>
                <w:vertAlign w:val="superscript"/>
                <w:lang w:eastAsia="ru-RU"/>
              </w:rPr>
              <w:t>3</w:t>
            </w:r>
            <w:r w:rsidRPr="00396E6D">
              <w:rPr>
                <w:rFonts w:eastAsia="Times New Roman"/>
                <w:kern w:val="0"/>
                <w:sz w:val="20"/>
                <w:szCs w:val="20"/>
                <w:lang w:eastAsia="ru-RU"/>
              </w:rPr>
              <w:t>/сут</w:t>
            </w:r>
          </w:p>
        </w:tc>
        <w:tc>
          <w:tcPr>
            <w:tcW w:w="769" w:type="pct"/>
            <w:tcBorders>
              <w:top w:val="nil"/>
              <w:left w:val="nil"/>
              <w:bottom w:val="single" w:sz="4" w:space="0" w:color="auto"/>
              <w:right w:val="single" w:sz="4" w:space="0" w:color="auto"/>
            </w:tcBorders>
            <w:shd w:val="clear" w:color="auto" w:fill="auto"/>
            <w:vAlign w:val="center"/>
            <w:hideMark/>
          </w:tcPr>
          <w:p w:rsidR="00EF54F1" w:rsidRPr="00396E6D" w:rsidRDefault="00396E6D" w:rsidP="00EF54F1">
            <w:pPr>
              <w:spacing w:after="0" w:line="240" w:lineRule="auto"/>
              <w:jc w:val="center"/>
              <w:rPr>
                <w:rFonts w:eastAsia="Times New Roman"/>
                <w:kern w:val="0"/>
                <w:sz w:val="20"/>
                <w:szCs w:val="20"/>
                <w:lang w:eastAsia="ru-RU"/>
              </w:rPr>
            </w:pPr>
            <w:r>
              <w:rPr>
                <w:rFonts w:eastAsia="Times New Roman"/>
                <w:kern w:val="0"/>
                <w:sz w:val="20"/>
                <w:szCs w:val="20"/>
                <w:lang w:eastAsia="ru-RU"/>
              </w:rPr>
              <w:t>687</w:t>
            </w:r>
            <w:r w:rsidR="00EF54F1" w:rsidRPr="00396E6D">
              <w:rPr>
                <w:rFonts w:eastAsia="Times New Roman"/>
                <w:kern w:val="0"/>
                <w:sz w:val="20"/>
                <w:szCs w:val="20"/>
                <w:lang w:eastAsia="ru-RU"/>
              </w:rPr>
              <w:t xml:space="preserve"> </w:t>
            </w:r>
          </w:p>
        </w:tc>
        <w:tc>
          <w:tcPr>
            <w:tcW w:w="692" w:type="pct"/>
            <w:tcBorders>
              <w:top w:val="nil"/>
              <w:left w:val="nil"/>
              <w:bottom w:val="single" w:sz="4" w:space="0" w:color="auto"/>
              <w:right w:val="single" w:sz="4" w:space="0" w:color="auto"/>
            </w:tcBorders>
            <w:shd w:val="clear" w:color="auto" w:fill="auto"/>
            <w:vAlign w:val="center"/>
            <w:hideMark/>
          </w:tcPr>
          <w:p w:rsidR="00EF54F1" w:rsidRPr="00396E6D" w:rsidRDefault="00396E6D" w:rsidP="00EF54F1">
            <w:pPr>
              <w:spacing w:after="0" w:line="240" w:lineRule="auto"/>
              <w:jc w:val="center"/>
              <w:rPr>
                <w:rFonts w:eastAsia="Times New Roman"/>
                <w:b/>
                <w:kern w:val="0"/>
                <w:sz w:val="20"/>
                <w:szCs w:val="20"/>
                <w:lang w:eastAsia="ru-RU"/>
              </w:rPr>
            </w:pPr>
            <w:r w:rsidRPr="00396E6D">
              <w:rPr>
                <w:rFonts w:eastAsia="Times New Roman"/>
                <w:b/>
                <w:kern w:val="0"/>
                <w:sz w:val="20"/>
                <w:szCs w:val="20"/>
                <w:lang w:eastAsia="ru-RU"/>
              </w:rPr>
              <w:t>640</w:t>
            </w:r>
            <w:r w:rsidR="00EF54F1" w:rsidRPr="00396E6D">
              <w:rPr>
                <w:rFonts w:eastAsia="Times New Roman"/>
                <w:b/>
                <w:kern w:val="0"/>
                <w:sz w:val="20"/>
                <w:szCs w:val="20"/>
                <w:lang w:eastAsia="ru-RU"/>
              </w:rPr>
              <w:t xml:space="preserve"> </w:t>
            </w:r>
          </w:p>
        </w:tc>
      </w:tr>
      <w:tr w:rsidR="00EF54F1" w:rsidRPr="00396E6D" w:rsidTr="00396E6D">
        <w:trPr>
          <w:trHeight w:val="312"/>
        </w:trPr>
        <w:tc>
          <w:tcPr>
            <w:tcW w:w="285" w:type="pct"/>
            <w:tcBorders>
              <w:top w:val="nil"/>
              <w:left w:val="single" w:sz="4" w:space="0" w:color="auto"/>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4</w:t>
            </w:r>
          </w:p>
        </w:tc>
        <w:tc>
          <w:tcPr>
            <w:tcW w:w="2484" w:type="pct"/>
            <w:tcBorders>
              <w:top w:val="nil"/>
              <w:left w:val="nil"/>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Средний часовой расход</w:t>
            </w:r>
          </w:p>
        </w:tc>
        <w:tc>
          <w:tcPr>
            <w:tcW w:w="770" w:type="pct"/>
            <w:tcBorders>
              <w:top w:val="nil"/>
              <w:left w:val="nil"/>
              <w:bottom w:val="single" w:sz="4" w:space="0" w:color="auto"/>
              <w:right w:val="single" w:sz="4" w:space="0" w:color="auto"/>
            </w:tcBorders>
            <w:shd w:val="clear" w:color="auto" w:fill="auto"/>
            <w:vAlign w:val="center"/>
            <w:hideMark/>
          </w:tcPr>
          <w:p w:rsidR="00EF54F1" w:rsidRPr="00396E6D" w:rsidRDefault="00EF54F1" w:rsidP="00EF54F1">
            <w:pPr>
              <w:spacing w:after="0" w:line="240" w:lineRule="auto"/>
              <w:jc w:val="center"/>
              <w:rPr>
                <w:rFonts w:eastAsia="Times New Roman"/>
                <w:kern w:val="0"/>
                <w:sz w:val="20"/>
                <w:szCs w:val="20"/>
                <w:lang w:eastAsia="ru-RU"/>
              </w:rPr>
            </w:pPr>
            <w:r w:rsidRPr="00396E6D">
              <w:rPr>
                <w:rFonts w:eastAsia="Times New Roman"/>
                <w:kern w:val="0"/>
                <w:sz w:val="20"/>
                <w:szCs w:val="20"/>
                <w:lang w:eastAsia="ru-RU"/>
              </w:rPr>
              <w:t>м</w:t>
            </w:r>
            <w:r w:rsidRPr="00396E6D">
              <w:rPr>
                <w:rFonts w:eastAsia="Times New Roman"/>
                <w:kern w:val="0"/>
                <w:sz w:val="20"/>
                <w:szCs w:val="20"/>
                <w:vertAlign w:val="superscript"/>
                <w:lang w:eastAsia="ru-RU"/>
              </w:rPr>
              <w:t>3</w:t>
            </w:r>
            <w:r w:rsidRPr="00396E6D">
              <w:rPr>
                <w:rFonts w:eastAsia="Times New Roman"/>
                <w:kern w:val="0"/>
                <w:sz w:val="20"/>
                <w:szCs w:val="20"/>
                <w:lang w:eastAsia="ru-RU"/>
              </w:rPr>
              <w:t>/час</w:t>
            </w:r>
          </w:p>
        </w:tc>
        <w:tc>
          <w:tcPr>
            <w:tcW w:w="769" w:type="pct"/>
            <w:tcBorders>
              <w:top w:val="nil"/>
              <w:left w:val="nil"/>
              <w:bottom w:val="single" w:sz="4" w:space="0" w:color="auto"/>
              <w:right w:val="single" w:sz="4" w:space="0" w:color="auto"/>
            </w:tcBorders>
            <w:shd w:val="clear" w:color="auto" w:fill="auto"/>
            <w:vAlign w:val="center"/>
            <w:hideMark/>
          </w:tcPr>
          <w:p w:rsidR="00EF54F1" w:rsidRPr="00396E6D" w:rsidRDefault="00396E6D" w:rsidP="00396E6D">
            <w:pPr>
              <w:spacing w:after="0" w:line="240" w:lineRule="auto"/>
              <w:jc w:val="center"/>
              <w:rPr>
                <w:rFonts w:eastAsia="Times New Roman"/>
                <w:kern w:val="0"/>
                <w:sz w:val="20"/>
                <w:szCs w:val="20"/>
                <w:lang w:eastAsia="ru-RU"/>
              </w:rPr>
            </w:pPr>
            <w:r>
              <w:rPr>
                <w:rFonts w:eastAsia="Times New Roman"/>
                <w:kern w:val="0"/>
                <w:sz w:val="20"/>
                <w:szCs w:val="20"/>
                <w:lang w:eastAsia="ru-RU"/>
              </w:rPr>
              <w:t>28,6</w:t>
            </w:r>
          </w:p>
        </w:tc>
        <w:tc>
          <w:tcPr>
            <w:tcW w:w="692" w:type="pct"/>
            <w:tcBorders>
              <w:top w:val="nil"/>
              <w:left w:val="nil"/>
              <w:bottom w:val="single" w:sz="4" w:space="0" w:color="auto"/>
              <w:right w:val="single" w:sz="4" w:space="0" w:color="auto"/>
            </w:tcBorders>
            <w:shd w:val="clear" w:color="auto" w:fill="auto"/>
            <w:vAlign w:val="center"/>
            <w:hideMark/>
          </w:tcPr>
          <w:p w:rsidR="00EF54F1" w:rsidRPr="00396E6D" w:rsidRDefault="00396E6D" w:rsidP="00EF54F1">
            <w:pPr>
              <w:spacing w:after="0" w:line="240" w:lineRule="auto"/>
              <w:jc w:val="center"/>
              <w:rPr>
                <w:rFonts w:eastAsia="Times New Roman"/>
                <w:kern w:val="0"/>
                <w:sz w:val="20"/>
                <w:szCs w:val="20"/>
                <w:lang w:eastAsia="ru-RU"/>
              </w:rPr>
            </w:pPr>
            <w:r>
              <w:rPr>
                <w:rFonts w:eastAsia="Times New Roman"/>
                <w:kern w:val="0"/>
                <w:sz w:val="20"/>
                <w:szCs w:val="20"/>
                <w:lang w:eastAsia="ru-RU"/>
              </w:rPr>
              <w:t>26,7</w:t>
            </w:r>
            <w:r w:rsidR="00EF54F1" w:rsidRPr="00396E6D">
              <w:rPr>
                <w:rFonts w:eastAsia="Times New Roman"/>
                <w:kern w:val="0"/>
                <w:sz w:val="20"/>
                <w:szCs w:val="20"/>
                <w:lang w:eastAsia="ru-RU"/>
              </w:rPr>
              <w:t xml:space="preserve"> </w:t>
            </w:r>
          </w:p>
        </w:tc>
      </w:tr>
    </w:tbl>
    <w:p w:rsidR="006B10EA" w:rsidRPr="00396E6D" w:rsidRDefault="006B10EA" w:rsidP="006B10EA">
      <w:pPr>
        <w:widowControl w:val="0"/>
        <w:suppressAutoHyphens/>
        <w:adjustRightInd w:val="0"/>
        <w:spacing w:after="0" w:line="360" w:lineRule="auto"/>
        <w:jc w:val="both"/>
        <w:textAlignment w:val="baseline"/>
        <w:rPr>
          <w:rFonts w:eastAsia="Times New Roman"/>
          <w:kern w:val="0"/>
          <w:lang w:eastAsia="ru-RU"/>
        </w:rPr>
      </w:pPr>
    </w:p>
    <w:p w:rsidR="006B10EA" w:rsidRPr="00396E6D" w:rsidRDefault="006B10EA" w:rsidP="006B10EA">
      <w:pPr>
        <w:widowControl w:val="0"/>
        <w:suppressAutoHyphens/>
        <w:adjustRightInd w:val="0"/>
        <w:spacing w:after="0" w:line="360" w:lineRule="auto"/>
        <w:ind w:firstLine="851"/>
        <w:jc w:val="both"/>
        <w:textAlignment w:val="baseline"/>
        <w:rPr>
          <w:rFonts w:eastAsia="Times New Roman"/>
          <w:kern w:val="0"/>
          <w:lang w:eastAsia="ru-RU"/>
        </w:rPr>
      </w:pPr>
      <w:r w:rsidRPr="00396E6D">
        <w:rPr>
          <w:rFonts w:eastAsia="Times New Roman"/>
          <w:kern w:val="0"/>
          <w:lang w:eastAsia="ru-RU"/>
        </w:rPr>
        <w:t xml:space="preserve">Согласно прогнозным расчетам максимальное среднесуточное водопотребление составит </w:t>
      </w:r>
      <w:bookmarkStart w:id="197" w:name="OLE_LINK585"/>
      <w:bookmarkStart w:id="198" w:name="OLE_LINK586"/>
      <w:bookmarkStart w:id="199" w:name="OLE_LINK587"/>
      <w:r w:rsidR="00396E6D">
        <w:rPr>
          <w:rFonts w:eastAsia="Times New Roman"/>
          <w:kern w:val="0"/>
          <w:lang w:eastAsia="ru-RU"/>
        </w:rPr>
        <w:t>640</w:t>
      </w:r>
      <w:r w:rsidRPr="00396E6D">
        <w:rPr>
          <w:rFonts w:eastAsia="Times New Roman"/>
          <w:kern w:val="0"/>
          <w:lang w:eastAsia="ru-RU"/>
        </w:rPr>
        <w:t xml:space="preserve"> </w:t>
      </w:r>
      <w:bookmarkEnd w:id="197"/>
      <w:bookmarkEnd w:id="198"/>
      <w:bookmarkEnd w:id="199"/>
      <w:r w:rsidRPr="00396E6D">
        <w:rPr>
          <w:rFonts w:eastAsia="Times New Roman"/>
          <w:kern w:val="0"/>
          <w:lang w:eastAsia="ru-RU"/>
        </w:rPr>
        <w:t>м</w:t>
      </w:r>
      <w:r w:rsidRPr="00396E6D">
        <w:rPr>
          <w:rFonts w:eastAsia="Times New Roman"/>
          <w:kern w:val="0"/>
          <w:vertAlign w:val="superscript"/>
          <w:lang w:eastAsia="ru-RU"/>
        </w:rPr>
        <w:t>3</w:t>
      </w:r>
      <w:r w:rsidRPr="00396E6D">
        <w:rPr>
          <w:rFonts w:eastAsia="Times New Roman"/>
          <w:kern w:val="0"/>
          <w:lang w:eastAsia="ru-RU"/>
        </w:rPr>
        <w:t>/сут. (на расчетный срок).</w:t>
      </w:r>
    </w:p>
    <w:bookmarkEnd w:id="188"/>
    <w:bookmarkEnd w:id="189"/>
    <w:p w:rsidR="00FF1F50" w:rsidRPr="007F24E0" w:rsidRDefault="00FF1F50" w:rsidP="007F24E0">
      <w:pPr>
        <w:suppressAutoHyphens/>
        <w:autoSpaceDE w:val="0"/>
        <w:spacing w:before="240" w:after="0" w:line="360" w:lineRule="auto"/>
        <w:ind w:left="-709" w:firstLine="709"/>
        <w:rPr>
          <w:u w:val="single"/>
        </w:rPr>
      </w:pPr>
      <w:r w:rsidRPr="007F24E0">
        <w:rPr>
          <w:u w:val="single"/>
        </w:rPr>
        <w:t>Проектные предложения</w:t>
      </w:r>
    </w:p>
    <w:p w:rsidR="009F6D22" w:rsidRPr="00FD634C" w:rsidRDefault="009F6D22" w:rsidP="00FD634C">
      <w:pPr>
        <w:widowControl w:val="0"/>
        <w:adjustRightInd w:val="0"/>
        <w:spacing w:after="0" w:line="360" w:lineRule="auto"/>
        <w:ind w:firstLine="709"/>
        <w:jc w:val="both"/>
        <w:textAlignment w:val="baseline"/>
      </w:pPr>
      <w:r w:rsidRPr="00FD634C">
        <w:t xml:space="preserve">На расчетный срок для хозяйственно-питьевого водоснабжения  будут использоваться подземные воды. Извлечение воды - артезианскими скважинами. </w:t>
      </w:r>
    </w:p>
    <w:p w:rsidR="009F6D22" w:rsidRPr="00FD634C" w:rsidRDefault="009F6D22" w:rsidP="00FD634C">
      <w:pPr>
        <w:widowControl w:val="0"/>
        <w:adjustRightInd w:val="0"/>
        <w:spacing w:after="0" w:line="360" w:lineRule="auto"/>
        <w:ind w:firstLine="709"/>
        <w:jc w:val="both"/>
        <w:textAlignment w:val="baseline"/>
      </w:pPr>
      <w:r w:rsidRPr="00FD634C">
        <w:t>Для обеспечения населения доброкачественной питьевой водой необходима реконструкция существующих водозаборов, обеспечение водоподготовки; организация зон санитарной охраны источников водоснабжения; реконструкция существующих и строительство новых водопроводных сетей.</w:t>
      </w:r>
    </w:p>
    <w:p w:rsidR="009F6D22" w:rsidRPr="00FD634C" w:rsidRDefault="009F6D22" w:rsidP="00FD634C">
      <w:pPr>
        <w:widowControl w:val="0"/>
        <w:adjustRightInd w:val="0"/>
        <w:spacing w:after="0" w:line="360" w:lineRule="auto"/>
        <w:ind w:firstLine="709"/>
        <w:jc w:val="both"/>
        <w:textAlignment w:val="baseline"/>
      </w:pPr>
      <w:bookmarkStart w:id="200" w:name="_Toc210636369"/>
      <w:r w:rsidRPr="00FD634C">
        <w:t>Во всех населенных пунктах предусматривается развитие систем водоснабжения, включая строительство и реконструкцию водозаборов, водопроводных сетей, обустройство зон санитарной охраны водозаборов и водопроводных сооружений, а также корректировка устаревших зон по водозаборам</w:t>
      </w:r>
      <w:bookmarkStart w:id="201" w:name="_Toc210636370"/>
      <w:bookmarkEnd w:id="200"/>
      <w:r w:rsidRPr="00FD634C">
        <w:t xml:space="preserve">. </w:t>
      </w:r>
    </w:p>
    <w:p w:rsidR="009F6D22" w:rsidRPr="00FD634C" w:rsidRDefault="009F6D22" w:rsidP="00FD634C">
      <w:pPr>
        <w:widowControl w:val="0"/>
        <w:adjustRightInd w:val="0"/>
        <w:spacing w:after="0" w:line="360" w:lineRule="auto"/>
        <w:ind w:firstLine="709"/>
        <w:jc w:val="both"/>
        <w:textAlignment w:val="baseline"/>
      </w:pPr>
      <w:r w:rsidRPr="00FD634C">
        <w:t>В сельских населенных пунктах с численностью населения менее 200 человек предусматриваются децентрализованные системы водоснабжения с широким использованием в качестве источника водоснабжения шахтных колодцев глубиной 20-30 метров</w:t>
      </w:r>
      <w:bookmarkEnd w:id="201"/>
      <w:r w:rsidR="009D291F">
        <w:t>.</w:t>
      </w:r>
    </w:p>
    <w:p w:rsidR="009F6D22" w:rsidRDefault="009F6D22" w:rsidP="00FD634C">
      <w:pPr>
        <w:widowControl w:val="0"/>
        <w:adjustRightInd w:val="0"/>
        <w:spacing w:after="0" w:line="360" w:lineRule="auto"/>
        <w:ind w:firstLine="709"/>
        <w:jc w:val="both"/>
        <w:textAlignment w:val="baseline"/>
      </w:pPr>
      <w:r w:rsidRPr="00FD634C">
        <w:t>Для реального решения проблемы обеспечения населения питьевой водой необходимо выполнить детальный анализ текущего состояния в сфере водоснабжения каждого населенного пункта. Произвести инвентаризацию и анкетирование водного хозяйства всех водопользователей.</w:t>
      </w:r>
    </w:p>
    <w:p w:rsidR="00FD634C" w:rsidRPr="007F24E0" w:rsidRDefault="00FD634C" w:rsidP="00FD634C">
      <w:pPr>
        <w:widowControl w:val="0"/>
        <w:adjustRightInd w:val="0"/>
        <w:spacing w:after="0" w:line="360" w:lineRule="auto"/>
        <w:ind w:firstLine="709"/>
        <w:jc w:val="both"/>
        <w:textAlignment w:val="baseline"/>
        <w:rPr>
          <w:u w:val="single"/>
        </w:rPr>
      </w:pPr>
      <w:r w:rsidRPr="007F24E0">
        <w:rPr>
          <w:u w:val="single"/>
        </w:rPr>
        <w:t>Мероприятия на первую очередь и расчетный срок:</w:t>
      </w:r>
    </w:p>
    <w:p w:rsidR="00FD634C" w:rsidRPr="006F7971" w:rsidRDefault="00FD634C" w:rsidP="00FD634C">
      <w:pPr>
        <w:pStyle w:val="ConsPlusNormal"/>
        <w:rPr>
          <w:b/>
        </w:rPr>
      </w:pPr>
      <w:r w:rsidRPr="006F7971">
        <w:t xml:space="preserve">В зоне индивидуальной жилой застройки предусматривается централизованное водоснабжение с подключением к центральному водозабору и к скважине по ул. Советская. Для бесперебойного обеспечения жителей поселка питьевой водой </w:t>
      </w:r>
      <w:r w:rsidRPr="006F7971">
        <w:rPr>
          <w:b/>
        </w:rPr>
        <w:t>необходимо иметь еще 2 скважины (ул.Советская и ул. Аэродромная).</w:t>
      </w:r>
    </w:p>
    <w:p w:rsidR="00FD634C" w:rsidRPr="006F7971" w:rsidRDefault="00FD634C" w:rsidP="00FD634C">
      <w:pPr>
        <w:pStyle w:val="ConsPlusNormal"/>
        <w:rPr>
          <w:b/>
        </w:rPr>
      </w:pPr>
      <w:r w:rsidRPr="006F7971">
        <w:t xml:space="preserve">В целях достаточного обеспечения населения холодным водоснабжением необходимо дополнительно </w:t>
      </w:r>
      <w:r w:rsidRPr="006F7971">
        <w:rPr>
          <w:b/>
        </w:rPr>
        <w:t>проложить 2,7 км водопроводных сетей и установить 26 водоразборных колонок. В том числе по ул. Почтовая 912,5 м и 9 колонок; дер. Лешово 200 м и 3 колонки; ул. Звездная 800 м и 7колонок; ул.Льнозаводская 787,5 м и 7 колонок.</w:t>
      </w:r>
    </w:p>
    <w:p w:rsidR="00336840" w:rsidRPr="00FD634C" w:rsidRDefault="00336840" w:rsidP="00FD634C">
      <w:pPr>
        <w:widowControl w:val="0"/>
        <w:adjustRightInd w:val="0"/>
        <w:spacing w:after="0" w:line="360" w:lineRule="auto"/>
        <w:ind w:firstLine="709"/>
        <w:jc w:val="both"/>
        <w:textAlignment w:val="baseline"/>
        <w:rPr>
          <w:b/>
          <w:i/>
        </w:rPr>
      </w:pPr>
      <w:bookmarkStart w:id="202" w:name="_Toc279690063"/>
      <w:bookmarkStart w:id="203" w:name="_Toc279690806"/>
      <w:r w:rsidRPr="00FD634C">
        <w:rPr>
          <w:b/>
          <w:i/>
        </w:rPr>
        <w:t>Расходы воды на пожаротушение</w:t>
      </w:r>
      <w:bookmarkEnd w:id="202"/>
      <w:bookmarkEnd w:id="203"/>
    </w:p>
    <w:p w:rsidR="000D0517" w:rsidRPr="00FD634C" w:rsidRDefault="00336840" w:rsidP="00FD634C">
      <w:pPr>
        <w:pStyle w:val="ConsPlusNormal"/>
      </w:pPr>
      <w:bookmarkStart w:id="204" w:name="OLE_LINK10"/>
      <w:bookmarkStart w:id="205" w:name="OLE_LINK11"/>
      <w:r w:rsidRPr="00FD634C">
        <w:t xml:space="preserve">Противопожарный водопровод принимается объединенным </w:t>
      </w:r>
      <w:r w:rsidR="001756F5" w:rsidRPr="00FD634C">
        <w:t>с хозяйственно-питьевым. Расход</w:t>
      </w:r>
      <w:r w:rsidRPr="00FD634C">
        <w:t xml:space="preserve"> воды для обеспечения пожаротушения устанавливаются в </w:t>
      </w:r>
      <w:r w:rsidRPr="00FD634C">
        <w:lastRenderedPageBreak/>
        <w:t xml:space="preserve">зависимости от численности населения согласно </w:t>
      </w:r>
      <w:bookmarkStart w:id="206" w:name="OLE_LINK326"/>
      <w:bookmarkStart w:id="207" w:name="OLE_LINK327"/>
      <w:r w:rsidRPr="00FD634C">
        <w:t>СП 8.13130.2009. «Системы противопожарной защиты. Источники наружного противопожарного водоснабжения</w:t>
      </w:r>
      <w:bookmarkEnd w:id="206"/>
      <w:bookmarkEnd w:id="207"/>
      <w:r w:rsidRPr="00FD634C">
        <w:t>. Требования пожарной безопасности».</w:t>
      </w:r>
      <w:r w:rsidR="00AD6E1F" w:rsidRPr="00FD634C">
        <w:t xml:space="preserve"> </w:t>
      </w:r>
    </w:p>
    <w:p w:rsidR="00336840" w:rsidRPr="00FD634C" w:rsidRDefault="00ED654B" w:rsidP="00FD634C">
      <w:pPr>
        <w:pStyle w:val="ConsPlusNormal"/>
      </w:pPr>
      <w:r w:rsidRPr="00FD634C">
        <w:t>Для расчета расхода воды</w:t>
      </w:r>
      <w:r w:rsidR="00867B0A" w:rsidRPr="00FD634C">
        <w:t xml:space="preserve"> </w:t>
      </w:r>
      <w:r w:rsidR="00336840" w:rsidRPr="00FD634C">
        <w:t>на наружное пожаротушен</w:t>
      </w:r>
      <w:r w:rsidR="001756F5" w:rsidRPr="00FD634C">
        <w:t>ие принят</w:t>
      </w:r>
      <w:r w:rsidR="00336840" w:rsidRPr="00FD634C">
        <w:t xml:space="preserve"> </w:t>
      </w:r>
      <w:r w:rsidR="001756F5" w:rsidRPr="00FD634C">
        <w:t xml:space="preserve">один </w:t>
      </w:r>
      <w:r w:rsidR="00336840" w:rsidRPr="00FD634C">
        <w:t xml:space="preserve">пожар с расходом воды 10 л/сек. Продолжительность тушения пожара – </w:t>
      </w:r>
      <w:r w:rsidR="001756F5" w:rsidRPr="00FD634C">
        <w:t>3</w:t>
      </w:r>
      <w:r w:rsidR="00336840" w:rsidRPr="00FD634C">
        <w:t xml:space="preserve"> часа. Учитывая вышеизложенное, потребный расход воды на пожаротушение </w:t>
      </w:r>
      <w:r w:rsidRPr="00FD634C">
        <w:t>на</w:t>
      </w:r>
      <w:r w:rsidR="00336840" w:rsidRPr="00FD634C">
        <w:t xml:space="preserve"> расчетный срок строительства составит:</w:t>
      </w:r>
    </w:p>
    <w:p w:rsidR="00336840" w:rsidRPr="004E25A1" w:rsidRDefault="00BF729E" w:rsidP="007335FA">
      <w:pPr>
        <w:keepLines/>
        <w:widowControl w:val="0"/>
        <w:adjustRightInd w:val="0"/>
        <w:spacing w:after="0" w:line="360" w:lineRule="auto"/>
        <w:jc w:val="center"/>
        <w:textAlignment w:val="baseline"/>
        <w:rPr>
          <w:color w:val="943634" w:themeColor="accent2" w:themeShade="BF"/>
          <w:position w:val="-24"/>
        </w:rPr>
      </w:pPr>
      <w:r w:rsidRPr="004E25A1">
        <w:rPr>
          <w:color w:val="943634" w:themeColor="accent2" w:themeShade="BF"/>
          <w:position w:val="-24"/>
        </w:rPr>
        <w:object w:dxaOrig="2439" w:dyaOrig="620">
          <v:shape id="_x0000_i1026" type="#_x0000_t75" style="width:122.25pt;height:30.75pt" o:ole="">
            <v:imagedata r:id="rId150" o:title=""/>
          </v:shape>
          <o:OLEObject Type="Embed" ProgID="Equation.3" ShapeID="_x0000_i1026" DrawAspect="Content" ObjectID="_1638724278" r:id="rId151"/>
        </w:object>
      </w:r>
    </w:p>
    <w:p w:rsidR="00955008" w:rsidRPr="00FD634C" w:rsidRDefault="00336840" w:rsidP="00FD634C">
      <w:pPr>
        <w:pStyle w:val="ConsPlusNormal"/>
      </w:pPr>
      <w:r w:rsidRPr="00FD634C">
        <w:t>Максимальный срок восстановления пожарного объема воды должен быть не более 72 часов.</w:t>
      </w:r>
      <w:r w:rsidR="00E431C6" w:rsidRPr="00FD634C">
        <w:t xml:space="preserve"> </w:t>
      </w:r>
      <w:r w:rsidRPr="00FD634C">
        <w:t>Аварийный запас воды должен обеспечивать производственные нужды по аварийному графику и хозяйственно-питьевые нужды в размере 70% от расчетного расхода в течение 12 часов</w:t>
      </w:r>
      <w:r w:rsidR="0036551D" w:rsidRPr="00FD634C">
        <w:t>.</w:t>
      </w:r>
    </w:p>
    <w:p w:rsidR="00BC0C96" w:rsidRPr="00FD634C" w:rsidRDefault="00BC0C96" w:rsidP="0015673C">
      <w:pPr>
        <w:pStyle w:val="3"/>
        <w:numPr>
          <w:ilvl w:val="2"/>
          <w:numId w:val="18"/>
        </w:numPr>
        <w:ind w:left="0" w:firstLine="0"/>
        <w:rPr>
          <w:color w:val="auto"/>
        </w:rPr>
      </w:pPr>
      <w:bookmarkStart w:id="208" w:name="_Toc27647123"/>
      <w:bookmarkEnd w:id="204"/>
      <w:bookmarkEnd w:id="205"/>
      <w:r w:rsidRPr="00FD634C">
        <w:rPr>
          <w:color w:val="auto"/>
        </w:rPr>
        <w:t>Водоотведение</w:t>
      </w:r>
      <w:bookmarkEnd w:id="208"/>
    </w:p>
    <w:p w:rsidR="00C4068E" w:rsidRPr="001E2EF7" w:rsidRDefault="00C4068E" w:rsidP="001E2EF7">
      <w:pPr>
        <w:pStyle w:val="ConsPlusNormal"/>
      </w:pPr>
      <w:r w:rsidRPr="001E2EF7">
        <w:t>На территории городского поселения «Пушкиногорье» расположены:</w:t>
      </w:r>
    </w:p>
    <w:p w:rsidR="00C4068E" w:rsidRPr="001E2EF7" w:rsidRDefault="00C4068E" w:rsidP="001E2EF7">
      <w:pPr>
        <w:pStyle w:val="ConsPlusNormal"/>
      </w:pPr>
      <w:r w:rsidRPr="001E2EF7">
        <w:rPr>
          <w:u w:val="single"/>
        </w:rPr>
        <w:t>Очистные сооружения и водовыпуск №1,</w:t>
      </w:r>
      <w:r w:rsidRPr="001E2EF7">
        <w:t xml:space="preserve"> построенные в 1973 г, реконструированы в 1996 г., расположены в р.п. Пушкинские Горы по ул. Ленина, в районе центральной котельной. Производительность очистных канализационных сооружений с очисткой стоков составляет 2000 м.куб. в сутки. На очистных сооружениях осуществляется полная биологическая очистка в аэротенках с последующей доочисткой. Техническое состояние очистных сооружений удовлетворительное. После очистки сточные воды сбрасываются по чугунной трубе диаметром 250 мм, переходящий в открытый лоток, прямоугольной формы сечением 250х300 мм, в ручей без названия с левого берега в 1,0 км от устья. Выпуск береговой, сосредоточенный. На выпуске установлен бетонный оголовок. Водоотведение осуществляется канализационной сетью протяженностью 7,57 км</w:t>
      </w:r>
    </w:p>
    <w:p w:rsidR="00C4068E" w:rsidRPr="001E2EF7" w:rsidRDefault="00C4068E" w:rsidP="001E2EF7">
      <w:pPr>
        <w:pStyle w:val="ConsPlusNormal"/>
      </w:pPr>
      <w:r w:rsidRPr="001E2EF7">
        <w:rPr>
          <w:u w:val="single"/>
        </w:rPr>
        <w:t>Водовыпуск №2</w:t>
      </w:r>
      <w:r w:rsidRPr="001E2EF7">
        <w:t xml:space="preserve"> без очистки стоков расположен в старой части р.п. Пушкинские Горы по ул. Лесная. Производительность водовыпуска составляет 9,0 тыс. м.куб. в год. Канализационные стоки по коллектору проходят хлораторную (не работает), далее через выпуск (чугунная труба круглого сечения 150 мм, сбрасываются в мелиоративный канал с правого берега в 0,42 км от устья. Далее сточные воды поступают в ручей Холодник.</w:t>
      </w:r>
    </w:p>
    <w:p w:rsidR="00C4068E" w:rsidRPr="001E2EF7" w:rsidRDefault="00C4068E" w:rsidP="001E2EF7">
      <w:pPr>
        <w:pStyle w:val="ConsPlusNormal"/>
      </w:pPr>
      <w:r w:rsidRPr="001E2EF7">
        <w:rPr>
          <w:u w:val="single"/>
        </w:rPr>
        <w:t>Выпуск №3</w:t>
      </w:r>
      <w:r w:rsidRPr="001E2EF7">
        <w:t xml:space="preserve"> без очистки стоков расположен в деревне Подкрестье. Производительность водовыпуска составляет 10 тыс. м.куб. в год. Очистные сооружения изначально состояли из двух блоков типа «Компакт-50» (аэротенков с </w:t>
      </w:r>
      <w:r w:rsidRPr="001E2EF7">
        <w:lastRenderedPageBreak/>
        <w:t>принудительной аэрацией, отстойников, и контактного колодца) и предназначались для очистки производственных и хозяйственно-бытовых сточных вод кирпичного завода «Подкрестье». Техническое состояние неудовлетворительное. После механической очистки (два отстойника) вывод сточных вод осуществляется по  трубе 100мм в р. Шомка с правого берега в 4,1 км от устья. Выпуск береговой, сосредоточенный.</w:t>
      </w:r>
    </w:p>
    <w:p w:rsidR="00C4068E" w:rsidRPr="001E2EF7" w:rsidRDefault="00C4068E" w:rsidP="001E2EF7">
      <w:pPr>
        <w:pStyle w:val="ConsPlusNormal"/>
      </w:pPr>
      <w:r w:rsidRPr="001E2EF7">
        <w:t>Разработанная схема водоотведения МО  ГП «Пушкиногорье»  включает  в себя комплекс технологически связанных между собой инженерных сооружений, предназначенных для водоотведения, расположенных на территории р.п. Пушкинские Горы ГП «Пушкиногорье» и входит в централизованную систему.</w:t>
      </w:r>
    </w:p>
    <w:p w:rsidR="00C4068E" w:rsidRPr="001E2EF7" w:rsidRDefault="00C4068E" w:rsidP="00527925">
      <w:pPr>
        <w:pStyle w:val="ConsPlusNormal"/>
        <w:ind w:firstLine="0"/>
        <w:jc w:val="center"/>
        <w:rPr>
          <w:b/>
          <w:i/>
        </w:rPr>
      </w:pPr>
      <w:r w:rsidRPr="001E2EF7">
        <w:rPr>
          <w:b/>
          <w:i/>
        </w:rPr>
        <w:t>Характеристика и состав очистных сооружений</w:t>
      </w:r>
    </w:p>
    <w:p w:rsidR="00C4068E" w:rsidRPr="001E2EF7" w:rsidRDefault="00C4068E" w:rsidP="001E2EF7">
      <w:pPr>
        <w:pStyle w:val="ConsPlusNormal"/>
      </w:pPr>
      <w:r w:rsidRPr="001E2EF7">
        <w:t>Очистные сооружения р.п. Пушкинские Горы разработаны в 1969 году институтом «Псковгражданпроект» и введены в эксплуатацию в 1973 году.</w:t>
      </w:r>
    </w:p>
    <w:p w:rsidR="00C4068E" w:rsidRPr="001E2EF7" w:rsidRDefault="00C4068E" w:rsidP="001E2EF7">
      <w:pPr>
        <w:pStyle w:val="ConsPlusNormal"/>
      </w:pPr>
      <w:r w:rsidRPr="001E2EF7">
        <w:t>В 1988 году ПО «Росводоканал» (г. Ленинград) был разработан проект реконструкции очистных сооружений с увеличением мощности до 2000 м</w:t>
      </w:r>
      <w:r w:rsidRPr="001E2EF7">
        <w:rPr>
          <w:vertAlign w:val="superscript"/>
        </w:rPr>
        <w:t>3</w:t>
      </w:r>
      <w:r w:rsidRPr="001E2EF7">
        <w:t>/сутки.</w:t>
      </w:r>
    </w:p>
    <w:p w:rsidR="00C4068E" w:rsidRPr="001E2EF7" w:rsidRDefault="00C4068E" w:rsidP="001E2EF7">
      <w:pPr>
        <w:pStyle w:val="ConsPlusNormal"/>
      </w:pPr>
      <w:r w:rsidRPr="001E2EF7">
        <w:t>В 2005</w:t>
      </w:r>
      <w:r w:rsidR="001E2EF7" w:rsidRPr="001E2EF7">
        <w:t xml:space="preserve"> </w:t>
      </w:r>
      <w:r w:rsidRPr="001E2EF7">
        <w:t>г</w:t>
      </w:r>
      <w:r w:rsidR="001E2EF7" w:rsidRPr="001E2EF7">
        <w:t>оду</w:t>
      </w:r>
      <w:r w:rsidRPr="001E2EF7">
        <w:t xml:space="preserve"> предприятием «Монтаж-Проект» были установлены новая камера гашения с блоком решеток, песколовки горизонтальные с круговым движением воды диаметром 2 м. Кроме того была заменена система аэрации в двух аэротенках.</w:t>
      </w:r>
    </w:p>
    <w:p w:rsidR="00C4068E" w:rsidRPr="001E2EF7" w:rsidRDefault="00C4068E" w:rsidP="0076095E">
      <w:pPr>
        <w:pStyle w:val="ConsPlusNormal"/>
        <w:ind w:firstLine="0"/>
      </w:pPr>
      <w:r w:rsidRPr="001E2EF7">
        <w:t>На данный момент в состав существующих очистных сооружений входит:</w:t>
      </w:r>
    </w:p>
    <w:p w:rsidR="00C4068E" w:rsidRPr="001E2EF7" w:rsidRDefault="00C4068E" w:rsidP="007F24E0">
      <w:pPr>
        <w:pStyle w:val="1fc"/>
      </w:pPr>
      <w:r w:rsidRPr="001E2EF7">
        <w:t>приёмная камера 2 шт - 1-ой очереди строительства, 2-ой очереди</w:t>
      </w:r>
      <w:r w:rsidRPr="001E2EF7">
        <w:br/>
      </w:r>
      <w:r w:rsidRPr="001E2EF7">
        <w:rPr>
          <w:spacing w:val="-1"/>
        </w:rPr>
        <w:t>строительства (с блоком решеток);</w:t>
      </w:r>
    </w:p>
    <w:p w:rsidR="00C4068E" w:rsidRPr="001E2EF7" w:rsidRDefault="00C4068E" w:rsidP="007F24E0">
      <w:pPr>
        <w:pStyle w:val="1fc"/>
      </w:pPr>
      <w:r w:rsidRPr="001E2EF7">
        <w:rPr>
          <w:spacing w:val="1"/>
        </w:rPr>
        <w:t>песколовки 2 шт — 1-ой очереди   строительства, 2-ой очереди</w:t>
      </w:r>
      <w:r w:rsidRPr="001E2EF7">
        <w:rPr>
          <w:spacing w:val="1"/>
        </w:rPr>
        <w:br/>
      </w:r>
      <w:r w:rsidRPr="001E2EF7">
        <w:t>строительства (горизонтальная с круговым движением воды на два отделения);</w:t>
      </w:r>
    </w:p>
    <w:p w:rsidR="00C4068E" w:rsidRPr="001E2EF7" w:rsidRDefault="00C4068E" w:rsidP="007F24E0">
      <w:pPr>
        <w:pStyle w:val="1fc"/>
        <w:rPr>
          <w:color w:val="000000"/>
          <w:spacing w:val="-9"/>
        </w:rPr>
      </w:pPr>
      <w:r w:rsidRPr="001E2EF7">
        <w:rPr>
          <w:color w:val="000000"/>
          <w:spacing w:val="2"/>
        </w:rPr>
        <w:t>биореакторы ( первичные отстойники)- 2 шт;</w:t>
      </w:r>
    </w:p>
    <w:p w:rsidR="00C4068E" w:rsidRPr="001E2EF7" w:rsidRDefault="00C4068E" w:rsidP="007F24E0">
      <w:pPr>
        <w:pStyle w:val="1fc"/>
        <w:rPr>
          <w:color w:val="000000"/>
          <w:spacing w:val="-8"/>
        </w:rPr>
      </w:pPr>
      <w:r w:rsidRPr="001E2EF7">
        <w:rPr>
          <w:color w:val="000000"/>
          <w:spacing w:val="1"/>
        </w:rPr>
        <w:t>аэротенки-отстойники - 4 шт;</w:t>
      </w:r>
    </w:p>
    <w:p w:rsidR="00C4068E" w:rsidRPr="001E2EF7" w:rsidRDefault="00C4068E" w:rsidP="007F24E0">
      <w:pPr>
        <w:pStyle w:val="1fc"/>
        <w:rPr>
          <w:color w:val="000000"/>
          <w:spacing w:val="-13"/>
        </w:rPr>
      </w:pPr>
      <w:r w:rsidRPr="001E2EF7">
        <w:rPr>
          <w:color w:val="000000"/>
          <w:spacing w:val="-5"/>
        </w:rPr>
        <w:t>затопленные биофильтры — 10 шт;</w:t>
      </w:r>
    </w:p>
    <w:p w:rsidR="00C4068E" w:rsidRPr="001E2EF7" w:rsidRDefault="00C4068E" w:rsidP="007F24E0">
      <w:pPr>
        <w:pStyle w:val="1fc"/>
        <w:rPr>
          <w:color w:val="000000"/>
          <w:spacing w:val="-13"/>
        </w:rPr>
      </w:pPr>
      <w:r w:rsidRPr="001E2EF7">
        <w:rPr>
          <w:color w:val="000000"/>
          <w:spacing w:val="2"/>
        </w:rPr>
        <w:t>хлораторная - 1 шт</w:t>
      </w:r>
    </w:p>
    <w:p w:rsidR="00C4068E" w:rsidRPr="001E2EF7" w:rsidRDefault="00C4068E" w:rsidP="007F24E0">
      <w:pPr>
        <w:pStyle w:val="1fc"/>
        <w:rPr>
          <w:color w:val="000000"/>
          <w:spacing w:val="-13"/>
        </w:rPr>
      </w:pPr>
      <w:r w:rsidRPr="001E2EF7">
        <w:rPr>
          <w:color w:val="000000"/>
          <w:spacing w:val="1"/>
        </w:rPr>
        <w:t>вторичные отстойники - 2 шт;</w:t>
      </w:r>
    </w:p>
    <w:p w:rsidR="00C4068E" w:rsidRPr="001E2EF7" w:rsidRDefault="00C4068E" w:rsidP="007F24E0">
      <w:pPr>
        <w:pStyle w:val="1fc"/>
        <w:rPr>
          <w:color w:val="000000"/>
          <w:spacing w:val="-13"/>
        </w:rPr>
      </w:pPr>
      <w:r w:rsidRPr="001E2EF7">
        <w:rPr>
          <w:color w:val="000000"/>
          <w:spacing w:val="1"/>
        </w:rPr>
        <w:t>контактный резервуар-1 шт.</w:t>
      </w:r>
    </w:p>
    <w:p w:rsidR="00C4068E" w:rsidRPr="001E2EF7" w:rsidRDefault="00C4068E" w:rsidP="007F24E0">
      <w:pPr>
        <w:pStyle w:val="1fc"/>
        <w:rPr>
          <w:color w:val="000000"/>
          <w:spacing w:val="-13"/>
        </w:rPr>
      </w:pPr>
      <w:r w:rsidRPr="001E2EF7">
        <w:rPr>
          <w:color w:val="000000"/>
          <w:spacing w:val="1"/>
        </w:rPr>
        <w:t>воздуходувная станция - 1 шт</w:t>
      </w:r>
    </w:p>
    <w:p w:rsidR="00C4068E" w:rsidRPr="001E2EF7" w:rsidRDefault="00C4068E" w:rsidP="007F24E0">
      <w:pPr>
        <w:pStyle w:val="1fc"/>
        <w:rPr>
          <w:color w:val="000000"/>
          <w:spacing w:val="-13"/>
        </w:rPr>
      </w:pPr>
      <w:r w:rsidRPr="001E2EF7">
        <w:rPr>
          <w:color w:val="000000"/>
          <w:spacing w:val="1"/>
        </w:rPr>
        <w:t xml:space="preserve"> иловые площадки - 6 шт;</w:t>
      </w:r>
    </w:p>
    <w:p w:rsidR="00C4068E" w:rsidRPr="001E2EF7" w:rsidRDefault="00C4068E" w:rsidP="001E2EF7">
      <w:pPr>
        <w:pStyle w:val="ConsPlusNormal"/>
        <w:rPr>
          <w:b/>
          <w:i/>
        </w:rPr>
      </w:pPr>
      <w:r w:rsidRPr="001E2EF7">
        <w:rPr>
          <w:b/>
          <w:i/>
        </w:rPr>
        <w:t>Характеристика водных объектов – приемников сточных вод.</w:t>
      </w:r>
    </w:p>
    <w:p w:rsidR="00C4068E" w:rsidRPr="001E2EF7" w:rsidRDefault="00C4068E" w:rsidP="001E2EF7">
      <w:pPr>
        <w:pStyle w:val="ConsPlusNormal"/>
      </w:pPr>
      <w:r w:rsidRPr="001E2EF7">
        <w:t xml:space="preserve">Выпуск №1. Ручей без названия является основным притоком ручья Луговка. Протяженность ручья без названия от места сброса до впадения в ручей Луговка составляет </w:t>
      </w:r>
      <w:smartTag w:uri="urn:schemas-microsoft-com:office:smarttags" w:element="metricconverter">
        <w:smartTagPr>
          <w:attr w:name="ProductID" w:val="1 км"/>
        </w:smartTagPr>
        <w:r w:rsidRPr="001E2EF7">
          <w:t>1 км</w:t>
        </w:r>
      </w:smartTag>
      <w:r w:rsidRPr="001E2EF7">
        <w:t xml:space="preserve">. Ручей пересыхает в летне-осенний период. </w:t>
      </w:r>
    </w:p>
    <w:p w:rsidR="00C4068E" w:rsidRPr="001E2EF7" w:rsidRDefault="00C4068E" w:rsidP="001E2EF7">
      <w:pPr>
        <w:pStyle w:val="ConsPlusNormal"/>
      </w:pPr>
      <w:r w:rsidRPr="001E2EF7">
        <w:lastRenderedPageBreak/>
        <w:t xml:space="preserve">Выпуск №2.  Мелиоративный канал и ручей Холодник относится к бассейну Псковско-Чудского водоёма. </w:t>
      </w:r>
    </w:p>
    <w:p w:rsidR="00C4068E" w:rsidRPr="001E2EF7" w:rsidRDefault="00C4068E" w:rsidP="001E2EF7">
      <w:pPr>
        <w:pStyle w:val="ConsPlusNormal"/>
      </w:pPr>
    </w:p>
    <w:p w:rsidR="00C4068E" w:rsidRPr="001E2EF7" w:rsidRDefault="00C4068E" w:rsidP="001E2EF7">
      <w:pPr>
        <w:pStyle w:val="ConsPlusNormal"/>
      </w:pPr>
      <w:r w:rsidRPr="001E2EF7">
        <w:t>Выпуск №3.</w:t>
      </w:r>
      <w:r w:rsidRPr="001E2EF7">
        <w:tab/>
        <w:t>Ручей Шомка является притоком 1 порядка реки Великой. Ручей Шомка относится к водотокам второй категории рыбохозяйственного водопользования.</w:t>
      </w:r>
    </w:p>
    <w:p w:rsidR="00C4068E" w:rsidRPr="001E2EF7" w:rsidRDefault="00C4068E" w:rsidP="001E2EF7">
      <w:pPr>
        <w:pStyle w:val="ConsPlusNormal"/>
        <w:rPr>
          <w:b/>
          <w:i/>
        </w:rPr>
      </w:pPr>
      <w:r w:rsidRPr="001E2EF7">
        <w:rPr>
          <w:b/>
          <w:i/>
        </w:rPr>
        <w:t xml:space="preserve">Характеристика </w:t>
      </w:r>
      <w:bookmarkStart w:id="209" w:name="_Hlk1061610"/>
      <w:r w:rsidRPr="001E2EF7">
        <w:rPr>
          <w:b/>
          <w:i/>
        </w:rPr>
        <w:t>очистных</w:t>
      </w:r>
      <w:bookmarkEnd w:id="209"/>
      <w:r w:rsidRPr="001E2EF7">
        <w:rPr>
          <w:b/>
          <w:i/>
        </w:rPr>
        <w:t xml:space="preserve"> сооружений и выпусков сточных вод</w:t>
      </w:r>
    </w:p>
    <w:p w:rsidR="00C4068E" w:rsidRPr="001E2EF7" w:rsidRDefault="00C4068E" w:rsidP="001E2EF7">
      <w:pPr>
        <w:pStyle w:val="ConsPlusNormal"/>
      </w:pPr>
      <w:r w:rsidRPr="001E2EF7">
        <w:t xml:space="preserve">Выпуск  №1 (57˚01́ 36 ˝ с.ш. 28˚56 ́ 24 ˝ в.д.). </w:t>
      </w:r>
    </w:p>
    <w:p w:rsidR="00C4068E" w:rsidRPr="001E2EF7" w:rsidRDefault="00C4068E" w:rsidP="001E2EF7">
      <w:pPr>
        <w:pStyle w:val="ConsPlusNormal"/>
      </w:pPr>
      <w:r w:rsidRPr="001E2EF7">
        <w:t>Хозяйственно-бытовые и производственные сточные воды от поселка Пушкинские Горы поступают по трубопроводам на канализационную насосную станцию (КНС). Из КНС по напорному трубопроводу в приемную камеру очистных сооружений, где проходят горизонтальную песколовку (два отделения). Затем сточные воды поступают в два  двухъярусных отстойника, где проходят механическую очистку. После механической очистки стоки самотеком поступают на биологическую очистку в распределительный бак. Из распределительного бака стоки подаются в аэротенки-отстойники с пневматической среднепузырчатой, средненапорной аэрацией. В зонах аэрации происходит биологическая очистка сточных вод микроорганизмами активного ила в условиях постоянной подачи кислорода воздуха. После аэротенков-отстойников стоки проходят доочистку на фильтрах глубокой очистки типа «Оскинор», а затем по лотку поступают в хлораторную. Далее стоки поступают в два вторичных отстойника, а затем  в контактный резервуар, где установлена аэрационная система ООО «Гефлекс», для дополнительного насыщения кислородом очищенной воды.</w:t>
      </w:r>
    </w:p>
    <w:p w:rsidR="00C4068E" w:rsidRPr="001E2EF7" w:rsidRDefault="00C4068E" w:rsidP="001E2EF7">
      <w:pPr>
        <w:pStyle w:val="ConsPlusNormal"/>
      </w:pPr>
      <w:r w:rsidRPr="001E2EF7">
        <w:t>Осадок, образовавшийся в песколовках, первичных и вторичных отстойниках под гидростатическим напором подается на иловые площадки.</w:t>
      </w:r>
    </w:p>
    <w:p w:rsidR="00C4068E" w:rsidRPr="001E2EF7" w:rsidRDefault="00C4068E" w:rsidP="001E2EF7">
      <w:pPr>
        <w:pStyle w:val="ConsPlusNormal"/>
      </w:pPr>
      <w:r w:rsidRPr="001E2EF7">
        <w:t xml:space="preserve">После полной биологической очистки очищенные сточные воды сбрасываются по чугунной трубе диаметром </w:t>
      </w:r>
      <w:smartTag w:uri="urn:schemas-microsoft-com:office:smarttags" w:element="metricconverter">
        <w:smartTagPr>
          <w:attr w:name="ProductID" w:val="250 мм"/>
        </w:smartTagPr>
        <w:r w:rsidRPr="001E2EF7">
          <w:t>250 мм</w:t>
        </w:r>
      </w:smartTag>
      <w:r w:rsidRPr="001E2EF7">
        <w:t>, переходящей в открытый лоток прямоугольной формы сечением 250х300 мм и далее в ручей без названия. Выпуск береговой, не затапливаемый. На выпуске установлен бетонный оголовок.</w:t>
      </w:r>
    </w:p>
    <w:p w:rsidR="00C4068E" w:rsidRDefault="00C4068E" w:rsidP="001E2EF7">
      <w:pPr>
        <w:pStyle w:val="ConsPlusNormal"/>
      </w:pPr>
      <w:r w:rsidRPr="001E2EF7">
        <w:t>Производительность ОСК составляет 2000 м</w:t>
      </w:r>
      <w:r w:rsidRPr="001E2EF7">
        <w:rPr>
          <w:vertAlign w:val="superscript"/>
        </w:rPr>
        <w:t>3</w:t>
      </w:r>
      <w:r w:rsidRPr="001E2EF7">
        <w:t>/сут.</w:t>
      </w:r>
    </w:p>
    <w:p w:rsidR="00F84A69" w:rsidRDefault="00F84A69" w:rsidP="00F84A69">
      <w:pPr>
        <w:pStyle w:val="ConsPlusNormal"/>
        <w:jc w:val="center"/>
      </w:pPr>
      <w:r w:rsidRPr="009D6468">
        <w:rPr>
          <w:b/>
          <w:color w:val="000000"/>
          <w:sz w:val="20"/>
        </w:rPr>
        <w:t>Общая техническая характеристика системы водоотведения  ГП «Пушкиногорье</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370"/>
        <w:gridCol w:w="2182"/>
        <w:gridCol w:w="567"/>
        <w:gridCol w:w="709"/>
        <w:gridCol w:w="1559"/>
        <w:gridCol w:w="1134"/>
        <w:gridCol w:w="850"/>
        <w:gridCol w:w="1134"/>
        <w:gridCol w:w="1134"/>
      </w:tblGrid>
      <w:tr w:rsidR="00F84A69" w:rsidRPr="009906B3" w:rsidTr="00F84A69">
        <w:trPr>
          <w:trHeight w:val="728"/>
          <w:tblHeader/>
          <w:jc w:val="center"/>
        </w:trPr>
        <w:tc>
          <w:tcPr>
            <w:tcW w:w="370" w:type="dxa"/>
            <w:vAlign w:val="center"/>
          </w:tcPr>
          <w:p w:rsidR="00F84A69" w:rsidRPr="009906B3" w:rsidRDefault="00F84A69" w:rsidP="00F84A69">
            <w:pPr>
              <w:autoSpaceDE w:val="0"/>
              <w:autoSpaceDN w:val="0"/>
              <w:adjustRightInd w:val="0"/>
              <w:spacing w:after="0" w:line="240" w:lineRule="auto"/>
              <w:jc w:val="right"/>
              <w:rPr>
                <w:b/>
                <w:color w:val="000000"/>
                <w:sz w:val="16"/>
                <w:szCs w:val="20"/>
              </w:rPr>
            </w:pPr>
          </w:p>
        </w:tc>
        <w:tc>
          <w:tcPr>
            <w:tcW w:w="2182" w:type="dxa"/>
            <w:vAlign w:val="center"/>
          </w:tcPr>
          <w:p w:rsidR="00F84A69" w:rsidRPr="009906B3" w:rsidRDefault="00F84A69" w:rsidP="00F84A69">
            <w:pPr>
              <w:autoSpaceDE w:val="0"/>
              <w:autoSpaceDN w:val="0"/>
              <w:adjustRightInd w:val="0"/>
              <w:spacing w:after="0" w:line="240" w:lineRule="auto"/>
              <w:jc w:val="center"/>
              <w:rPr>
                <w:b/>
                <w:color w:val="000000"/>
                <w:sz w:val="16"/>
                <w:szCs w:val="20"/>
              </w:rPr>
            </w:pPr>
            <w:r w:rsidRPr="009906B3">
              <w:rPr>
                <w:b/>
                <w:color w:val="000000"/>
                <w:sz w:val="16"/>
                <w:szCs w:val="20"/>
              </w:rPr>
              <w:t>Наименование прокладки участка</w:t>
            </w:r>
          </w:p>
        </w:tc>
        <w:tc>
          <w:tcPr>
            <w:tcW w:w="567" w:type="dxa"/>
            <w:vAlign w:val="center"/>
          </w:tcPr>
          <w:p w:rsidR="00F84A69" w:rsidRPr="009906B3" w:rsidRDefault="00F84A69" w:rsidP="00F84A69">
            <w:pPr>
              <w:autoSpaceDE w:val="0"/>
              <w:autoSpaceDN w:val="0"/>
              <w:adjustRightInd w:val="0"/>
              <w:spacing w:after="0" w:line="240" w:lineRule="auto"/>
              <w:jc w:val="center"/>
              <w:rPr>
                <w:b/>
                <w:color w:val="000000"/>
                <w:sz w:val="16"/>
                <w:szCs w:val="20"/>
              </w:rPr>
            </w:pPr>
            <w:r w:rsidRPr="009906B3">
              <w:rPr>
                <w:b/>
                <w:color w:val="000000"/>
                <w:sz w:val="16"/>
                <w:szCs w:val="20"/>
              </w:rPr>
              <w:t>Ведомственная принадлежность</w:t>
            </w:r>
          </w:p>
        </w:tc>
        <w:tc>
          <w:tcPr>
            <w:tcW w:w="709" w:type="dxa"/>
            <w:vAlign w:val="center"/>
          </w:tcPr>
          <w:p w:rsidR="00F84A69" w:rsidRPr="009906B3" w:rsidRDefault="00F84A69" w:rsidP="00F84A69">
            <w:pPr>
              <w:autoSpaceDE w:val="0"/>
              <w:autoSpaceDN w:val="0"/>
              <w:adjustRightInd w:val="0"/>
              <w:spacing w:after="0" w:line="240" w:lineRule="auto"/>
              <w:jc w:val="center"/>
              <w:rPr>
                <w:b/>
                <w:color w:val="000000"/>
                <w:sz w:val="16"/>
                <w:szCs w:val="20"/>
              </w:rPr>
            </w:pPr>
            <w:r w:rsidRPr="009906B3">
              <w:rPr>
                <w:b/>
                <w:color w:val="000000"/>
                <w:sz w:val="16"/>
                <w:szCs w:val="20"/>
              </w:rPr>
              <w:t>Год прокладки</w:t>
            </w:r>
          </w:p>
        </w:tc>
        <w:tc>
          <w:tcPr>
            <w:tcW w:w="1559" w:type="dxa"/>
            <w:vAlign w:val="center"/>
          </w:tcPr>
          <w:p w:rsidR="00F84A69" w:rsidRPr="009906B3" w:rsidRDefault="00F84A69" w:rsidP="00F84A69">
            <w:pPr>
              <w:autoSpaceDE w:val="0"/>
              <w:autoSpaceDN w:val="0"/>
              <w:adjustRightInd w:val="0"/>
              <w:spacing w:after="0" w:line="240" w:lineRule="auto"/>
              <w:jc w:val="center"/>
              <w:rPr>
                <w:b/>
                <w:color w:val="000000"/>
                <w:sz w:val="16"/>
                <w:szCs w:val="20"/>
              </w:rPr>
            </w:pPr>
            <w:r w:rsidRPr="009906B3">
              <w:rPr>
                <w:b/>
                <w:color w:val="000000"/>
                <w:sz w:val="16"/>
                <w:szCs w:val="20"/>
              </w:rPr>
              <w:t>Общая протяженность канализационных трубопроводов , км</w:t>
            </w:r>
          </w:p>
        </w:tc>
        <w:tc>
          <w:tcPr>
            <w:tcW w:w="1134" w:type="dxa"/>
            <w:vAlign w:val="center"/>
          </w:tcPr>
          <w:p w:rsidR="00F84A69" w:rsidRPr="009906B3" w:rsidRDefault="00F84A69" w:rsidP="00F84A69">
            <w:pPr>
              <w:autoSpaceDE w:val="0"/>
              <w:autoSpaceDN w:val="0"/>
              <w:adjustRightInd w:val="0"/>
              <w:spacing w:after="0" w:line="240" w:lineRule="auto"/>
              <w:jc w:val="center"/>
              <w:rPr>
                <w:b/>
                <w:color w:val="000000"/>
                <w:sz w:val="16"/>
                <w:szCs w:val="20"/>
              </w:rPr>
            </w:pPr>
            <w:r w:rsidRPr="009906B3">
              <w:rPr>
                <w:b/>
                <w:color w:val="000000"/>
                <w:sz w:val="16"/>
                <w:szCs w:val="20"/>
              </w:rPr>
              <w:t xml:space="preserve">Материал трубопроводов </w:t>
            </w:r>
          </w:p>
        </w:tc>
        <w:tc>
          <w:tcPr>
            <w:tcW w:w="850" w:type="dxa"/>
            <w:vAlign w:val="center"/>
          </w:tcPr>
          <w:p w:rsidR="00F84A69" w:rsidRPr="009906B3" w:rsidRDefault="00F84A69" w:rsidP="00F84A69">
            <w:pPr>
              <w:autoSpaceDE w:val="0"/>
              <w:autoSpaceDN w:val="0"/>
              <w:adjustRightInd w:val="0"/>
              <w:spacing w:after="0" w:line="240" w:lineRule="auto"/>
              <w:jc w:val="center"/>
              <w:rPr>
                <w:b/>
                <w:color w:val="000000"/>
                <w:sz w:val="16"/>
                <w:szCs w:val="20"/>
              </w:rPr>
            </w:pPr>
            <w:r w:rsidRPr="009906B3">
              <w:rPr>
                <w:b/>
                <w:color w:val="000000"/>
                <w:sz w:val="16"/>
                <w:szCs w:val="20"/>
              </w:rPr>
              <w:t>Диаметр трубы, мм</w:t>
            </w:r>
          </w:p>
        </w:tc>
        <w:tc>
          <w:tcPr>
            <w:tcW w:w="1134" w:type="dxa"/>
            <w:vAlign w:val="center"/>
          </w:tcPr>
          <w:p w:rsidR="00F84A69" w:rsidRPr="009906B3" w:rsidRDefault="00F84A69" w:rsidP="00F84A69">
            <w:pPr>
              <w:autoSpaceDE w:val="0"/>
              <w:autoSpaceDN w:val="0"/>
              <w:adjustRightInd w:val="0"/>
              <w:spacing w:after="0" w:line="240" w:lineRule="auto"/>
              <w:jc w:val="center"/>
              <w:rPr>
                <w:b/>
                <w:color w:val="000000"/>
                <w:sz w:val="16"/>
                <w:szCs w:val="20"/>
              </w:rPr>
            </w:pPr>
            <w:r w:rsidRPr="009906B3">
              <w:rPr>
                <w:b/>
                <w:color w:val="000000"/>
                <w:sz w:val="16"/>
                <w:szCs w:val="20"/>
              </w:rPr>
              <w:t>Глубина закладки трубопровода, м</w:t>
            </w:r>
          </w:p>
        </w:tc>
        <w:tc>
          <w:tcPr>
            <w:tcW w:w="1134" w:type="dxa"/>
            <w:vAlign w:val="center"/>
          </w:tcPr>
          <w:p w:rsidR="00F84A69" w:rsidRPr="009906B3" w:rsidRDefault="00F84A69" w:rsidP="00F84A69">
            <w:pPr>
              <w:autoSpaceDE w:val="0"/>
              <w:autoSpaceDN w:val="0"/>
              <w:adjustRightInd w:val="0"/>
              <w:spacing w:after="0" w:line="240" w:lineRule="auto"/>
              <w:jc w:val="center"/>
              <w:rPr>
                <w:b/>
                <w:color w:val="000000"/>
                <w:sz w:val="16"/>
                <w:szCs w:val="20"/>
              </w:rPr>
            </w:pPr>
            <w:r w:rsidRPr="009906B3">
              <w:rPr>
                <w:b/>
                <w:color w:val="000000"/>
                <w:sz w:val="16"/>
                <w:szCs w:val="20"/>
              </w:rPr>
              <w:t>кол-во коллекторов, шт.</w:t>
            </w:r>
          </w:p>
        </w:tc>
      </w:tr>
      <w:tr w:rsidR="000E0EAA" w:rsidRPr="009D6468" w:rsidTr="000E0EAA">
        <w:trPr>
          <w:trHeight w:val="184"/>
          <w:jc w:val="center"/>
        </w:trPr>
        <w:tc>
          <w:tcPr>
            <w:tcW w:w="370" w:type="dxa"/>
            <w:vAlign w:val="center"/>
          </w:tcPr>
          <w:p w:rsidR="000E0EAA" w:rsidRPr="009D6468" w:rsidRDefault="000E0EAA" w:rsidP="00F84A69">
            <w:pPr>
              <w:autoSpaceDE w:val="0"/>
              <w:autoSpaceDN w:val="0"/>
              <w:adjustRightInd w:val="0"/>
              <w:spacing w:after="0" w:line="240" w:lineRule="auto"/>
              <w:jc w:val="center"/>
              <w:rPr>
                <w:color w:val="000000"/>
                <w:sz w:val="20"/>
                <w:szCs w:val="20"/>
              </w:rPr>
            </w:pPr>
            <w:bookmarkStart w:id="210" w:name="_Hlk1817379"/>
            <w:r w:rsidRPr="009D6468">
              <w:rPr>
                <w:color w:val="000000"/>
                <w:sz w:val="20"/>
                <w:szCs w:val="20"/>
              </w:rPr>
              <w:t>1.</w:t>
            </w:r>
          </w:p>
        </w:tc>
        <w:tc>
          <w:tcPr>
            <w:tcW w:w="2182" w:type="dxa"/>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Канализационные сети</w:t>
            </w:r>
          </w:p>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(ул.Ленина и ул.Лермонтова)</w:t>
            </w:r>
          </w:p>
        </w:tc>
        <w:tc>
          <w:tcPr>
            <w:tcW w:w="567" w:type="dxa"/>
            <w:vMerge w:val="restart"/>
            <w:textDirection w:val="btLr"/>
            <w:vAlign w:val="center"/>
          </w:tcPr>
          <w:p w:rsidR="000E0EAA" w:rsidRPr="009D6468" w:rsidRDefault="000E0EAA" w:rsidP="000E0EAA">
            <w:pPr>
              <w:autoSpaceDE w:val="0"/>
              <w:autoSpaceDN w:val="0"/>
              <w:adjustRightInd w:val="0"/>
              <w:spacing w:after="0" w:line="240" w:lineRule="auto"/>
              <w:ind w:left="113" w:right="113"/>
              <w:jc w:val="center"/>
              <w:rPr>
                <w:color w:val="000000"/>
                <w:sz w:val="20"/>
                <w:szCs w:val="20"/>
              </w:rPr>
            </w:pPr>
            <w:r>
              <w:rPr>
                <w:color w:val="000000"/>
                <w:sz w:val="20"/>
                <w:szCs w:val="20"/>
              </w:rPr>
              <w:t xml:space="preserve">в </w:t>
            </w:r>
            <w:r w:rsidRPr="009D6468">
              <w:rPr>
                <w:color w:val="000000"/>
                <w:sz w:val="20"/>
                <w:szCs w:val="20"/>
              </w:rPr>
              <w:t>хозяйственном</w:t>
            </w:r>
            <w:r>
              <w:rPr>
                <w:color w:val="000000"/>
                <w:sz w:val="20"/>
                <w:szCs w:val="20"/>
              </w:rPr>
              <w:t xml:space="preserve"> </w:t>
            </w:r>
            <w:r w:rsidRPr="009D6468">
              <w:rPr>
                <w:color w:val="000000"/>
                <w:sz w:val="20"/>
                <w:szCs w:val="20"/>
              </w:rPr>
              <w:t>введении</w:t>
            </w:r>
          </w:p>
        </w:tc>
        <w:tc>
          <w:tcPr>
            <w:tcW w:w="709" w:type="dxa"/>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1978-1997</w:t>
            </w:r>
          </w:p>
        </w:tc>
        <w:tc>
          <w:tcPr>
            <w:tcW w:w="1559" w:type="dxa"/>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6,3</w:t>
            </w:r>
          </w:p>
        </w:tc>
        <w:tc>
          <w:tcPr>
            <w:tcW w:w="1134" w:type="dxa"/>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керамика</w:t>
            </w:r>
          </w:p>
        </w:tc>
        <w:tc>
          <w:tcPr>
            <w:tcW w:w="850" w:type="dxa"/>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100-150</w:t>
            </w:r>
          </w:p>
        </w:tc>
        <w:tc>
          <w:tcPr>
            <w:tcW w:w="1134" w:type="dxa"/>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1-5</w:t>
            </w:r>
          </w:p>
        </w:tc>
        <w:tc>
          <w:tcPr>
            <w:tcW w:w="1134" w:type="dxa"/>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w:t>
            </w:r>
          </w:p>
        </w:tc>
      </w:tr>
      <w:bookmarkEnd w:id="210"/>
      <w:tr w:rsidR="000E0EAA" w:rsidRPr="009D6468" w:rsidTr="000E0EAA">
        <w:trPr>
          <w:trHeight w:val="267"/>
          <w:jc w:val="center"/>
        </w:trPr>
        <w:tc>
          <w:tcPr>
            <w:tcW w:w="370"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2.</w:t>
            </w:r>
          </w:p>
        </w:tc>
        <w:tc>
          <w:tcPr>
            <w:tcW w:w="2182"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Канализационные сети</w:t>
            </w:r>
          </w:p>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(старый поселок)</w:t>
            </w:r>
          </w:p>
        </w:tc>
        <w:tc>
          <w:tcPr>
            <w:tcW w:w="567" w:type="dxa"/>
            <w:vMerge/>
            <w:vAlign w:val="center"/>
          </w:tcPr>
          <w:p w:rsidR="000E0EAA" w:rsidRPr="009D6468" w:rsidRDefault="000E0EAA" w:rsidP="00F84A69">
            <w:pPr>
              <w:autoSpaceDE w:val="0"/>
              <w:autoSpaceDN w:val="0"/>
              <w:adjustRightInd w:val="0"/>
              <w:jc w:val="center"/>
              <w:rPr>
                <w:color w:val="000000"/>
                <w:sz w:val="20"/>
                <w:szCs w:val="20"/>
              </w:rPr>
            </w:pPr>
          </w:p>
        </w:tc>
        <w:tc>
          <w:tcPr>
            <w:tcW w:w="709"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1970</w:t>
            </w:r>
          </w:p>
        </w:tc>
        <w:tc>
          <w:tcPr>
            <w:tcW w:w="1559"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1,5</w:t>
            </w:r>
          </w:p>
        </w:tc>
        <w:tc>
          <w:tcPr>
            <w:tcW w:w="1134"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Pr>
                <w:color w:val="000000"/>
                <w:sz w:val="20"/>
                <w:szCs w:val="20"/>
              </w:rPr>
              <w:t>к</w:t>
            </w:r>
            <w:r w:rsidRPr="009D6468">
              <w:rPr>
                <w:color w:val="000000"/>
                <w:sz w:val="20"/>
                <w:szCs w:val="20"/>
              </w:rPr>
              <w:t>ерамика</w:t>
            </w:r>
          </w:p>
        </w:tc>
        <w:tc>
          <w:tcPr>
            <w:tcW w:w="850"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125-150</w:t>
            </w:r>
          </w:p>
        </w:tc>
        <w:tc>
          <w:tcPr>
            <w:tcW w:w="1134"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1-2,5</w:t>
            </w:r>
          </w:p>
        </w:tc>
        <w:tc>
          <w:tcPr>
            <w:tcW w:w="1134"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w:t>
            </w:r>
          </w:p>
        </w:tc>
      </w:tr>
      <w:tr w:rsidR="000E0EAA" w:rsidRPr="009D6468" w:rsidTr="000E0EAA">
        <w:trPr>
          <w:trHeight w:val="72"/>
          <w:jc w:val="center"/>
        </w:trPr>
        <w:tc>
          <w:tcPr>
            <w:tcW w:w="370"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3.</w:t>
            </w:r>
          </w:p>
        </w:tc>
        <w:tc>
          <w:tcPr>
            <w:tcW w:w="2182"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Канализационные сети</w:t>
            </w:r>
          </w:p>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д.Подкрестье</w:t>
            </w:r>
          </w:p>
        </w:tc>
        <w:tc>
          <w:tcPr>
            <w:tcW w:w="567" w:type="dxa"/>
            <w:vMerge/>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p>
        </w:tc>
        <w:tc>
          <w:tcPr>
            <w:tcW w:w="709"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1997</w:t>
            </w:r>
          </w:p>
        </w:tc>
        <w:tc>
          <w:tcPr>
            <w:tcW w:w="1559"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0,77</w:t>
            </w:r>
          </w:p>
        </w:tc>
        <w:tc>
          <w:tcPr>
            <w:tcW w:w="1134"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Pr>
                <w:color w:val="000000"/>
                <w:sz w:val="20"/>
                <w:szCs w:val="20"/>
              </w:rPr>
              <w:t>х</w:t>
            </w:r>
          </w:p>
        </w:tc>
        <w:tc>
          <w:tcPr>
            <w:tcW w:w="850"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100</w:t>
            </w:r>
          </w:p>
        </w:tc>
        <w:tc>
          <w:tcPr>
            <w:tcW w:w="1134"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1-4</w:t>
            </w:r>
          </w:p>
        </w:tc>
        <w:tc>
          <w:tcPr>
            <w:tcW w:w="1134" w:type="dxa"/>
            <w:tcBorders>
              <w:bottom w:val="single" w:sz="6" w:space="0" w:color="auto"/>
            </w:tcBorders>
            <w:vAlign w:val="center"/>
          </w:tcPr>
          <w:p w:rsidR="000E0EAA" w:rsidRPr="009D6468" w:rsidRDefault="000E0EAA" w:rsidP="00F84A69">
            <w:pPr>
              <w:autoSpaceDE w:val="0"/>
              <w:autoSpaceDN w:val="0"/>
              <w:adjustRightInd w:val="0"/>
              <w:spacing w:after="0" w:line="240" w:lineRule="auto"/>
              <w:jc w:val="center"/>
              <w:rPr>
                <w:color w:val="000000"/>
                <w:sz w:val="20"/>
                <w:szCs w:val="20"/>
              </w:rPr>
            </w:pPr>
            <w:r w:rsidRPr="009D6468">
              <w:rPr>
                <w:color w:val="000000"/>
                <w:sz w:val="20"/>
                <w:szCs w:val="20"/>
              </w:rPr>
              <w:t>1</w:t>
            </w:r>
          </w:p>
        </w:tc>
      </w:tr>
    </w:tbl>
    <w:p w:rsidR="00F84A69" w:rsidRDefault="00F84A69" w:rsidP="00F84A69">
      <w:pPr>
        <w:pStyle w:val="ConsPlusNormal"/>
      </w:pPr>
    </w:p>
    <w:p w:rsidR="00F84A69" w:rsidRPr="00F84A69" w:rsidRDefault="00F84A69" w:rsidP="00F84A69">
      <w:pPr>
        <w:pStyle w:val="ConsPlusNormal"/>
        <w:rPr>
          <w:u w:val="single"/>
        </w:rPr>
      </w:pPr>
      <w:r w:rsidRPr="00F84A69">
        <w:rPr>
          <w:u w:val="single"/>
        </w:rPr>
        <w:lastRenderedPageBreak/>
        <w:t>Техническая  характеристика канализационных напорных станций</w:t>
      </w:r>
    </w:p>
    <w:p w:rsidR="00F84A69" w:rsidRPr="00F84A69" w:rsidRDefault="00F84A69" w:rsidP="00F84A69">
      <w:pPr>
        <w:pStyle w:val="ConsPlusNormal"/>
      </w:pPr>
      <w:r w:rsidRPr="00F84A69">
        <w:t>Станция перекачки на ул.Ленина</w:t>
      </w:r>
    </w:p>
    <w:p w:rsidR="00F84A69" w:rsidRPr="00F84A69" w:rsidRDefault="00F84A69" w:rsidP="00F84A69">
      <w:pPr>
        <w:pStyle w:val="ConsPlusNormal"/>
      </w:pPr>
      <w:r w:rsidRPr="00F84A69">
        <w:t xml:space="preserve">Год ввода в эксплуатац </w:t>
      </w:r>
      <w:r w:rsidR="000E0EAA">
        <w:t xml:space="preserve">– </w:t>
      </w:r>
      <w:r w:rsidRPr="00F84A69">
        <w:t>1973</w:t>
      </w:r>
      <w:bookmarkStart w:id="211" w:name="_Hlk1818762"/>
      <w:r w:rsidR="000E0EAA">
        <w:t>;</w:t>
      </w:r>
      <w:bookmarkEnd w:id="211"/>
    </w:p>
    <w:p w:rsidR="00F84A69" w:rsidRPr="00F84A69" w:rsidRDefault="000E0EAA" w:rsidP="00F84A69">
      <w:pPr>
        <w:pStyle w:val="ConsPlusNormal"/>
      </w:pPr>
      <w:r>
        <w:t>Мощность м3/час -</w:t>
      </w:r>
      <w:r w:rsidR="00F84A69" w:rsidRPr="00F84A69">
        <w:t xml:space="preserve"> 160</w:t>
      </w:r>
      <w:r>
        <w:t>;</w:t>
      </w:r>
    </w:p>
    <w:p w:rsidR="00F84A69" w:rsidRPr="00F84A69" w:rsidRDefault="00F84A69" w:rsidP="00F84A69">
      <w:pPr>
        <w:pStyle w:val="ConsPlusNormal"/>
      </w:pPr>
      <w:r w:rsidRPr="00F84A69">
        <w:t xml:space="preserve">Высота подъема воды ( напор насоса), м </w:t>
      </w:r>
      <w:r w:rsidR="000E0EAA">
        <w:t>-</w:t>
      </w:r>
      <w:r w:rsidRPr="00F84A69">
        <w:t xml:space="preserve"> 36</w:t>
      </w:r>
      <w:r w:rsidR="000E0EAA">
        <w:t>;</w:t>
      </w:r>
    </w:p>
    <w:p w:rsidR="00F84A69" w:rsidRPr="00F84A69" w:rsidRDefault="00F84A69" w:rsidP="00F84A69">
      <w:pPr>
        <w:pStyle w:val="ConsPlusNormal"/>
      </w:pPr>
      <w:r w:rsidRPr="00F84A69">
        <w:t xml:space="preserve">Объем  приемного резервуара, м3 </w:t>
      </w:r>
      <w:r w:rsidR="000E0EAA">
        <w:t>-</w:t>
      </w:r>
      <w:r w:rsidRPr="00F84A69">
        <w:t xml:space="preserve"> 50</w:t>
      </w:r>
      <w:r w:rsidR="000E0EAA">
        <w:t>.</w:t>
      </w:r>
    </w:p>
    <w:p w:rsidR="00F84A69" w:rsidRPr="00F84A69" w:rsidRDefault="00F84A69" w:rsidP="00F84A69">
      <w:pPr>
        <w:pStyle w:val="ConsPlusNormal"/>
        <w:rPr>
          <w:u w:val="single"/>
        </w:rPr>
      </w:pPr>
      <w:r w:rsidRPr="00F84A69">
        <w:rPr>
          <w:u w:val="single"/>
        </w:rPr>
        <w:t>Техническая характеристика очистных сооружений сточных вод</w:t>
      </w:r>
    </w:p>
    <w:p w:rsidR="00F84A69" w:rsidRPr="00F84A69" w:rsidRDefault="00F84A69" w:rsidP="00F84A69">
      <w:pPr>
        <w:pStyle w:val="ConsPlusNormal"/>
      </w:pPr>
      <w:r w:rsidRPr="00F84A69">
        <w:t xml:space="preserve">ОСК(Выпуск №1 </w:t>
      </w:r>
      <w:r w:rsidR="000E0EAA">
        <w:t>-</w:t>
      </w:r>
      <w:r w:rsidRPr="00F84A69">
        <w:t xml:space="preserve"> ул.Ленина</w:t>
      </w:r>
      <w:r w:rsidR="000E0EAA">
        <w:t>;</w:t>
      </w:r>
    </w:p>
    <w:p w:rsidR="00F84A69" w:rsidRPr="00F84A69" w:rsidRDefault="00F84A69" w:rsidP="00F84A69">
      <w:pPr>
        <w:pStyle w:val="ConsPlusNormal"/>
      </w:pPr>
      <w:r w:rsidRPr="00F84A69">
        <w:t xml:space="preserve">Год постройки </w:t>
      </w:r>
      <w:r w:rsidR="000E0EAA">
        <w:t>-</w:t>
      </w:r>
      <w:r w:rsidRPr="00F84A69">
        <w:t xml:space="preserve"> 1973</w:t>
      </w:r>
      <w:r w:rsidR="000E0EAA">
        <w:t>;</w:t>
      </w:r>
    </w:p>
    <w:p w:rsidR="00F84A69" w:rsidRPr="00F84A69" w:rsidRDefault="00F84A69" w:rsidP="00F84A69">
      <w:pPr>
        <w:pStyle w:val="ConsPlusNormal"/>
      </w:pPr>
      <w:r w:rsidRPr="00F84A69">
        <w:t xml:space="preserve">Пропуск </w:t>
      </w:r>
      <w:r w:rsidR="000E0EAA">
        <w:t>способнос</w:t>
      </w:r>
      <w:r w:rsidRPr="00F84A69">
        <w:t xml:space="preserve">ть механической очистки м3/час </w:t>
      </w:r>
      <w:r w:rsidR="000E0EAA">
        <w:t>-</w:t>
      </w:r>
      <w:r w:rsidRPr="00F84A69">
        <w:t xml:space="preserve"> 2000</w:t>
      </w:r>
      <w:r w:rsidR="000E0EAA">
        <w:t>;</w:t>
      </w:r>
    </w:p>
    <w:p w:rsidR="00F84A69" w:rsidRPr="00F84A69" w:rsidRDefault="00F84A69" w:rsidP="00F84A69">
      <w:pPr>
        <w:pStyle w:val="ConsPlusNormal"/>
      </w:pPr>
      <w:r w:rsidRPr="00F84A69">
        <w:t xml:space="preserve">Пропуск </w:t>
      </w:r>
      <w:r w:rsidR="000E0EAA">
        <w:t>способнос</w:t>
      </w:r>
      <w:r w:rsidR="000E0EAA" w:rsidRPr="00F84A69">
        <w:t xml:space="preserve">ть </w:t>
      </w:r>
      <w:r w:rsidRPr="00F84A69">
        <w:t xml:space="preserve">биологической очистки м3/час </w:t>
      </w:r>
      <w:r w:rsidR="000E0EAA">
        <w:t>-</w:t>
      </w:r>
      <w:r w:rsidRPr="00F84A69">
        <w:t xml:space="preserve"> 2000</w:t>
      </w:r>
      <w:r w:rsidR="000E0EAA">
        <w:t>;</w:t>
      </w:r>
    </w:p>
    <w:p w:rsidR="00F84A69" w:rsidRPr="00F84A69" w:rsidRDefault="00F84A69" w:rsidP="00F84A69">
      <w:pPr>
        <w:pStyle w:val="ConsPlusNormal"/>
      </w:pPr>
      <w:r w:rsidRPr="00F84A69">
        <w:t xml:space="preserve">Наличие фильтров шт. </w:t>
      </w:r>
      <w:r w:rsidR="000E0EAA">
        <w:t>-</w:t>
      </w:r>
      <w:r w:rsidRPr="00F84A69">
        <w:t xml:space="preserve"> 10</w:t>
      </w:r>
      <w:r w:rsidR="000E0EAA">
        <w:t>;</w:t>
      </w:r>
    </w:p>
    <w:p w:rsidR="00F84A69" w:rsidRPr="00F84A69" w:rsidRDefault="00F84A69" w:rsidP="00F84A69">
      <w:pPr>
        <w:pStyle w:val="ConsPlusNormal"/>
      </w:pPr>
      <w:r w:rsidRPr="00F84A69">
        <w:t>марка фильтра   "Оксипор"</w:t>
      </w:r>
      <w:r w:rsidR="000E0EAA">
        <w:t>.</w:t>
      </w:r>
    </w:p>
    <w:p w:rsidR="00C4068E" w:rsidRDefault="00895A35" w:rsidP="00895A35">
      <w:pPr>
        <w:spacing w:line="360" w:lineRule="auto"/>
        <w:ind w:firstLine="709"/>
        <w:jc w:val="both"/>
        <w:rPr>
          <w:color w:val="943634" w:themeColor="accent2" w:themeShade="BF"/>
        </w:rPr>
      </w:pPr>
      <w:r>
        <w:rPr>
          <w:rFonts w:ascii="Arial" w:hAnsi="Arial" w:cs="Arial"/>
          <w:bCs/>
          <w:noProof/>
          <w:color w:val="000000"/>
          <w:lang w:eastAsia="ru-RU"/>
        </w:rPr>
        <w:drawing>
          <wp:inline distT="0" distB="0" distL="0" distR="0">
            <wp:extent cx="5962013" cy="4518838"/>
            <wp:effectExtent l="19050" t="0" r="637"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52" cstate="print"/>
                    <a:srcRect l="4407" t="4178" r="3566"/>
                    <a:stretch>
                      <a:fillRect/>
                    </a:stretch>
                  </pic:blipFill>
                  <pic:spPr bwMode="auto">
                    <a:xfrm>
                      <a:off x="0" y="0"/>
                      <a:ext cx="5964666" cy="4520849"/>
                    </a:xfrm>
                    <a:prstGeom prst="rect">
                      <a:avLst/>
                    </a:prstGeom>
                    <a:noFill/>
                    <a:ln w="9525">
                      <a:noFill/>
                      <a:miter lim="800000"/>
                      <a:headEnd/>
                      <a:tailEnd/>
                    </a:ln>
                  </pic:spPr>
                </pic:pic>
              </a:graphicData>
            </a:graphic>
          </wp:inline>
        </w:drawing>
      </w:r>
    </w:p>
    <w:p w:rsidR="00895A35" w:rsidRPr="00F84A69" w:rsidRDefault="00895A35" w:rsidP="00F84A69">
      <w:pPr>
        <w:pStyle w:val="af8"/>
        <w:spacing w:before="0" w:beforeAutospacing="0" w:after="0" w:afterAutospacing="0"/>
        <w:jc w:val="center"/>
        <w:rPr>
          <w:b/>
          <w:i/>
          <w:color w:val="000000"/>
        </w:rPr>
      </w:pPr>
      <w:r w:rsidRPr="00F84A69">
        <w:rPr>
          <w:b/>
          <w:i/>
          <w:color w:val="000000"/>
        </w:rPr>
        <w:t>Контроль качества сбрасываемых сточных вод в водный объект.</w:t>
      </w:r>
    </w:p>
    <w:p w:rsidR="00895A35" w:rsidRPr="00FB3DF8" w:rsidRDefault="00895A35" w:rsidP="00895A35">
      <w:pPr>
        <w:pStyle w:val="af8"/>
        <w:spacing w:before="0" w:beforeAutospacing="0" w:after="0" w:afterAutospacing="0" w:line="240" w:lineRule="atLeast"/>
        <w:ind w:left="720"/>
        <w:jc w:val="both"/>
        <w:rPr>
          <w:rFonts w:ascii="Arial" w:hAnsi="Arial" w:cs="Arial"/>
          <w:color w:val="000000"/>
        </w:rPr>
      </w:pPr>
    </w:p>
    <w:p w:rsidR="00895A35" w:rsidRPr="00F84A69" w:rsidRDefault="00895A35" w:rsidP="00F84A69">
      <w:pPr>
        <w:pStyle w:val="ConsPlusNormal"/>
      </w:pPr>
      <w:r w:rsidRPr="00F84A69">
        <w:t>Предприятие не имеет контрольно-измерительной аппаратуры для контроля качества сбрасываемых сточных вод в водные объекты.</w:t>
      </w:r>
    </w:p>
    <w:p w:rsidR="00895A35" w:rsidRPr="00F84A69" w:rsidRDefault="00895A35" w:rsidP="00F84A69">
      <w:pPr>
        <w:pStyle w:val="ConsPlusNormal"/>
      </w:pPr>
      <w:r w:rsidRPr="00F84A69">
        <w:lastRenderedPageBreak/>
        <w:t>Для проведения количественного химического анализа сточных вод и природных вод заключён договор и гидрохимической лабораторией «ЦЛАТИ по Псковской области» (аттестат аккредитации POCC RU.0001.511533).</w:t>
      </w:r>
    </w:p>
    <w:p w:rsidR="00895A35" w:rsidRPr="00F84A69" w:rsidRDefault="00895A35" w:rsidP="00F84A69">
      <w:pPr>
        <w:pStyle w:val="ConsPlusNormal"/>
      </w:pPr>
      <w:r w:rsidRPr="00F84A69">
        <w:t>Для проведения микробиологического и паразитологического анализа сточных вод заключён договор с лабораторией филиалом ФГУЗ «Центр гигиены и эпидемиологии в Псковской области» (аттестат аккредитации № ГСЭС  RUЦОА 014.06).</w:t>
      </w:r>
    </w:p>
    <w:p w:rsidR="00895A35" w:rsidRDefault="00895A35" w:rsidP="00F84A69">
      <w:pPr>
        <w:pStyle w:val="ConsPlusNormal"/>
      </w:pPr>
      <w:r w:rsidRPr="00F84A69">
        <w:t>Контроль качества природной и сточной воды проводится по программе регулярных наблюдений за водным объектом и его водоохраной зоной утверждённой в установленном порядке.</w:t>
      </w:r>
    </w:p>
    <w:p w:rsidR="00527925" w:rsidRDefault="00527925" w:rsidP="00F84A69">
      <w:pPr>
        <w:pStyle w:val="ConsPlusNormal"/>
      </w:pPr>
    </w:p>
    <w:p w:rsidR="00527925" w:rsidRPr="00F84A69" w:rsidRDefault="00527925" w:rsidP="00F84A69">
      <w:pPr>
        <w:pStyle w:val="ConsPlusNormal"/>
      </w:pPr>
    </w:p>
    <w:p w:rsidR="00895A35" w:rsidRPr="00F84A69" w:rsidRDefault="00895A35" w:rsidP="00527925">
      <w:pPr>
        <w:pStyle w:val="af8"/>
        <w:spacing w:before="0" w:beforeAutospacing="0" w:after="240" w:afterAutospacing="0"/>
        <w:jc w:val="center"/>
        <w:rPr>
          <w:b/>
          <w:i/>
          <w:color w:val="000000"/>
        </w:rPr>
      </w:pPr>
      <w:r w:rsidRPr="00F84A69">
        <w:rPr>
          <w:b/>
          <w:i/>
          <w:color w:val="000000"/>
        </w:rPr>
        <w:t>Гидрологическая характеристика водного объекта</w:t>
      </w:r>
    </w:p>
    <w:p w:rsidR="00895A35" w:rsidRPr="00F84A69" w:rsidRDefault="00895A35" w:rsidP="00F84A69">
      <w:pPr>
        <w:pStyle w:val="ConsPlusNormal"/>
        <w:rPr>
          <w:u w:val="single"/>
        </w:rPr>
      </w:pPr>
      <w:r w:rsidRPr="00F84A69">
        <w:rPr>
          <w:u w:val="single"/>
        </w:rPr>
        <w:t>Выпуск №1 (ручей без названия)</w:t>
      </w:r>
    </w:p>
    <w:p w:rsidR="00895A35" w:rsidRPr="00F84A69" w:rsidRDefault="00895A35" w:rsidP="00F84A69">
      <w:pPr>
        <w:pStyle w:val="ConsPlusNormal"/>
      </w:pPr>
      <w:r w:rsidRPr="00F84A69">
        <w:t xml:space="preserve">Длина ручья менее </w:t>
      </w:r>
      <w:smartTag w:uri="urn:schemas-microsoft-com:office:smarttags" w:element="metricconverter">
        <w:smartTagPr>
          <w:attr w:name="ProductID" w:val="10 км"/>
        </w:smartTagPr>
        <w:r w:rsidRPr="00F84A69">
          <w:t>10 км</w:t>
        </w:r>
      </w:smartTag>
      <w:r w:rsidRPr="00F84A69">
        <w:t>, площадь водосбора – 0,53 км2</w:t>
      </w:r>
    </w:p>
    <w:p w:rsidR="00895A35" w:rsidRPr="00F84A69" w:rsidRDefault="00895A35" w:rsidP="00F84A69">
      <w:pPr>
        <w:pStyle w:val="ConsPlusNormal"/>
      </w:pPr>
      <w:r w:rsidRPr="00F84A69">
        <w:t>Ручей пересыхает в летне-осенний период.</w:t>
      </w:r>
    </w:p>
    <w:p w:rsidR="00895A35" w:rsidRPr="00F84A69" w:rsidRDefault="00895A35" w:rsidP="00F84A69">
      <w:pPr>
        <w:pStyle w:val="ConsPlusNormal"/>
      </w:pPr>
      <w:r w:rsidRPr="00F84A69">
        <w:t>Охрана вод:</w:t>
      </w:r>
    </w:p>
    <w:p w:rsidR="00895A35" w:rsidRPr="00F84A69" w:rsidRDefault="00895A35" w:rsidP="00F84A69">
      <w:pPr>
        <w:pStyle w:val="ConsPlusNormal"/>
      </w:pPr>
      <w:r w:rsidRPr="00F84A69">
        <w:t>Размеры и границы водоохранных зон и прибрежных  защитных полос водных объектов, в районе водопользования определены согласно статьи 65 «Водного кодекса Российской Федерации» № 74-ФЗ от 03.06.2006 года (п.5).</w:t>
      </w:r>
    </w:p>
    <w:p w:rsidR="00895A35" w:rsidRPr="00F84A69" w:rsidRDefault="00895A35" w:rsidP="00F84A69">
      <w:pPr>
        <w:pStyle w:val="ConsPlusNormal"/>
      </w:pPr>
      <w:r w:rsidRPr="00F84A69">
        <w:t xml:space="preserve">Ширина водоохраной зоны и прибрежной защитной полосы  - </w:t>
      </w:r>
      <w:smartTag w:uri="urn:schemas-microsoft-com:office:smarttags" w:element="metricconverter">
        <w:smartTagPr>
          <w:attr w:name="ProductID" w:val="50 м"/>
        </w:smartTagPr>
        <w:r w:rsidRPr="00F84A69">
          <w:t>50 м</w:t>
        </w:r>
      </w:smartTag>
      <w:r w:rsidRPr="00F84A69">
        <w:t xml:space="preserve"> от береговой линии.</w:t>
      </w:r>
    </w:p>
    <w:p w:rsidR="00F84A69" w:rsidRPr="00F84A69" w:rsidRDefault="00F84A69" w:rsidP="00F84A69">
      <w:pPr>
        <w:pStyle w:val="ConsPlusNormal"/>
        <w:rPr>
          <w:u w:val="single"/>
        </w:rPr>
      </w:pPr>
      <w:r w:rsidRPr="00F84A69">
        <w:rPr>
          <w:u w:val="single"/>
        </w:rPr>
        <w:t>Выпуск №2 (мелиоративный канал)</w:t>
      </w:r>
    </w:p>
    <w:p w:rsidR="00895A35" w:rsidRPr="00F84A69" w:rsidRDefault="00895A35" w:rsidP="00F84A69">
      <w:pPr>
        <w:pStyle w:val="ConsPlusNormal"/>
      </w:pPr>
      <w:r w:rsidRPr="00F84A69">
        <w:t>(57˚ 01́ 28 ˝ с.ш.28˚ 55 ́ 10 ˝ в.д.).</w:t>
      </w:r>
    </w:p>
    <w:p w:rsidR="00895A35" w:rsidRPr="00F84A69" w:rsidRDefault="00895A35" w:rsidP="00F84A69">
      <w:pPr>
        <w:pStyle w:val="ConsPlusNormal"/>
      </w:pPr>
      <w:r w:rsidRPr="00F84A69">
        <w:t xml:space="preserve">Хозяйственно-бытовые  сточные воды от канализованных объектов  старой части поселка Пушкинские Горы по канализационному коллектору поступают через хлораторную без очистки в мелиоративный канал, с правого берега, в </w:t>
      </w:r>
      <w:smartTag w:uri="urn:schemas-microsoft-com:office:smarttags" w:element="metricconverter">
        <w:smartTagPr>
          <w:attr w:name="ProductID" w:val="0,42 км"/>
        </w:smartTagPr>
        <w:r w:rsidRPr="00F84A69">
          <w:t>0,42 км</w:t>
        </w:r>
      </w:smartTag>
      <w:r w:rsidRPr="00F84A69">
        <w:t xml:space="preserve"> от устья. Объём сбрасываемых сточных вод на выпуске №2 учитывается в соответствии с балансом предприятия.</w:t>
      </w:r>
    </w:p>
    <w:p w:rsidR="00895A35" w:rsidRPr="00F84A69" w:rsidRDefault="00895A35" w:rsidP="00F84A69">
      <w:pPr>
        <w:pStyle w:val="ConsPlusNormal"/>
        <w:ind w:firstLine="0"/>
        <w:jc w:val="center"/>
        <w:rPr>
          <w:b/>
          <w:sz w:val="20"/>
        </w:rPr>
      </w:pPr>
      <w:r w:rsidRPr="00F84A69">
        <w:rPr>
          <w:b/>
          <w:sz w:val="20"/>
        </w:rPr>
        <w:t>Данные о расходе сточных вод</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6"/>
        <w:gridCol w:w="1747"/>
        <w:gridCol w:w="2255"/>
      </w:tblGrid>
      <w:tr w:rsidR="00895A35" w:rsidRPr="000E0EAA" w:rsidTr="00F84A69">
        <w:tc>
          <w:tcPr>
            <w:tcW w:w="5425" w:type="dxa"/>
            <w:vMerge w:val="restart"/>
          </w:tcPr>
          <w:p w:rsidR="00895A35" w:rsidRPr="000E0EAA" w:rsidRDefault="00895A35" w:rsidP="00F84A69">
            <w:pPr>
              <w:pStyle w:val="af8"/>
              <w:spacing w:before="0" w:beforeAutospacing="0" w:after="0" w:afterAutospacing="0"/>
              <w:jc w:val="center"/>
              <w:rPr>
                <w:b/>
                <w:color w:val="000000"/>
                <w:sz w:val="20"/>
              </w:rPr>
            </w:pPr>
            <w:r w:rsidRPr="000E0EAA">
              <w:rPr>
                <w:b/>
                <w:color w:val="000000"/>
                <w:sz w:val="20"/>
              </w:rPr>
              <w:t>Наименование водопотребителя, номер водовыпуска</w:t>
            </w:r>
          </w:p>
        </w:tc>
        <w:tc>
          <w:tcPr>
            <w:tcW w:w="4283" w:type="dxa"/>
            <w:gridSpan w:val="2"/>
          </w:tcPr>
          <w:p w:rsidR="00895A35" w:rsidRPr="000E0EAA" w:rsidRDefault="00895A35" w:rsidP="00F84A69">
            <w:pPr>
              <w:pStyle w:val="af8"/>
              <w:spacing w:before="0" w:beforeAutospacing="0" w:after="0" w:afterAutospacing="0"/>
              <w:jc w:val="center"/>
              <w:rPr>
                <w:b/>
                <w:color w:val="000000"/>
                <w:sz w:val="20"/>
              </w:rPr>
            </w:pPr>
            <w:r w:rsidRPr="000E0EAA">
              <w:rPr>
                <w:b/>
                <w:color w:val="000000"/>
                <w:sz w:val="20"/>
              </w:rPr>
              <w:t>Водотведение</w:t>
            </w:r>
          </w:p>
        </w:tc>
      </w:tr>
      <w:tr w:rsidR="00895A35" w:rsidRPr="00F84A69" w:rsidTr="00F84A69">
        <w:tc>
          <w:tcPr>
            <w:tcW w:w="5425" w:type="dxa"/>
            <w:vMerge/>
          </w:tcPr>
          <w:p w:rsidR="00895A35" w:rsidRPr="00F84A69" w:rsidRDefault="00895A35" w:rsidP="00F84A69">
            <w:pPr>
              <w:pStyle w:val="af8"/>
              <w:spacing w:before="0" w:beforeAutospacing="0" w:after="0" w:afterAutospacing="0"/>
              <w:jc w:val="both"/>
              <w:rPr>
                <w:color w:val="000000"/>
                <w:sz w:val="20"/>
              </w:rPr>
            </w:pPr>
          </w:p>
        </w:tc>
        <w:tc>
          <w:tcPr>
            <w:tcW w:w="1878" w:type="dxa"/>
          </w:tcPr>
          <w:p w:rsidR="00895A35" w:rsidRPr="00F84A69" w:rsidRDefault="00895A35" w:rsidP="00F84A69">
            <w:pPr>
              <w:pStyle w:val="af8"/>
              <w:spacing w:before="0" w:beforeAutospacing="0" w:after="0" w:afterAutospacing="0"/>
              <w:jc w:val="center"/>
              <w:rPr>
                <w:color w:val="000000"/>
                <w:sz w:val="20"/>
              </w:rPr>
            </w:pPr>
            <w:r w:rsidRPr="00F84A69">
              <w:rPr>
                <w:color w:val="000000"/>
                <w:sz w:val="20"/>
              </w:rPr>
              <w:t>м3/сут</w:t>
            </w:r>
          </w:p>
        </w:tc>
        <w:tc>
          <w:tcPr>
            <w:tcW w:w="2405" w:type="dxa"/>
          </w:tcPr>
          <w:p w:rsidR="00895A35" w:rsidRPr="00F84A69" w:rsidRDefault="00895A35" w:rsidP="00F84A69">
            <w:pPr>
              <w:pStyle w:val="af8"/>
              <w:spacing w:before="0" w:beforeAutospacing="0" w:after="0" w:afterAutospacing="0"/>
              <w:jc w:val="center"/>
              <w:rPr>
                <w:color w:val="000000"/>
                <w:sz w:val="20"/>
              </w:rPr>
            </w:pPr>
            <w:r w:rsidRPr="00F84A69">
              <w:rPr>
                <w:color w:val="000000"/>
                <w:sz w:val="20"/>
              </w:rPr>
              <w:t>тыс.м3/год</w:t>
            </w:r>
          </w:p>
        </w:tc>
      </w:tr>
      <w:tr w:rsidR="00895A35" w:rsidRPr="00F84A69" w:rsidTr="00F84A69">
        <w:tc>
          <w:tcPr>
            <w:tcW w:w="5425" w:type="dxa"/>
          </w:tcPr>
          <w:p w:rsidR="00895A35" w:rsidRPr="00F84A69" w:rsidRDefault="00895A35" w:rsidP="00F84A69">
            <w:pPr>
              <w:pStyle w:val="af8"/>
              <w:spacing w:before="0" w:beforeAutospacing="0" w:after="0" w:afterAutospacing="0"/>
              <w:jc w:val="center"/>
              <w:rPr>
                <w:color w:val="000000"/>
                <w:sz w:val="20"/>
              </w:rPr>
            </w:pPr>
            <w:r w:rsidRPr="00F84A69">
              <w:rPr>
                <w:color w:val="000000"/>
                <w:sz w:val="20"/>
              </w:rPr>
              <w:t xml:space="preserve">МП ККУ Пушкиногорского района, </w:t>
            </w:r>
            <w:r w:rsidRPr="00F84A69">
              <w:rPr>
                <w:b/>
                <w:color w:val="000000"/>
                <w:sz w:val="20"/>
              </w:rPr>
              <w:t>выпуск №2</w:t>
            </w:r>
          </w:p>
        </w:tc>
        <w:tc>
          <w:tcPr>
            <w:tcW w:w="1878" w:type="dxa"/>
          </w:tcPr>
          <w:p w:rsidR="00895A35" w:rsidRPr="00F84A69" w:rsidRDefault="00895A35" w:rsidP="00F84A69">
            <w:pPr>
              <w:pStyle w:val="af8"/>
              <w:spacing w:before="0" w:beforeAutospacing="0" w:after="0" w:afterAutospacing="0"/>
              <w:jc w:val="center"/>
              <w:rPr>
                <w:color w:val="000000"/>
                <w:sz w:val="20"/>
              </w:rPr>
            </w:pPr>
            <w:r w:rsidRPr="00F84A69">
              <w:rPr>
                <w:color w:val="000000"/>
                <w:sz w:val="20"/>
              </w:rPr>
              <w:t>41,44</w:t>
            </w:r>
          </w:p>
        </w:tc>
        <w:tc>
          <w:tcPr>
            <w:tcW w:w="2405" w:type="dxa"/>
          </w:tcPr>
          <w:p w:rsidR="00895A35" w:rsidRPr="00F84A69" w:rsidRDefault="00895A35" w:rsidP="00F84A69">
            <w:pPr>
              <w:pStyle w:val="af8"/>
              <w:spacing w:before="0" w:beforeAutospacing="0" w:after="0" w:afterAutospacing="0"/>
              <w:jc w:val="center"/>
              <w:rPr>
                <w:color w:val="000000"/>
                <w:sz w:val="20"/>
              </w:rPr>
            </w:pPr>
            <w:r w:rsidRPr="00F84A69">
              <w:rPr>
                <w:color w:val="000000"/>
                <w:sz w:val="20"/>
              </w:rPr>
              <w:t>11,33</w:t>
            </w:r>
          </w:p>
        </w:tc>
      </w:tr>
    </w:tbl>
    <w:p w:rsidR="00F84A69" w:rsidRDefault="00F84A69" w:rsidP="00895A35">
      <w:pPr>
        <w:pStyle w:val="af8"/>
        <w:spacing w:before="0" w:beforeAutospacing="0" w:after="0" w:afterAutospacing="0" w:line="240" w:lineRule="atLeast"/>
        <w:ind w:left="720"/>
        <w:jc w:val="both"/>
        <w:rPr>
          <w:rFonts w:ascii="Arial" w:hAnsi="Arial" w:cs="Arial"/>
          <w:color w:val="000000"/>
        </w:rPr>
      </w:pPr>
    </w:p>
    <w:p w:rsidR="00895A35" w:rsidRPr="00F84A69" w:rsidRDefault="00895A35" w:rsidP="00F84A69">
      <w:pPr>
        <w:pStyle w:val="ConsPlusNormal"/>
      </w:pPr>
      <w:r w:rsidRPr="00F84A69">
        <w:t>Площадь  водосбора – 0,39 км2</w:t>
      </w:r>
    </w:p>
    <w:p w:rsidR="00895A35" w:rsidRPr="00F84A69" w:rsidRDefault="00895A35" w:rsidP="00F84A69">
      <w:pPr>
        <w:pStyle w:val="ConsPlusNormal"/>
      </w:pPr>
      <w:r w:rsidRPr="00F84A69">
        <w:t>Канал  пересыхает в летне-осенний период.</w:t>
      </w:r>
    </w:p>
    <w:p w:rsidR="00895A35" w:rsidRPr="00F84A69" w:rsidRDefault="00895A35" w:rsidP="00F84A69">
      <w:pPr>
        <w:pStyle w:val="ConsPlusNormal"/>
      </w:pPr>
      <w:r w:rsidRPr="00F84A69">
        <w:t>Охрана вод:</w:t>
      </w:r>
    </w:p>
    <w:p w:rsidR="00895A35" w:rsidRPr="00F84A69" w:rsidRDefault="00895A35" w:rsidP="00F84A69">
      <w:pPr>
        <w:pStyle w:val="ConsPlusNormal"/>
      </w:pPr>
      <w:r w:rsidRPr="00F84A69">
        <w:lastRenderedPageBreak/>
        <w:t>Размеры и границы водоохранных зон и прибрежных  защитных полос водных объектов в районе водопользования определены согласно статьи 65 «Водного кодекса Российской Федерации» № 74-ФЗ от 03.06.2006 года (п.5).</w:t>
      </w:r>
    </w:p>
    <w:p w:rsidR="00895A35" w:rsidRPr="00F84A69" w:rsidRDefault="00895A35" w:rsidP="00F84A69">
      <w:pPr>
        <w:pStyle w:val="ConsPlusNormal"/>
      </w:pPr>
      <w:r w:rsidRPr="00F84A69">
        <w:t xml:space="preserve">В соответствии со ст.65 «Водного кодекса РФ» ширина водоохраной зоны магистральный или межхозяйственных каналов совпадает по ширине с полосами отводов таких каналов. Ширина ВЗ равна </w:t>
      </w:r>
      <w:smartTag w:uri="urn:schemas-microsoft-com:office:smarttags" w:element="metricconverter">
        <w:smartTagPr>
          <w:attr w:name="ProductID" w:val="1 м"/>
        </w:smartTagPr>
        <w:r w:rsidRPr="00F84A69">
          <w:t>1 м</w:t>
        </w:r>
      </w:smartTag>
      <w:r w:rsidRPr="00F84A69">
        <w:t xml:space="preserve"> с каждой стороны от бровки канала.</w:t>
      </w:r>
    </w:p>
    <w:p w:rsidR="00895A35" w:rsidRPr="00F84A69" w:rsidRDefault="00895A35" w:rsidP="00F84A69">
      <w:pPr>
        <w:pStyle w:val="ConsPlusNormal"/>
        <w:rPr>
          <w:u w:val="single"/>
        </w:rPr>
      </w:pPr>
      <w:r w:rsidRPr="00F84A69">
        <w:rPr>
          <w:u w:val="single"/>
        </w:rPr>
        <w:t xml:space="preserve">Выпуск №3 ( 56 ˚ 59 ́08 ˝ с.ш. 28 ˚ 51 ́ 58 ˝). </w:t>
      </w:r>
    </w:p>
    <w:p w:rsidR="00895A35" w:rsidRPr="00F84A69" w:rsidRDefault="00895A35" w:rsidP="00F84A69">
      <w:pPr>
        <w:pStyle w:val="ConsPlusNormal"/>
      </w:pPr>
      <w:r w:rsidRPr="00F84A69">
        <w:t>Хозяйственно-бытовые  сточные воды от канализованных объектов деревни Подкрестье Пушкиногорского района по канализационному коллектору поступают на очистные сооружения производительностью 100 м</w:t>
      </w:r>
      <w:r w:rsidRPr="00F84A69">
        <w:rPr>
          <w:vertAlign w:val="superscript"/>
        </w:rPr>
        <w:t>3</w:t>
      </w:r>
      <w:r w:rsidRPr="00F84A69">
        <w:t>/сут.</w:t>
      </w:r>
    </w:p>
    <w:p w:rsidR="00895A35" w:rsidRPr="00F84A69" w:rsidRDefault="00895A35" w:rsidP="00F84A69">
      <w:pPr>
        <w:pStyle w:val="ConsPlusNormal"/>
      </w:pPr>
      <w:r w:rsidRPr="00F84A69">
        <w:t>Очистные сооружения состоят из двух блоков типа «Компакт-50», которые включают в себя 2 параллельно действующих аэротенка с принудительной аэрацией, отстойник и контактный колодец. Емкости аэротенков и компрессорное оборудование демонтировано. В настоящее время очистка хозяйственно-бытовых сточных вод производится частично, из-за неисправности очистных сооружений.</w:t>
      </w:r>
    </w:p>
    <w:p w:rsidR="00895A35" w:rsidRPr="00F84A69" w:rsidRDefault="00895A35" w:rsidP="00F84A69">
      <w:pPr>
        <w:pStyle w:val="ConsPlusNormal"/>
      </w:pPr>
      <w:r w:rsidRPr="00F84A69">
        <w:t>Недостаточно очищенные сточные воды после механической очистки сначала по трубе, а затем по железобетонному лотку открытого типа сечением 250х200 мм  сбрасываются в ручей Шомка. Выпуск береговой, не подтапливаемый. На конце выпуска установлен железобетонный оголовок. Измерительная аппаратура (расходомер) для определения объема сбрасываемых сточных вод не имеется. Объем определяется косвенным методом по производительности насосов. Журнал по форме ПОД-12 ведется.</w:t>
      </w:r>
    </w:p>
    <w:p w:rsidR="00895A35" w:rsidRPr="00F84A69" w:rsidRDefault="00895A35" w:rsidP="00F84A69">
      <w:pPr>
        <w:pStyle w:val="ConsPlusNormal"/>
      </w:pPr>
      <w:r w:rsidRPr="00F84A69">
        <w:t>Объём сбрасываемых сточных вод на выпуске  №3 учитывается в соответствии  с балансом предприятия.</w:t>
      </w:r>
    </w:p>
    <w:p w:rsidR="00895A35" w:rsidRPr="00F84A69" w:rsidRDefault="00895A35" w:rsidP="00F84A69">
      <w:pPr>
        <w:pStyle w:val="af8"/>
        <w:spacing w:before="0" w:beforeAutospacing="0" w:after="0" w:afterAutospacing="0" w:line="360" w:lineRule="auto"/>
        <w:jc w:val="center"/>
        <w:rPr>
          <w:b/>
          <w:color w:val="000000"/>
          <w:sz w:val="20"/>
        </w:rPr>
      </w:pPr>
      <w:r w:rsidRPr="00F84A69">
        <w:rPr>
          <w:b/>
          <w:color w:val="000000"/>
          <w:sz w:val="20"/>
        </w:rPr>
        <w:t>Данные о расходе сточных вод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5"/>
        <w:gridCol w:w="2284"/>
        <w:gridCol w:w="2319"/>
      </w:tblGrid>
      <w:tr w:rsidR="00895A35" w:rsidRPr="00F104EC" w:rsidTr="00F84A69">
        <w:tc>
          <w:tcPr>
            <w:tcW w:w="4806" w:type="dxa"/>
            <w:vMerge w:val="restart"/>
          </w:tcPr>
          <w:p w:rsidR="00895A35" w:rsidRPr="00F104EC" w:rsidRDefault="00895A35" w:rsidP="00F84A69">
            <w:pPr>
              <w:pStyle w:val="af8"/>
              <w:spacing w:before="0" w:beforeAutospacing="0" w:after="0" w:afterAutospacing="0"/>
              <w:jc w:val="center"/>
              <w:rPr>
                <w:b/>
                <w:color w:val="000000"/>
                <w:sz w:val="20"/>
              </w:rPr>
            </w:pPr>
            <w:r w:rsidRPr="00F104EC">
              <w:rPr>
                <w:b/>
                <w:color w:val="000000"/>
                <w:sz w:val="20"/>
              </w:rPr>
              <w:t>Наименование водопотребителя, номер водовыпуска</w:t>
            </w:r>
          </w:p>
        </w:tc>
        <w:tc>
          <w:tcPr>
            <w:tcW w:w="4833" w:type="dxa"/>
            <w:gridSpan w:val="2"/>
          </w:tcPr>
          <w:p w:rsidR="00895A35" w:rsidRPr="00F104EC" w:rsidRDefault="00895A35" w:rsidP="00F84A69">
            <w:pPr>
              <w:pStyle w:val="af8"/>
              <w:spacing w:before="0" w:beforeAutospacing="0" w:after="0" w:afterAutospacing="0"/>
              <w:jc w:val="center"/>
              <w:rPr>
                <w:b/>
                <w:color w:val="000000"/>
                <w:sz w:val="20"/>
              </w:rPr>
            </w:pPr>
            <w:r w:rsidRPr="00F104EC">
              <w:rPr>
                <w:b/>
                <w:color w:val="000000"/>
                <w:sz w:val="20"/>
              </w:rPr>
              <w:t>Водотведение</w:t>
            </w:r>
          </w:p>
        </w:tc>
      </w:tr>
      <w:tr w:rsidR="00895A35" w:rsidRPr="00F84A69" w:rsidTr="00F84A69">
        <w:tc>
          <w:tcPr>
            <w:tcW w:w="4806" w:type="dxa"/>
            <w:vMerge/>
          </w:tcPr>
          <w:p w:rsidR="00895A35" w:rsidRPr="00F84A69" w:rsidRDefault="00895A35" w:rsidP="00F84A69">
            <w:pPr>
              <w:pStyle w:val="af8"/>
              <w:spacing w:before="0" w:beforeAutospacing="0" w:after="0" w:afterAutospacing="0"/>
              <w:jc w:val="both"/>
              <w:rPr>
                <w:color w:val="000000"/>
                <w:sz w:val="20"/>
              </w:rPr>
            </w:pPr>
          </w:p>
        </w:tc>
        <w:tc>
          <w:tcPr>
            <w:tcW w:w="2413" w:type="dxa"/>
          </w:tcPr>
          <w:p w:rsidR="00895A35" w:rsidRPr="00F84A69" w:rsidRDefault="00895A35" w:rsidP="00F84A69">
            <w:pPr>
              <w:pStyle w:val="af8"/>
              <w:spacing w:before="0" w:beforeAutospacing="0" w:after="0" w:afterAutospacing="0"/>
              <w:jc w:val="center"/>
              <w:rPr>
                <w:color w:val="000000"/>
                <w:sz w:val="20"/>
              </w:rPr>
            </w:pPr>
            <w:r w:rsidRPr="00F84A69">
              <w:rPr>
                <w:color w:val="000000"/>
                <w:sz w:val="20"/>
              </w:rPr>
              <w:t>м</w:t>
            </w:r>
            <w:r w:rsidRPr="00F84A69">
              <w:rPr>
                <w:color w:val="000000"/>
                <w:sz w:val="20"/>
                <w:vertAlign w:val="superscript"/>
              </w:rPr>
              <w:t>3</w:t>
            </w:r>
            <w:r w:rsidRPr="00F84A69">
              <w:rPr>
                <w:color w:val="000000"/>
                <w:sz w:val="20"/>
              </w:rPr>
              <w:t>/сут</w:t>
            </w:r>
          </w:p>
        </w:tc>
        <w:tc>
          <w:tcPr>
            <w:tcW w:w="2420" w:type="dxa"/>
          </w:tcPr>
          <w:p w:rsidR="00895A35" w:rsidRPr="00F84A69" w:rsidRDefault="00895A35" w:rsidP="00F84A69">
            <w:pPr>
              <w:pStyle w:val="af8"/>
              <w:spacing w:before="0" w:beforeAutospacing="0" w:after="0" w:afterAutospacing="0"/>
              <w:jc w:val="center"/>
              <w:rPr>
                <w:color w:val="000000"/>
                <w:sz w:val="20"/>
              </w:rPr>
            </w:pPr>
            <w:r w:rsidRPr="00F84A69">
              <w:rPr>
                <w:color w:val="000000"/>
                <w:sz w:val="20"/>
              </w:rPr>
              <w:t>тыс.м</w:t>
            </w:r>
            <w:r w:rsidRPr="00F84A69">
              <w:rPr>
                <w:color w:val="000000"/>
                <w:sz w:val="20"/>
                <w:vertAlign w:val="superscript"/>
              </w:rPr>
              <w:t>3</w:t>
            </w:r>
            <w:r w:rsidRPr="00F84A69">
              <w:rPr>
                <w:color w:val="000000"/>
                <w:sz w:val="20"/>
              </w:rPr>
              <w:t>/год</w:t>
            </w:r>
          </w:p>
        </w:tc>
      </w:tr>
      <w:tr w:rsidR="00895A35" w:rsidRPr="00F84A69" w:rsidTr="00F84A69">
        <w:tc>
          <w:tcPr>
            <w:tcW w:w="4806" w:type="dxa"/>
          </w:tcPr>
          <w:p w:rsidR="00895A35" w:rsidRPr="00F84A69" w:rsidRDefault="00895A35" w:rsidP="00F84A69">
            <w:pPr>
              <w:pStyle w:val="af8"/>
              <w:spacing w:before="0" w:beforeAutospacing="0" w:after="0" w:afterAutospacing="0"/>
              <w:jc w:val="center"/>
              <w:rPr>
                <w:color w:val="000000"/>
                <w:sz w:val="20"/>
              </w:rPr>
            </w:pPr>
            <w:r w:rsidRPr="00F84A69">
              <w:rPr>
                <w:color w:val="000000"/>
                <w:sz w:val="20"/>
              </w:rPr>
              <w:t xml:space="preserve">МП ККУ Пушкиногорского района, </w:t>
            </w:r>
            <w:r w:rsidRPr="00F84A69">
              <w:rPr>
                <w:b/>
                <w:color w:val="000000"/>
                <w:sz w:val="20"/>
              </w:rPr>
              <w:t>выпуск №3</w:t>
            </w:r>
          </w:p>
        </w:tc>
        <w:tc>
          <w:tcPr>
            <w:tcW w:w="2413" w:type="dxa"/>
          </w:tcPr>
          <w:p w:rsidR="00895A35" w:rsidRPr="00F84A69" w:rsidRDefault="00895A35" w:rsidP="00F84A69">
            <w:pPr>
              <w:pStyle w:val="af8"/>
              <w:spacing w:before="0" w:beforeAutospacing="0" w:after="0" w:afterAutospacing="0"/>
              <w:jc w:val="center"/>
              <w:rPr>
                <w:color w:val="000000"/>
                <w:sz w:val="20"/>
              </w:rPr>
            </w:pPr>
            <w:r w:rsidRPr="00F84A69">
              <w:rPr>
                <w:color w:val="000000"/>
                <w:sz w:val="20"/>
              </w:rPr>
              <w:t>35,3</w:t>
            </w:r>
          </w:p>
        </w:tc>
        <w:tc>
          <w:tcPr>
            <w:tcW w:w="2420" w:type="dxa"/>
          </w:tcPr>
          <w:p w:rsidR="00895A35" w:rsidRPr="00F84A69" w:rsidRDefault="00895A35" w:rsidP="00F84A69">
            <w:pPr>
              <w:pStyle w:val="af8"/>
              <w:spacing w:before="0" w:beforeAutospacing="0" w:after="0" w:afterAutospacing="0"/>
              <w:jc w:val="center"/>
              <w:rPr>
                <w:color w:val="000000"/>
                <w:sz w:val="20"/>
              </w:rPr>
            </w:pPr>
            <w:r w:rsidRPr="00F84A69">
              <w:rPr>
                <w:color w:val="000000"/>
                <w:sz w:val="20"/>
              </w:rPr>
              <w:t>11,9</w:t>
            </w:r>
          </w:p>
        </w:tc>
      </w:tr>
    </w:tbl>
    <w:p w:rsidR="00895A35" w:rsidRPr="00F84A69" w:rsidRDefault="00895A35" w:rsidP="00F84A69">
      <w:pPr>
        <w:pStyle w:val="af8"/>
        <w:spacing w:before="120" w:beforeAutospacing="0" w:after="0" w:afterAutospacing="0" w:line="360" w:lineRule="auto"/>
        <w:jc w:val="center"/>
        <w:rPr>
          <w:b/>
          <w:color w:val="000000"/>
          <w:sz w:val="20"/>
        </w:rPr>
      </w:pPr>
      <w:r w:rsidRPr="00F84A69">
        <w:rPr>
          <w:b/>
          <w:color w:val="000000"/>
          <w:sz w:val="20"/>
        </w:rPr>
        <w:t>Фактическое водоотведение тыс м</w:t>
      </w:r>
      <w:r w:rsidRPr="00F84A69">
        <w:rPr>
          <w:b/>
          <w:color w:val="000000"/>
          <w:sz w:val="20"/>
          <w:vertAlign w:val="superscript"/>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0"/>
        <w:gridCol w:w="1852"/>
        <w:gridCol w:w="2263"/>
        <w:gridCol w:w="2263"/>
      </w:tblGrid>
      <w:tr w:rsidR="00895A35" w:rsidRPr="00F104EC" w:rsidTr="00F84A69">
        <w:tc>
          <w:tcPr>
            <w:tcW w:w="2898" w:type="dxa"/>
          </w:tcPr>
          <w:p w:rsidR="00895A35" w:rsidRPr="00F104EC" w:rsidRDefault="00895A35" w:rsidP="00895A35">
            <w:pPr>
              <w:pStyle w:val="af8"/>
              <w:spacing w:line="240" w:lineRule="atLeast"/>
              <w:ind w:left="720"/>
              <w:jc w:val="both"/>
              <w:rPr>
                <w:b/>
                <w:color w:val="000000"/>
                <w:sz w:val="20"/>
              </w:rPr>
            </w:pPr>
            <w:r w:rsidRPr="00F104EC">
              <w:rPr>
                <w:b/>
                <w:color w:val="000000"/>
                <w:sz w:val="20"/>
              </w:rPr>
              <w:t>Наименование</w:t>
            </w:r>
          </w:p>
        </w:tc>
        <w:tc>
          <w:tcPr>
            <w:tcW w:w="1922" w:type="dxa"/>
          </w:tcPr>
          <w:p w:rsidR="00895A35" w:rsidRPr="00F104EC" w:rsidRDefault="00895A35" w:rsidP="00895A35">
            <w:pPr>
              <w:pStyle w:val="af8"/>
              <w:spacing w:line="240" w:lineRule="atLeast"/>
              <w:ind w:left="720"/>
              <w:jc w:val="both"/>
              <w:rPr>
                <w:b/>
                <w:color w:val="000000"/>
                <w:sz w:val="20"/>
              </w:rPr>
            </w:pPr>
            <w:r w:rsidRPr="00F104EC">
              <w:rPr>
                <w:b/>
                <w:color w:val="000000"/>
                <w:sz w:val="20"/>
              </w:rPr>
              <w:t>2013г.</w:t>
            </w:r>
          </w:p>
        </w:tc>
        <w:tc>
          <w:tcPr>
            <w:tcW w:w="2409" w:type="dxa"/>
          </w:tcPr>
          <w:p w:rsidR="00895A35" w:rsidRPr="00F104EC" w:rsidRDefault="00895A35" w:rsidP="00895A35">
            <w:pPr>
              <w:pStyle w:val="af8"/>
              <w:spacing w:line="240" w:lineRule="atLeast"/>
              <w:ind w:left="720"/>
              <w:jc w:val="both"/>
              <w:rPr>
                <w:b/>
                <w:color w:val="000000"/>
                <w:sz w:val="20"/>
              </w:rPr>
            </w:pPr>
            <w:r w:rsidRPr="00F104EC">
              <w:rPr>
                <w:b/>
                <w:color w:val="000000"/>
                <w:sz w:val="20"/>
              </w:rPr>
              <w:t>2014г.</w:t>
            </w:r>
          </w:p>
        </w:tc>
        <w:tc>
          <w:tcPr>
            <w:tcW w:w="2410" w:type="dxa"/>
          </w:tcPr>
          <w:p w:rsidR="00895A35" w:rsidRPr="00F104EC" w:rsidRDefault="00895A35" w:rsidP="00895A35">
            <w:pPr>
              <w:pStyle w:val="af8"/>
              <w:spacing w:line="240" w:lineRule="atLeast"/>
              <w:ind w:left="720"/>
              <w:jc w:val="both"/>
              <w:rPr>
                <w:b/>
                <w:color w:val="000000"/>
                <w:sz w:val="20"/>
              </w:rPr>
            </w:pPr>
            <w:r w:rsidRPr="00F104EC">
              <w:rPr>
                <w:b/>
                <w:color w:val="000000"/>
                <w:sz w:val="20"/>
              </w:rPr>
              <w:t>2015г.</w:t>
            </w:r>
          </w:p>
        </w:tc>
      </w:tr>
      <w:tr w:rsidR="00895A35" w:rsidRPr="00F104EC" w:rsidTr="00F84A69">
        <w:tc>
          <w:tcPr>
            <w:tcW w:w="2898" w:type="dxa"/>
          </w:tcPr>
          <w:p w:rsidR="00895A35" w:rsidRPr="00F104EC" w:rsidRDefault="00895A35" w:rsidP="00895A35">
            <w:pPr>
              <w:pStyle w:val="af8"/>
              <w:spacing w:line="240" w:lineRule="atLeast"/>
              <w:ind w:left="720"/>
              <w:jc w:val="both"/>
              <w:rPr>
                <w:color w:val="000000"/>
                <w:sz w:val="20"/>
              </w:rPr>
            </w:pPr>
            <w:r w:rsidRPr="00F104EC">
              <w:rPr>
                <w:color w:val="000000"/>
                <w:sz w:val="20"/>
              </w:rPr>
              <w:t>Выпуск №3</w:t>
            </w:r>
          </w:p>
        </w:tc>
        <w:tc>
          <w:tcPr>
            <w:tcW w:w="1922" w:type="dxa"/>
          </w:tcPr>
          <w:p w:rsidR="00895A35" w:rsidRPr="00F104EC" w:rsidRDefault="00895A35" w:rsidP="00895A35">
            <w:pPr>
              <w:pStyle w:val="af8"/>
              <w:spacing w:line="240" w:lineRule="atLeast"/>
              <w:ind w:left="720"/>
              <w:jc w:val="both"/>
              <w:rPr>
                <w:color w:val="000000"/>
                <w:sz w:val="20"/>
              </w:rPr>
            </w:pPr>
            <w:r w:rsidRPr="00F104EC">
              <w:rPr>
                <w:color w:val="000000"/>
                <w:sz w:val="20"/>
              </w:rPr>
              <w:t>10,0</w:t>
            </w:r>
          </w:p>
        </w:tc>
        <w:tc>
          <w:tcPr>
            <w:tcW w:w="2409" w:type="dxa"/>
          </w:tcPr>
          <w:p w:rsidR="00895A35" w:rsidRPr="00F104EC" w:rsidRDefault="00895A35" w:rsidP="00895A35">
            <w:pPr>
              <w:pStyle w:val="af8"/>
              <w:spacing w:line="240" w:lineRule="atLeast"/>
              <w:ind w:left="720"/>
              <w:jc w:val="both"/>
              <w:rPr>
                <w:color w:val="000000"/>
                <w:sz w:val="20"/>
              </w:rPr>
            </w:pPr>
            <w:r w:rsidRPr="00F104EC">
              <w:rPr>
                <w:color w:val="000000"/>
                <w:sz w:val="20"/>
              </w:rPr>
              <w:t>10,0</w:t>
            </w:r>
          </w:p>
        </w:tc>
        <w:tc>
          <w:tcPr>
            <w:tcW w:w="2410" w:type="dxa"/>
          </w:tcPr>
          <w:p w:rsidR="00895A35" w:rsidRPr="00F104EC" w:rsidRDefault="00895A35" w:rsidP="00895A35">
            <w:pPr>
              <w:pStyle w:val="af8"/>
              <w:spacing w:line="240" w:lineRule="atLeast"/>
              <w:ind w:left="720"/>
              <w:jc w:val="both"/>
              <w:rPr>
                <w:color w:val="000000"/>
                <w:sz w:val="20"/>
              </w:rPr>
            </w:pPr>
            <w:r w:rsidRPr="00F104EC">
              <w:rPr>
                <w:color w:val="000000"/>
                <w:sz w:val="20"/>
              </w:rPr>
              <w:t>10,0</w:t>
            </w:r>
          </w:p>
        </w:tc>
      </w:tr>
    </w:tbl>
    <w:p w:rsidR="00F104EC" w:rsidRDefault="00F104EC" w:rsidP="00F104EC">
      <w:pPr>
        <w:pStyle w:val="ConsPlusNormal"/>
      </w:pPr>
    </w:p>
    <w:p w:rsidR="00895A35" w:rsidRPr="000E0EAA" w:rsidRDefault="00895A35" w:rsidP="000E0EAA">
      <w:pPr>
        <w:pStyle w:val="ConsPlusNormal"/>
      </w:pPr>
      <w:r w:rsidRPr="00F104EC">
        <w:t>Минимальный сток. Минимальные среднемесячные расходы летнего и зимнего периодов определены согласно СП 33-101-</w:t>
      </w:r>
      <w:smartTag w:uri="urn:schemas-microsoft-com:office:smarttags" w:element="metricconverter">
        <w:smartTagPr>
          <w:attr w:name="ProductID" w:val="2003, М"/>
        </w:smartTagPr>
        <w:r w:rsidRPr="00F104EC">
          <w:t>2003, М</w:t>
        </w:r>
      </w:smartTag>
      <w:r w:rsidRPr="00F104EC">
        <w:t>., Госстрой России, 2003г., «Определение расчетных гидрологических характеристик»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5"/>
        <w:gridCol w:w="957"/>
        <w:gridCol w:w="977"/>
        <w:gridCol w:w="970"/>
        <w:gridCol w:w="1010"/>
        <w:gridCol w:w="1033"/>
        <w:gridCol w:w="1055"/>
        <w:gridCol w:w="1035"/>
        <w:gridCol w:w="834"/>
      </w:tblGrid>
      <w:tr w:rsidR="00895A35" w:rsidRPr="000E0EAA" w:rsidTr="000E0EAA">
        <w:trPr>
          <w:trHeight w:val="368"/>
          <w:jc w:val="center"/>
        </w:trPr>
        <w:tc>
          <w:tcPr>
            <w:tcW w:w="1452" w:type="dxa"/>
            <w:vMerge w:val="restart"/>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Площадь водосбора</w:t>
            </w:r>
          </w:p>
          <w:p w:rsidR="00895A35" w:rsidRPr="000E0EAA" w:rsidRDefault="00895A35" w:rsidP="000E0EAA">
            <w:pPr>
              <w:pStyle w:val="af8"/>
              <w:spacing w:before="0" w:beforeAutospacing="0" w:after="0" w:afterAutospacing="0"/>
              <w:jc w:val="center"/>
              <w:rPr>
                <w:color w:val="000000"/>
                <w:sz w:val="20"/>
                <w:szCs w:val="20"/>
              </w:rPr>
            </w:pPr>
            <w:r w:rsidRPr="000E0EAA">
              <w:rPr>
                <w:b/>
                <w:color w:val="000000"/>
                <w:sz w:val="20"/>
                <w:szCs w:val="20"/>
              </w:rPr>
              <w:t>км</w:t>
            </w:r>
            <w:r w:rsidRPr="000E0EAA">
              <w:rPr>
                <w:b/>
                <w:color w:val="000000"/>
                <w:sz w:val="20"/>
                <w:szCs w:val="20"/>
                <w:vertAlign w:val="superscript"/>
              </w:rPr>
              <w:t>2</w:t>
            </w:r>
          </w:p>
        </w:tc>
        <w:tc>
          <w:tcPr>
            <w:tcW w:w="8187" w:type="dxa"/>
            <w:gridSpan w:val="8"/>
            <w:tcBorders>
              <w:right w:val="single" w:sz="4" w:space="0" w:color="auto"/>
            </w:tcBorders>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Расчетные модули стока и расхода воды</w:t>
            </w:r>
          </w:p>
        </w:tc>
      </w:tr>
      <w:tr w:rsidR="00895A35" w:rsidRPr="000E0EAA" w:rsidTr="000E0EAA">
        <w:trPr>
          <w:jc w:val="center"/>
        </w:trPr>
        <w:tc>
          <w:tcPr>
            <w:tcW w:w="1452" w:type="dxa"/>
            <w:vMerge/>
            <w:vAlign w:val="center"/>
          </w:tcPr>
          <w:p w:rsidR="00895A35" w:rsidRPr="000E0EAA" w:rsidRDefault="00895A35" w:rsidP="000E0EAA">
            <w:pPr>
              <w:pStyle w:val="af8"/>
              <w:spacing w:before="0" w:beforeAutospacing="0" w:after="0" w:afterAutospacing="0"/>
              <w:jc w:val="both"/>
              <w:rPr>
                <w:color w:val="000000"/>
                <w:sz w:val="20"/>
                <w:szCs w:val="20"/>
              </w:rPr>
            </w:pPr>
          </w:p>
        </w:tc>
        <w:tc>
          <w:tcPr>
            <w:tcW w:w="4122" w:type="dxa"/>
            <w:gridSpan w:val="4"/>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 xml:space="preserve">Среднегодовые </w:t>
            </w:r>
          </w:p>
        </w:tc>
        <w:tc>
          <w:tcPr>
            <w:tcW w:w="2157" w:type="dxa"/>
            <w:gridSpan w:val="2"/>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Минимальные летние</w:t>
            </w:r>
          </w:p>
        </w:tc>
        <w:tc>
          <w:tcPr>
            <w:tcW w:w="1908" w:type="dxa"/>
            <w:gridSpan w:val="2"/>
            <w:tcBorders>
              <w:right w:val="single" w:sz="4" w:space="0" w:color="auto"/>
            </w:tcBorders>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Минимальные зимние</w:t>
            </w:r>
          </w:p>
        </w:tc>
      </w:tr>
      <w:tr w:rsidR="00895A35" w:rsidRPr="000E0EAA" w:rsidTr="000E0EAA">
        <w:trPr>
          <w:jc w:val="center"/>
        </w:trPr>
        <w:tc>
          <w:tcPr>
            <w:tcW w:w="1452" w:type="dxa"/>
            <w:vMerge/>
            <w:vAlign w:val="center"/>
          </w:tcPr>
          <w:p w:rsidR="00895A35" w:rsidRPr="000E0EAA" w:rsidRDefault="00895A35" w:rsidP="000E0EAA">
            <w:pPr>
              <w:pStyle w:val="af8"/>
              <w:spacing w:before="0" w:beforeAutospacing="0" w:after="0" w:afterAutospacing="0"/>
              <w:jc w:val="both"/>
              <w:rPr>
                <w:color w:val="000000"/>
                <w:sz w:val="20"/>
                <w:szCs w:val="20"/>
              </w:rPr>
            </w:pPr>
          </w:p>
        </w:tc>
        <w:tc>
          <w:tcPr>
            <w:tcW w:w="2044" w:type="dxa"/>
            <w:gridSpan w:val="2"/>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50 %</w:t>
            </w:r>
          </w:p>
        </w:tc>
        <w:tc>
          <w:tcPr>
            <w:tcW w:w="2078" w:type="dxa"/>
            <w:gridSpan w:val="2"/>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95%</w:t>
            </w:r>
          </w:p>
        </w:tc>
        <w:tc>
          <w:tcPr>
            <w:tcW w:w="2157" w:type="dxa"/>
            <w:gridSpan w:val="2"/>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95%</w:t>
            </w:r>
          </w:p>
        </w:tc>
        <w:tc>
          <w:tcPr>
            <w:tcW w:w="1908" w:type="dxa"/>
            <w:gridSpan w:val="2"/>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95%</w:t>
            </w:r>
          </w:p>
        </w:tc>
      </w:tr>
      <w:tr w:rsidR="00895A35" w:rsidRPr="000E0EAA" w:rsidTr="000E0EAA">
        <w:trPr>
          <w:jc w:val="center"/>
        </w:trPr>
        <w:tc>
          <w:tcPr>
            <w:tcW w:w="1452" w:type="dxa"/>
            <w:vMerge/>
            <w:vAlign w:val="center"/>
          </w:tcPr>
          <w:p w:rsidR="00895A35" w:rsidRPr="000E0EAA" w:rsidRDefault="00895A35" w:rsidP="000E0EAA">
            <w:pPr>
              <w:pStyle w:val="af8"/>
              <w:spacing w:before="0" w:beforeAutospacing="0" w:after="0" w:afterAutospacing="0"/>
              <w:jc w:val="both"/>
              <w:rPr>
                <w:color w:val="000000"/>
                <w:sz w:val="20"/>
                <w:szCs w:val="20"/>
              </w:rPr>
            </w:pPr>
          </w:p>
        </w:tc>
        <w:tc>
          <w:tcPr>
            <w:tcW w:w="1013" w:type="dxa"/>
            <w:vAlign w:val="center"/>
          </w:tcPr>
          <w:p w:rsidR="00895A35" w:rsidRPr="000E0EAA" w:rsidRDefault="00895A35" w:rsidP="000E0EAA">
            <w:pPr>
              <w:pStyle w:val="af8"/>
              <w:spacing w:before="0" w:beforeAutospacing="0" w:after="0" w:afterAutospacing="0"/>
              <w:jc w:val="center"/>
              <w:rPr>
                <w:b/>
                <w:color w:val="000000"/>
                <w:sz w:val="20"/>
                <w:szCs w:val="20"/>
                <w:lang w:val="en-US"/>
              </w:rPr>
            </w:pPr>
            <w:r w:rsidRPr="000E0EAA">
              <w:rPr>
                <w:b/>
                <w:color w:val="000000"/>
                <w:sz w:val="20"/>
                <w:szCs w:val="20"/>
                <w:lang w:val="en-US"/>
              </w:rPr>
              <w:t>q</w:t>
            </w:r>
          </w:p>
        </w:tc>
        <w:tc>
          <w:tcPr>
            <w:tcW w:w="1031" w:type="dxa"/>
            <w:vAlign w:val="center"/>
          </w:tcPr>
          <w:p w:rsidR="00895A35" w:rsidRPr="000E0EAA" w:rsidRDefault="00895A35" w:rsidP="000E0EAA">
            <w:pPr>
              <w:pStyle w:val="af8"/>
              <w:spacing w:before="0" w:beforeAutospacing="0" w:after="0" w:afterAutospacing="0"/>
              <w:jc w:val="center"/>
              <w:rPr>
                <w:b/>
                <w:color w:val="000000"/>
                <w:sz w:val="20"/>
                <w:szCs w:val="20"/>
                <w:lang w:val="en-US"/>
              </w:rPr>
            </w:pPr>
            <w:r w:rsidRPr="000E0EAA">
              <w:rPr>
                <w:b/>
                <w:color w:val="000000"/>
                <w:sz w:val="20"/>
                <w:szCs w:val="20"/>
                <w:lang w:val="en-US"/>
              </w:rPr>
              <w:t>Q</w:t>
            </w:r>
          </w:p>
        </w:tc>
        <w:tc>
          <w:tcPr>
            <w:tcW w:w="1023" w:type="dxa"/>
            <w:vAlign w:val="center"/>
          </w:tcPr>
          <w:p w:rsidR="00895A35" w:rsidRPr="000E0EAA" w:rsidRDefault="00895A35" w:rsidP="000E0EAA">
            <w:pPr>
              <w:pStyle w:val="af8"/>
              <w:spacing w:before="0" w:beforeAutospacing="0" w:after="0" w:afterAutospacing="0"/>
              <w:jc w:val="center"/>
              <w:rPr>
                <w:b/>
                <w:color w:val="000000"/>
                <w:sz w:val="20"/>
                <w:szCs w:val="20"/>
                <w:lang w:val="en-US"/>
              </w:rPr>
            </w:pPr>
            <w:r w:rsidRPr="000E0EAA">
              <w:rPr>
                <w:b/>
                <w:color w:val="000000"/>
                <w:sz w:val="20"/>
                <w:szCs w:val="20"/>
                <w:lang w:val="en-US"/>
              </w:rPr>
              <w:t>q</w:t>
            </w:r>
          </w:p>
        </w:tc>
        <w:tc>
          <w:tcPr>
            <w:tcW w:w="1055" w:type="dxa"/>
            <w:vAlign w:val="center"/>
          </w:tcPr>
          <w:p w:rsidR="00895A35" w:rsidRPr="000E0EAA" w:rsidRDefault="00895A35" w:rsidP="000E0EAA">
            <w:pPr>
              <w:pStyle w:val="af8"/>
              <w:spacing w:before="0" w:beforeAutospacing="0" w:after="0" w:afterAutospacing="0"/>
              <w:jc w:val="center"/>
              <w:rPr>
                <w:b/>
                <w:color w:val="000000"/>
                <w:sz w:val="20"/>
                <w:szCs w:val="20"/>
                <w:lang w:val="en-US"/>
              </w:rPr>
            </w:pPr>
            <w:r w:rsidRPr="000E0EAA">
              <w:rPr>
                <w:b/>
                <w:color w:val="000000"/>
                <w:sz w:val="20"/>
                <w:szCs w:val="20"/>
                <w:lang w:val="en-US"/>
              </w:rPr>
              <w:t>Q</w:t>
            </w:r>
          </w:p>
        </w:tc>
        <w:tc>
          <w:tcPr>
            <w:tcW w:w="1068" w:type="dxa"/>
            <w:vAlign w:val="center"/>
          </w:tcPr>
          <w:p w:rsidR="00895A35" w:rsidRPr="000E0EAA" w:rsidRDefault="00895A35" w:rsidP="000E0EAA">
            <w:pPr>
              <w:pStyle w:val="af8"/>
              <w:spacing w:before="0" w:beforeAutospacing="0" w:after="0" w:afterAutospacing="0"/>
              <w:jc w:val="center"/>
              <w:rPr>
                <w:b/>
                <w:color w:val="000000"/>
                <w:sz w:val="20"/>
                <w:szCs w:val="20"/>
                <w:lang w:val="en-US"/>
              </w:rPr>
            </w:pPr>
            <w:r w:rsidRPr="000E0EAA">
              <w:rPr>
                <w:b/>
                <w:color w:val="000000"/>
                <w:sz w:val="20"/>
                <w:szCs w:val="20"/>
                <w:lang w:val="en-US"/>
              </w:rPr>
              <w:t>q</w:t>
            </w:r>
          </w:p>
        </w:tc>
        <w:tc>
          <w:tcPr>
            <w:tcW w:w="1089" w:type="dxa"/>
            <w:vAlign w:val="center"/>
          </w:tcPr>
          <w:p w:rsidR="00895A35" w:rsidRPr="000E0EAA" w:rsidRDefault="00895A35" w:rsidP="000E0EAA">
            <w:pPr>
              <w:pStyle w:val="af8"/>
              <w:spacing w:before="0" w:beforeAutospacing="0" w:after="0" w:afterAutospacing="0"/>
              <w:jc w:val="center"/>
              <w:rPr>
                <w:b/>
                <w:color w:val="000000"/>
                <w:sz w:val="20"/>
                <w:szCs w:val="20"/>
                <w:lang w:val="en-US"/>
              </w:rPr>
            </w:pPr>
            <w:r w:rsidRPr="000E0EAA">
              <w:rPr>
                <w:b/>
                <w:color w:val="000000"/>
                <w:sz w:val="20"/>
                <w:szCs w:val="20"/>
                <w:lang w:val="en-US"/>
              </w:rPr>
              <w:t>Q</w:t>
            </w:r>
          </w:p>
        </w:tc>
        <w:tc>
          <w:tcPr>
            <w:tcW w:w="1068" w:type="dxa"/>
            <w:vAlign w:val="center"/>
          </w:tcPr>
          <w:p w:rsidR="00895A35" w:rsidRPr="000E0EAA" w:rsidRDefault="00895A35" w:rsidP="000E0EAA">
            <w:pPr>
              <w:pStyle w:val="af8"/>
              <w:spacing w:before="0" w:beforeAutospacing="0" w:after="0" w:afterAutospacing="0"/>
              <w:jc w:val="center"/>
              <w:rPr>
                <w:b/>
                <w:color w:val="000000"/>
                <w:sz w:val="20"/>
                <w:szCs w:val="20"/>
                <w:lang w:val="en-US"/>
              </w:rPr>
            </w:pPr>
            <w:r w:rsidRPr="000E0EAA">
              <w:rPr>
                <w:b/>
                <w:color w:val="000000"/>
                <w:sz w:val="20"/>
                <w:szCs w:val="20"/>
                <w:lang w:val="en-US"/>
              </w:rPr>
              <w:t>q</w:t>
            </w:r>
          </w:p>
        </w:tc>
        <w:tc>
          <w:tcPr>
            <w:tcW w:w="840" w:type="dxa"/>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lang w:val="en-US"/>
              </w:rPr>
              <w:t>Q</w:t>
            </w:r>
          </w:p>
        </w:tc>
      </w:tr>
      <w:tr w:rsidR="00895A35" w:rsidRPr="000E0EAA" w:rsidTr="000E0EAA">
        <w:trPr>
          <w:jc w:val="center"/>
        </w:trPr>
        <w:tc>
          <w:tcPr>
            <w:tcW w:w="1452" w:type="dxa"/>
            <w:vMerge/>
            <w:vAlign w:val="center"/>
          </w:tcPr>
          <w:p w:rsidR="00895A35" w:rsidRPr="000E0EAA" w:rsidRDefault="00895A35" w:rsidP="000E0EAA">
            <w:pPr>
              <w:pStyle w:val="af8"/>
              <w:spacing w:before="0" w:beforeAutospacing="0" w:after="0" w:afterAutospacing="0"/>
              <w:jc w:val="both"/>
              <w:rPr>
                <w:color w:val="000000"/>
                <w:sz w:val="20"/>
                <w:szCs w:val="20"/>
              </w:rPr>
            </w:pPr>
          </w:p>
        </w:tc>
        <w:tc>
          <w:tcPr>
            <w:tcW w:w="1013" w:type="dxa"/>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л/с км</w:t>
            </w:r>
            <w:r w:rsidRPr="000E0EAA">
              <w:rPr>
                <w:b/>
                <w:color w:val="000000"/>
                <w:sz w:val="20"/>
                <w:szCs w:val="20"/>
                <w:vertAlign w:val="superscript"/>
              </w:rPr>
              <w:t>2</w:t>
            </w:r>
          </w:p>
        </w:tc>
        <w:tc>
          <w:tcPr>
            <w:tcW w:w="1031" w:type="dxa"/>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м</w:t>
            </w:r>
            <w:r w:rsidRPr="000E0EAA">
              <w:rPr>
                <w:b/>
                <w:color w:val="000000"/>
                <w:sz w:val="20"/>
                <w:szCs w:val="20"/>
                <w:vertAlign w:val="superscript"/>
              </w:rPr>
              <w:t>3</w:t>
            </w:r>
            <w:r w:rsidRPr="000E0EAA">
              <w:rPr>
                <w:b/>
                <w:color w:val="000000"/>
                <w:sz w:val="20"/>
                <w:szCs w:val="20"/>
              </w:rPr>
              <w:t>/с</w:t>
            </w:r>
          </w:p>
        </w:tc>
        <w:tc>
          <w:tcPr>
            <w:tcW w:w="1023" w:type="dxa"/>
            <w:vAlign w:val="center"/>
          </w:tcPr>
          <w:p w:rsidR="00895A35" w:rsidRPr="000E0EAA" w:rsidRDefault="00895A35" w:rsidP="000E0EAA">
            <w:pPr>
              <w:pStyle w:val="af8"/>
              <w:spacing w:before="0" w:beforeAutospacing="0" w:after="0" w:afterAutospacing="0"/>
              <w:jc w:val="both"/>
              <w:rPr>
                <w:b/>
                <w:color w:val="000000"/>
                <w:sz w:val="20"/>
                <w:szCs w:val="20"/>
              </w:rPr>
            </w:pPr>
            <w:r w:rsidRPr="000E0EAA">
              <w:rPr>
                <w:b/>
                <w:color w:val="000000"/>
                <w:sz w:val="20"/>
                <w:szCs w:val="20"/>
              </w:rPr>
              <w:t>л/с км</w:t>
            </w:r>
            <w:r w:rsidRPr="000E0EAA">
              <w:rPr>
                <w:b/>
                <w:color w:val="000000"/>
                <w:sz w:val="20"/>
                <w:szCs w:val="20"/>
                <w:vertAlign w:val="superscript"/>
              </w:rPr>
              <w:t>2</w:t>
            </w:r>
          </w:p>
        </w:tc>
        <w:tc>
          <w:tcPr>
            <w:tcW w:w="1055" w:type="dxa"/>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м</w:t>
            </w:r>
            <w:r w:rsidRPr="000E0EAA">
              <w:rPr>
                <w:b/>
                <w:color w:val="000000"/>
                <w:sz w:val="20"/>
                <w:szCs w:val="20"/>
                <w:vertAlign w:val="superscript"/>
              </w:rPr>
              <w:t>3</w:t>
            </w:r>
            <w:r w:rsidRPr="000E0EAA">
              <w:rPr>
                <w:b/>
                <w:color w:val="000000"/>
                <w:sz w:val="20"/>
                <w:szCs w:val="20"/>
              </w:rPr>
              <w:t>/с</w:t>
            </w:r>
          </w:p>
        </w:tc>
        <w:tc>
          <w:tcPr>
            <w:tcW w:w="1068" w:type="dxa"/>
            <w:vAlign w:val="center"/>
          </w:tcPr>
          <w:p w:rsidR="00895A35" w:rsidRPr="000E0EAA" w:rsidRDefault="00895A35" w:rsidP="000E0EAA">
            <w:pPr>
              <w:pStyle w:val="af8"/>
              <w:spacing w:before="0" w:beforeAutospacing="0" w:after="0" w:afterAutospacing="0"/>
              <w:jc w:val="both"/>
              <w:rPr>
                <w:b/>
                <w:color w:val="000000"/>
                <w:sz w:val="20"/>
                <w:szCs w:val="20"/>
              </w:rPr>
            </w:pPr>
            <w:r w:rsidRPr="000E0EAA">
              <w:rPr>
                <w:b/>
                <w:color w:val="000000"/>
                <w:sz w:val="20"/>
                <w:szCs w:val="20"/>
              </w:rPr>
              <w:t>л/с км</w:t>
            </w:r>
            <w:r w:rsidRPr="000E0EAA">
              <w:rPr>
                <w:b/>
                <w:color w:val="000000"/>
                <w:sz w:val="20"/>
                <w:szCs w:val="20"/>
                <w:vertAlign w:val="superscript"/>
              </w:rPr>
              <w:t>2</w:t>
            </w:r>
          </w:p>
        </w:tc>
        <w:tc>
          <w:tcPr>
            <w:tcW w:w="1089" w:type="dxa"/>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м</w:t>
            </w:r>
            <w:r w:rsidRPr="000E0EAA">
              <w:rPr>
                <w:b/>
                <w:color w:val="000000"/>
                <w:sz w:val="20"/>
                <w:szCs w:val="20"/>
                <w:vertAlign w:val="superscript"/>
              </w:rPr>
              <w:t>3</w:t>
            </w:r>
            <w:r w:rsidRPr="000E0EAA">
              <w:rPr>
                <w:b/>
                <w:color w:val="000000"/>
                <w:sz w:val="20"/>
                <w:szCs w:val="20"/>
              </w:rPr>
              <w:t>/с</w:t>
            </w:r>
          </w:p>
        </w:tc>
        <w:tc>
          <w:tcPr>
            <w:tcW w:w="1068" w:type="dxa"/>
            <w:vAlign w:val="center"/>
          </w:tcPr>
          <w:p w:rsidR="00895A35" w:rsidRPr="000E0EAA" w:rsidRDefault="00895A35" w:rsidP="000E0EAA">
            <w:pPr>
              <w:pStyle w:val="af8"/>
              <w:spacing w:before="0" w:beforeAutospacing="0" w:after="0" w:afterAutospacing="0"/>
              <w:jc w:val="both"/>
              <w:rPr>
                <w:b/>
                <w:color w:val="000000"/>
                <w:sz w:val="20"/>
                <w:szCs w:val="20"/>
              </w:rPr>
            </w:pPr>
            <w:r w:rsidRPr="000E0EAA">
              <w:rPr>
                <w:b/>
                <w:color w:val="000000"/>
                <w:sz w:val="20"/>
                <w:szCs w:val="20"/>
              </w:rPr>
              <w:t>л/с км</w:t>
            </w:r>
            <w:r w:rsidRPr="000E0EAA">
              <w:rPr>
                <w:b/>
                <w:color w:val="000000"/>
                <w:sz w:val="20"/>
                <w:szCs w:val="20"/>
                <w:vertAlign w:val="superscript"/>
              </w:rPr>
              <w:t>2</w:t>
            </w:r>
          </w:p>
        </w:tc>
        <w:tc>
          <w:tcPr>
            <w:tcW w:w="840" w:type="dxa"/>
            <w:vAlign w:val="center"/>
          </w:tcPr>
          <w:p w:rsidR="00895A35" w:rsidRPr="000E0EAA" w:rsidRDefault="00895A35" w:rsidP="000E0EAA">
            <w:pPr>
              <w:pStyle w:val="af8"/>
              <w:spacing w:before="0" w:beforeAutospacing="0" w:after="0" w:afterAutospacing="0"/>
              <w:jc w:val="center"/>
              <w:rPr>
                <w:b/>
                <w:color w:val="000000"/>
                <w:sz w:val="20"/>
                <w:szCs w:val="20"/>
              </w:rPr>
            </w:pPr>
            <w:r w:rsidRPr="000E0EAA">
              <w:rPr>
                <w:b/>
                <w:color w:val="000000"/>
                <w:sz w:val="20"/>
                <w:szCs w:val="20"/>
              </w:rPr>
              <w:t>м</w:t>
            </w:r>
            <w:r w:rsidRPr="000E0EAA">
              <w:rPr>
                <w:b/>
                <w:color w:val="000000"/>
                <w:sz w:val="20"/>
                <w:szCs w:val="20"/>
                <w:vertAlign w:val="superscript"/>
              </w:rPr>
              <w:t>3</w:t>
            </w:r>
            <w:r w:rsidRPr="000E0EAA">
              <w:rPr>
                <w:b/>
                <w:color w:val="000000"/>
                <w:sz w:val="20"/>
                <w:szCs w:val="20"/>
              </w:rPr>
              <w:t>/с</w:t>
            </w:r>
          </w:p>
        </w:tc>
      </w:tr>
      <w:tr w:rsidR="00895A35" w:rsidRPr="000E0EAA" w:rsidTr="000E0EAA">
        <w:trPr>
          <w:jc w:val="center"/>
        </w:trPr>
        <w:tc>
          <w:tcPr>
            <w:tcW w:w="1452" w:type="dxa"/>
            <w:vAlign w:val="center"/>
          </w:tcPr>
          <w:p w:rsidR="00895A35" w:rsidRPr="000E0EAA" w:rsidRDefault="00895A35" w:rsidP="000E0EAA">
            <w:pPr>
              <w:pStyle w:val="af8"/>
              <w:spacing w:before="0" w:beforeAutospacing="0" w:after="0" w:afterAutospacing="0"/>
              <w:jc w:val="center"/>
              <w:rPr>
                <w:color w:val="000000"/>
                <w:sz w:val="20"/>
                <w:szCs w:val="20"/>
              </w:rPr>
            </w:pPr>
            <w:r w:rsidRPr="000E0EAA">
              <w:rPr>
                <w:color w:val="000000"/>
                <w:sz w:val="20"/>
                <w:szCs w:val="20"/>
              </w:rPr>
              <w:t>18,8</w:t>
            </w:r>
          </w:p>
        </w:tc>
        <w:tc>
          <w:tcPr>
            <w:tcW w:w="1013" w:type="dxa"/>
            <w:vAlign w:val="center"/>
          </w:tcPr>
          <w:p w:rsidR="00895A35" w:rsidRPr="000E0EAA" w:rsidRDefault="00895A35" w:rsidP="000E0EAA">
            <w:pPr>
              <w:pStyle w:val="af8"/>
              <w:spacing w:before="0" w:beforeAutospacing="0" w:after="0" w:afterAutospacing="0"/>
              <w:jc w:val="both"/>
              <w:rPr>
                <w:color w:val="000000"/>
                <w:sz w:val="20"/>
                <w:szCs w:val="20"/>
              </w:rPr>
            </w:pPr>
            <w:r w:rsidRPr="000E0EAA">
              <w:rPr>
                <w:color w:val="000000"/>
                <w:sz w:val="20"/>
                <w:szCs w:val="20"/>
              </w:rPr>
              <w:t>7,0</w:t>
            </w:r>
          </w:p>
        </w:tc>
        <w:tc>
          <w:tcPr>
            <w:tcW w:w="1031" w:type="dxa"/>
            <w:vAlign w:val="center"/>
          </w:tcPr>
          <w:p w:rsidR="00895A35" w:rsidRPr="000E0EAA" w:rsidRDefault="00895A35" w:rsidP="000E0EAA">
            <w:pPr>
              <w:pStyle w:val="af8"/>
              <w:spacing w:before="0" w:beforeAutospacing="0" w:after="0" w:afterAutospacing="0"/>
              <w:jc w:val="center"/>
              <w:rPr>
                <w:color w:val="000000"/>
                <w:sz w:val="20"/>
                <w:szCs w:val="20"/>
              </w:rPr>
            </w:pPr>
            <w:r w:rsidRPr="000E0EAA">
              <w:rPr>
                <w:color w:val="000000"/>
                <w:sz w:val="20"/>
                <w:szCs w:val="20"/>
              </w:rPr>
              <w:t>0,13</w:t>
            </w:r>
          </w:p>
        </w:tc>
        <w:tc>
          <w:tcPr>
            <w:tcW w:w="1023" w:type="dxa"/>
            <w:vAlign w:val="center"/>
          </w:tcPr>
          <w:p w:rsidR="00895A35" w:rsidRPr="000E0EAA" w:rsidRDefault="00895A35" w:rsidP="000E0EAA">
            <w:pPr>
              <w:pStyle w:val="af8"/>
              <w:spacing w:before="0" w:beforeAutospacing="0" w:after="0" w:afterAutospacing="0"/>
              <w:jc w:val="center"/>
              <w:rPr>
                <w:color w:val="000000"/>
                <w:sz w:val="20"/>
                <w:szCs w:val="20"/>
              </w:rPr>
            </w:pPr>
            <w:r w:rsidRPr="000E0EAA">
              <w:rPr>
                <w:color w:val="000000"/>
                <w:sz w:val="20"/>
                <w:szCs w:val="20"/>
              </w:rPr>
              <w:t>3,54</w:t>
            </w:r>
          </w:p>
        </w:tc>
        <w:tc>
          <w:tcPr>
            <w:tcW w:w="1055" w:type="dxa"/>
            <w:vAlign w:val="center"/>
          </w:tcPr>
          <w:p w:rsidR="00895A35" w:rsidRPr="000E0EAA" w:rsidRDefault="00895A35" w:rsidP="000E0EAA">
            <w:pPr>
              <w:pStyle w:val="af8"/>
              <w:spacing w:before="0" w:beforeAutospacing="0" w:after="0" w:afterAutospacing="0"/>
              <w:jc w:val="center"/>
              <w:rPr>
                <w:color w:val="000000"/>
                <w:sz w:val="20"/>
                <w:szCs w:val="20"/>
              </w:rPr>
            </w:pPr>
            <w:r w:rsidRPr="000E0EAA">
              <w:rPr>
                <w:color w:val="000000"/>
                <w:sz w:val="20"/>
                <w:szCs w:val="20"/>
              </w:rPr>
              <w:t>0,067</w:t>
            </w:r>
          </w:p>
        </w:tc>
        <w:tc>
          <w:tcPr>
            <w:tcW w:w="1068" w:type="dxa"/>
            <w:vAlign w:val="center"/>
          </w:tcPr>
          <w:p w:rsidR="00895A35" w:rsidRPr="000E0EAA" w:rsidRDefault="00895A35" w:rsidP="000E0EAA">
            <w:pPr>
              <w:pStyle w:val="af8"/>
              <w:spacing w:before="0" w:beforeAutospacing="0" w:after="0" w:afterAutospacing="0"/>
              <w:jc w:val="center"/>
              <w:rPr>
                <w:color w:val="000000"/>
                <w:sz w:val="20"/>
                <w:szCs w:val="20"/>
              </w:rPr>
            </w:pPr>
            <w:r w:rsidRPr="000E0EAA">
              <w:rPr>
                <w:color w:val="000000"/>
                <w:sz w:val="20"/>
                <w:szCs w:val="20"/>
              </w:rPr>
              <w:t>0,32</w:t>
            </w:r>
          </w:p>
        </w:tc>
        <w:tc>
          <w:tcPr>
            <w:tcW w:w="1089" w:type="dxa"/>
            <w:vAlign w:val="center"/>
          </w:tcPr>
          <w:p w:rsidR="00895A35" w:rsidRPr="000E0EAA" w:rsidRDefault="00895A35" w:rsidP="000E0EAA">
            <w:pPr>
              <w:pStyle w:val="af8"/>
              <w:spacing w:before="0" w:beforeAutospacing="0" w:after="0" w:afterAutospacing="0"/>
              <w:jc w:val="center"/>
              <w:rPr>
                <w:color w:val="000000"/>
                <w:sz w:val="20"/>
                <w:szCs w:val="20"/>
              </w:rPr>
            </w:pPr>
            <w:r w:rsidRPr="000E0EAA">
              <w:rPr>
                <w:color w:val="000000"/>
                <w:sz w:val="20"/>
                <w:szCs w:val="20"/>
              </w:rPr>
              <w:t>0,006</w:t>
            </w:r>
          </w:p>
        </w:tc>
        <w:tc>
          <w:tcPr>
            <w:tcW w:w="1068" w:type="dxa"/>
            <w:vAlign w:val="center"/>
          </w:tcPr>
          <w:p w:rsidR="00895A35" w:rsidRPr="000E0EAA" w:rsidRDefault="00895A35" w:rsidP="000E0EAA">
            <w:pPr>
              <w:pStyle w:val="af8"/>
              <w:spacing w:before="0" w:beforeAutospacing="0" w:after="0" w:afterAutospacing="0"/>
              <w:jc w:val="center"/>
              <w:rPr>
                <w:color w:val="000000"/>
                <w:sz w:val="20"/>
                <w:szCs w:val="20"/>
              </w:rPr>
            </w:pPr>
            <w:r w:rsidRPr="000E0EAA">
              <w:rPr>
                <w:color w:val="000000"/>
                <w:sz w:val="20"/>
                <w:szCs w:val="20"/>
              </w:rPr>
              <w:t>0,37</w:t>
            </w:r>
          </w:p>
        </w:tc>
        <w:tc>
          <w:tcPr>
            <w:tcW w:w="840" w:type="dxa"/>
            <w:vAlign w:val="center"/>
          </w:tcPr>
          <w:p w:rsidR="00895A35" w:rsidRPr="000E0EAA" w:rsidRDefault="00895A35" w:rsidP="000E0EAA">
            <w:pPr>
              <w:pStyle w:val="af8"/>
              <w:spacing w:before="0" w:beforeAutospacing="0" w:after="0" w:afterAutospacing="0"/>
              <w:jc w:val="center"/>
              <w:rPr>
                <w:color w:val="000000"/>
                <w:sz w:val="20"/>
                <w:szCs w:val="20"/>
              </w:rPr>
            </w:pPr>
            <w:r w:rsidRPr="000E0EAA">
              <w:rPr>
                <w:color w:val="000000"/>
                <w:sz w:val="20"/>
                <w:szCs w:val="20"/>
              </w:rPr>
              <w:t>0,007</w:t>
            </w:r>
          </w:p>
        </w:tc>
      </w:tr>
    </w:tbl>
    <w:p w:rsidR="00895A35" w:rsidRPr="00FB3DF8" w:rsidRDefault="00895A35" w:rsidP="00895A35">
      <w:pPr>
        <w:pStyle w:val="af8"/>
        <w:spacing w:before="0" w:beforeAutospacing="0" w:after="0" w:afterAutospacing="0" w:line="240" w:lineRule="atLeast"/>
        <w:ind w:left="357"/>
        <w:jc w:val="both"/>
        <w:rPr>
          <w:rFonts w:ascii="Arial" w:hAnsi="Arial" w:cs="Arial"/>
          <w:color w:val="000000"/>
        </w:rPr>
      </w:pPr>
    </w:p>
    <w:p w:rsidR="00895A35" w:rsidRPr="000E0EAA" w:rsidRDefault="00895A35" w:rsidP="000E0EAA">
      <w:pPr>
        <w:pStyle w:val="ConsPlusNormal"/>
        <w:rPr>
          <w:u w:val="single"/>
        </w:rPr>
      </w:pPr>
      <w:r w:rsidRPr="000E0EAA">
        <w:rPr>
          <w:u w:val="single"/>
        </w:rPr>
        <w:t>Охрана вод:</w:t>
      </w:r>
    </w:p>
    <w:p w:rsidR="00895A35" w:rsidRPr="000E0EAA" w:rsidRDefault="00895A35" w:rsidP="000E0EAA">
      <w:pPr>
        <w:pStyle w:val="ConsPlusNormal"/>
      </w:pPr>
      <w:r w:rsidRPr="000E0EAA">
        <w:t>Размеры и границы водоохранных зон и прибрежных  защитных полос водных объектов в районе водопользования определены согласно статьи 65 «Водного кодекса Российской Федерации» № 74-ФЗ от 03.06.2006 года (п.5).</w:t>
      </w:r>
    </w:p>
    <w:p w:rsidR="00895A35" w:rsidRPr="000E0EAA" w:rsidRDefault="00895A35" w:rsidP="000E0EAA">
      <w:pPr>
        <w:pStyle w:val="ConsPlusNormal"/>
      </w:pPr>
      <w:r w:rsidRPr="000E0EAA">
        <w:t xml:space="preserve">Длина ручья Шомка менее </w:t>
      </w:r>
      <w:smartTag w:uri="urn:schemas-microsoft-com:office:smarttags" w:element="metricconverter">
        <w:smartTagPr>
          <w:attr w:name="ProductID" w:val="10 км"/>
        </w:smartTagPr>
        <w:r w:rsidRPr="000E0EAA">
          <w:t>10 км</w:t>
        </w:r>
      </w:smartTag>
      <w:r w:rsidRPr="000E0EAA">
        <w:t xml:space="preserve">. Ширина водоохраной зоны и прибрежной защитной полосы - </w:t>
      </w:r>
      <w:smartTag w:uri="urn:schemas-microsoft-com:office:smarttags" w:element="metricconverter">
        <w:smartTagPr>
          <w:attr w:name="ProductID" w:val="50 м"/>
        </w:smartTagPr>
        <w:r w:rsidRPr="000E0EAA">
          <w:t>50 м</w:t>
        </w:r>
      </w:smartTag>
      <w:r w:rsidRPr="000E0EAA">
        <w:t xml:space="preserve"> от береговой линии</w:t>
      </w:r>
    </w:p>
    <w:p w:rsidR="00895A35" w:rsidRPr="0047283A" w:rsidRDefault="0047283A" w:rsidP="0047283A">
      <w:pPr>
        <w:pStyle w:val="af8"/>
        <w:spacing w:before="0" w:beforeAutospacing="0" w:after="0" w:afterAutospacing="0"/>
        <w:jc w:val="center"/>
        <w:rPr>
          <w:b/>
          <w:i/>
          <w:color w:val="000000"/>
        </w:rPr>
      </w:pPr>
      <w:r>
        <w:rPr>
          <w:b/>
          <w:i/>
          <w:color w:val="000000"/>
        </w:rPr>
        <w:t>П</w:t>
      </w:r>
      <w:r w:rsidR="00895A35" w:rsidRPr="0047283A">
        <w:rPr>
          <w:b/>
          <w:i/>
          <w:color w:val="000000"/>
        </w:rPr>
        <w:t>рогноз объема сточных вод.</w:t>
      </w:r>
    </w:p>
    <w:p w:rsidR="00895A35" w:rsidRPr="0047283A" w:rsidRDefault="00895A35" w:rsidP="0047283A">
      <w:pPr>
        <w:pStyle w:val="af8"/>
        <w:spacing w:line="240" w:lineRule="atLeast"/>
        <w:ind w:firstLine="709"/>
        <w:jc w:val="both"/>
        <w:rPr>
          <w:color w:val="000000"/>
          <w:u w:val="single"/>
        </w:rPr>
      </w:pPr>
      <w:r w:rsidRPr="0047283A">
        <w:rPr>
          <w:color w:val="000000"/>
          <w:u w:val="single"/>
        </w:rPr>
        <w:t>Перспективное потребление ресурсов в сфере водоотведения в р.п. Пушкинские Горы.</w:t>
      </w:r>
    </w:p>
    <w:p w:rsidR="00895A35" w:rsidRPr="0047283A" w:rsidRDefault="00895A35" w:rsidP="0047283A">
      <w:pPr>
        <w:pStyle w:val="ConsPlusNormal"/>
      </w:pPr>
      <w:r w:rsidRPr="0047283A">
        <w:t>Без строительства жилищного фонда, социальной и производственной инфраструктуры производственной мощности действующих очистных сооружений 2000м.куб. в сутки на р.п. Пушкинские Горы будет достаточно.  После реконструкции ОС при новой технологии очистки не будет перегрузки по гидравлике и сброса недостаточно очищенных сточных вод. В индивидуальном жилищном фонде водоотведение предусматривается в выгребные септики. Объем сточных вод за последние 4 года уменьшился с 240,0 тыс.м.куб. в 2012г до 198,0 тыс.м.куб. 2015г.</w:t>
      </w:r>
    </w:p>
    <w:p w:rsidR="00895A35" w:rsidRPr="0047283A" w:rsidRDefault="00895A35" w:rsidP="0047283A">
      <w:pPr>
        <w:pStyle w:val="af8"/>
        <w:spacing w:before="0" w:beforeAutospacing="0" w:after="0" w:afterAutospacing="0"/>
        <w:jc w:val="center"/>
        <w:rPr>
          <w:b/>
          <w:i/>
          <w:color w:val="000000"/>
        </w:rPr>
      </w:pPr>
      <w:r w:rsidRPr="0047283A">
        <w:rPr>
          <w:b/>
          <w:i/>
          <w:color w:val="000000"/>
        </w:rPr>
        <w:t>Предложения по строительству, реконструкции и</w:t>
      </w:r>
      <w:r w:rsidR="0047283A" w:rsidRPr="0047283A">
        <w:rPr>
          <w:b/>
          <w:i/>
          <w:color w:val="000000"/>
        </w:rPr>
        <w:t xml:space="preserve"> </w:t>
      </w:r>
      <w:r w:rsidRPr="0047283A">
        <w:rPr>
          <w:b/>
          <w:i/>
          <w:color w:val="000000"/>
        </w:rPr>
        <w:t xml:space="preserve"> модернизации объектов централизованной системы водоотведения.</w:t>
      </w:r>
    </w:p>
    <w:p w:rsidR="00895A35" w:rsidRPr="00FB3DF8" w:rsidRDefault="00895A35" w:rsidP="00895A35">
      <w:pPr>
        <w:shd w:val="clear" w:color="auto" w:fill="FFFFFF"/>
        <w:ind w:left="567" w:right="62"/>
        <w:jc w:val="both"/>
        <w:rPr>
          <w:rFonts w:ascii="Arial" w:hAnsi="Arial" w:cs="Arial"/>
          <w:b/>
          <w:bCs/>
          <w:color w:val="000000"/>
        </w:rPr>
      </w:pPr>
      <w:r w:rsidRPr="0047283A">
        <w:rPr>
          <w:rFonts w:eastAsia="Times New Roman"/>
          <w:color w:val="000000"/>
          <w:kern w:val="0"/>
          <w:u w:val="single"/>
          <w:lang w:eastAsia="ru-RU"/>
        </w:rPr>
        <w:t>Предлагаемая технологическая схема очистки сточных вод на КОС р.п. Пушкинские Горы после реконструкции</w:t>
      </w:r>
    </w:p>
    <w:p w:rsidR="00895A35" w:rsidRPr="0047283A" w:rsidRDefault="00895A35" w:rsidP="0047283A">
      <w:pPr>
        <w:pStyle w:val="ConsPlusNormal"/>
      </w:pPr>
      <w:r w:rsidRPr="0047283A">
        <w:t>Вся инженерная инфраструктура системы канализации имеет высокий моральный и технический износ 90% и подлежат замене или капитальному ремонту. Очистные сооружения требуют реконструкции из-за необходимости восстановления строительных конструкций до нормативного технического состояния и завершения работ по модернизации оборудования для глубокой биологической очистки до показателей ПДК.</w:t>
      </w:r>
    </w:p>
    <w:p w:rsidR="00895A35" w:rsidRPr="0047283A" w:rsidRDefault="00895A35" w:rsidP="0047283A">
      <w:pPr>
        <w:pStyle w:val="ConsPlusNormal"/>
      </w:pPr>
      <w:r w:rsidRPr="0047283A">
        <w:t>Канализационная насосная станция работает по сокращенному технологическому циклу, что приводит к ускоренному выходу из строя насосного и другого оборудования.</w:t>
      </w:r>
    </w:p>
    <w:p w:rsidR="00895A35" w:rsidRPr="0047283A" w:rsidRDefault="00895A35" w:rsidP="0047283A">
      <w:pPr>
        <w:pStyle w:val="ConsPlusNormal"/>
      </w:pPr>
      <w:r w:rsidRPr="0047283A">
        <w:t>Строительство и реконструкция биологических и других очистных сооружений, канализационных сетей, позволит существенно улучшить санитарное состояние реки и в значительной степени защитит подземные воды от загрязнения.</w:t>
      </w:r>
    </w:p>
    <w:p w:rsidR="00895A35" w:rsidRPr="0047283A" w:rsidRDefault="00895A35" w:rsidP="0047283A">
      <w:pPr>
        <w:pStyle w:val="ConsPlusNormal"/>
      </w:pPr>
      <w:r w:rsidRPr="0047283A">
        <w:t xml:space="preserve">При предлагаемой технологической схеме очистки, сточные воды поступают на канализационные очистные сооружения в камеру гашения, а затем в блок решеток. Камера гашения служит гасителем энергии потока, а установленные решетки </w:t>
      </w:r>
      <w:r w:rsidRPr="0047283A">
        <w:lastRenderedPageBreak/>
        <w:t>задерживают крупные включения в сточных водах. Отбросы с решеток собираются в ведро с последующим выносом в специальный контейнер для складирования отбросов. Очищенные от крупных включений сточные воды поступают на очистку в два отделения горизонтальной песколовки с круговым движением воды диаметром 2,0 м. Назначение песколовок - освободить сточные воды от тяжелых примесей минерального происхождения с размером частиц 0,09 •+- 0,5 мм и более. Песколовки удаляют частицы гравия, песка, костей, угля, шлака и т.п. песок из песколовок удаляется с помощью системы взмучивания и удаления песка, и поступают на песковые площадки. Выгрузка песка из песколовок следует производить не реже одного раза в сутки. Дренажная вода с песковых площадок направляется в голову очистных сооружений.</w:t>
      </w:r>
    </w:p>
    <w:p w:rsidR="00895A35" w:rsidRPr="0047283A" w:rsidRDefault="00895A35" w:rsidP="0047283A">
      <w:pPr>
        <w:pStyle w:val="ConsPlusNormal"/>
      </w:pPr>
      <w:r w:rsidRPr="0047283A">
        <w:t>Ввод в работу данных песколовок позволит обеспечить лучшую эффективность очистки от песка и минеральных примесей. Эксплуатация данных песколовок облегчит работу обслуживающего персонала, так как песок будет удаляться под действием гидростатического давления. Кроме того с помощью щитовых затворов можно регулировать подачу сточных вод в песколовки для поддержания оптимальной скорости движения сточных вод (0,15 ^ 0,3 м/с). При минимальном притоке сточных вод с помощью щитовых затворов можно отключить одно отделение песколовки, что увеличит гидравлическую нагрузку на работающую песколовку и предотвратит избыточное изъятие органических и коллоидных веществ из сточных вод.</w:t>
      </w:r>
    </w:p>
    <w:p w:rsidR="00895A35" w:rsidRPr="0047283A" w:rsidRDefault="00895A35" w:rsidP="0047283A">
      <w:pPr>
        <w:pStyle w:val="ConsPlusNormal"/>
      </w:pPr>
      <w:r w:rsidRPr="0047283A">
        <w:t>После песколовок сточная вода поступает на очистку в первичные двухъярусные отстойники диаметром 8,0 м. Сточные воды по распределительным лоткам поступают в желоба. В начале желоба установлен струенаправляющий щит. Большая часть взвешенных веществ, ударяясь о струенаправляющий щит, сползает через щель желоба в септическую камеру. В конце желобов установлена полупогружная доска для задержания плавающих веществ. Осадочные желоба, по которым протекает сточная вода, выполняют функции горизонтального отстойника, и в них происходит выпадение оседающих взвешенных веществ. Выпавший осадок сползает по наклонным стенкам нижней части желоба в щель и падает в септическую камеру. Осадок, выпавший в септическую камеру, подвергается сбраживанию. Процесс распада осадка в двухъярусных отстойниках при нормальной их работе идет без выделения дурнопахнущих газообразных продуктов; зрелый осадок получается с характерным слабым запахом асфальта или сургуча.</w:t>
      </w:r>
    </w:p>
    <w:p w:rsidR="00895A35" w:rsidRPr="0047283A" w:rsidRDefault="00895A35" w:rsidP="0047283A">
      <w:pPr>
        <w:pStyle w:val="ConsPlusNormal"/>
      </w:pPr>
      <w:r w:rsidRPr="0047283A">
        <w:t>Выпавший на дно септической камеры осадок удаляется иловой трубой на иловые площадки. Сточные воды собираются сборным лотком с зубчатым водосливом и отводятся на дальнейшую очистку в распределительную камеру аэротенков.</w:t>
      </w:r>
    </w:p>
    <w:p w:rsidR="00895A35" w:rsidRPr="0047283A" w:rsidRDefault="00895A35" w:rsidP="0047283A">
      <w:pPr>
        <w:pStyle w:val="ConsPlusNormal"/>
      </w:pPr>
      <w:r w:rsidRPr="0047283A">
        <w:lastRenderedPageBreak/>
        <w:t>Стоки из распределительной камеры поступают в распределительные лотки аэротенков для равномерного распределения стоков по всему поперечному сечению аэротенка. В аэрационной зоне установлена мелкопузырчатая система аэрации (производство ООО «Гефлис» г. Гомель) для осуществления процесса нитрификации. Процесс нитрификации в ходе биологической очистки носит последовательный характер и идет в две фазы: окисление солей аммония до солей азотистой кислоты (нитритов) и окисление нитритов в нитраты. В зону нитрификации необходимо подавать большое количество воздуха для насыщения стоков кислородом и для поддержания жизнедеятельности аэробов.</w:t>
      </w:r>
    </w:p>
    <w:p w:rsidR="00895A35" w:rsidRPr="0047283A" w:rsidRDefault="00895A35" w:rsidP="0047283A">
      <w:pPr>
        <w:pStyle w:val="ConsPlusNormal"/>
      </w:pPr>
      <w:r w:rsidRPr="0047283A">
        <w:t>В конце каждого второго коридора устроены два вторичных горизонтальных отстойника размерами в плане 2,5x2,5x3,Ом (Н), которые предназначены для отделения ила от сточной воды. Выпавший на дно отстойника активный ил перекачивается двумя эрлифтами: один эрлифт для рециркуляции активного ила в аэротенки; второй для перекачки избыточного активного ила на иловые площадки.  Очищенные сточные воды собираются сборным лотком с зубчатым водосливом и направляются на секции доочистки (10 шт).</w:t>
      </w:r>
    </w:p>
    <w:p w:rsidR="00895A35" w:rsidRPr="0047283A" w:rsidRDefault="00895A35" w:rsidP="0047283A">
      <w:pPr>
        <w:pStyle w:val="ConsPlusNormal"/>
      </w:pPr>
      <w:r w:rsidRPr="0047283A">
        <w:t>Секция доочистки состоит из зоны с полимерной загрузкой и системой регенерацией (производство ООО «Гефлис» г. Гомель) и отстойной зоны. Сточные воды поступают сверху и проходят через контейнер с загрузкой, который предназначен для фильтрования сточных вод. Кроме того в контейнерах происходит частичная биологическая доочистка по принципу нарастания биомассы. При этом кассеты с прикрепленной биомассой создают дополнительное гидравлическое сопротивление потоку и условия быстрого удаления взвеси из рабочей зоны, тем самым улучшая гидродинамическую структуру потока. Кассеты с инертным полимерным заполнителем из нетканого волокнисто-пористого материала выполняют следующие функции:</w:t>
      </w:r>
    </w:p>
    <w:p w:rsidR="00895A35" w:rsidRPr="0047283A" w:rsidRDefault="0047283A" w:rsidP="00527925">
      <w:pPr>
        <w:pStyle w:val="1fc"/>
        <w:ind w:left="709" w:hanging="425"/>
      </w:pPr>
      <w:r>
        <w:t>ф</w:t>
      </w:r>
      <w:r w:rsidR="00895A35" w:rsidRPr="0047283A">
        <w:t>ильтрация сточных вод, что позволит уменьшить вынос взвешенных веществ.</w:t>
      </w:r>
    </w:p>
    <w:p w:rsidR="00895A35" w:rsidRPr="0047283A" w:rsidRDefault="0047283A" w:rsidP="00527925">
      <w:pPr>
        <w:pStyle w:val="1fc"/>
        <w:ind w:left="709" w:hanging="425"/>
      </w:pPr>
      <w:r>
        <w:t>д</w:t>
      </w:r>
      <w:r w:rsidR="00895A35" w:rsidRPr="0047283A">
        <w:t>оочистка сточных вод от биогенных элементов. Наличие инертного заполнителя позволит снизить концентрацию азота максимально, так как внутри</w:t>
      </w:r>
      <w:r w:rsidR="00895A35" w:rsidRPr="0047283A">
        <w:br/>
        <w:t>загрузки дефицит растворенного кислорода приводит к интенсификации процесса денитрификации.</w:t>
      </w:r>
    </w:p>
    <w:p w:rsidR="00527925" w:rsidRDefault="0047283A" w:rsidP="00527925">
      <w:pPr>
        <w:pStyle w:val="1fc"/>
        <w:ind w:left="709" w:hanging="425"/>
      </w:pPr>
      <w:r>
        <w:t>п</w:t>
      </w:r>
      <w:r w:rsidR="00895A35" w:rsidRPr="0047283A">
        <w:t>оддержание температуры сточных вод в постоянных пределах.</w:t>
      </w:r>
    </w:p>
    <w:p w:rsidR="00895A35" w:rsidRPr="0047283A" w:rsidRDefault="00895A35" w:rsidP="00527925">
      <w:pPr>
        <w:pStyle w:val="1fc"/>
        <w:numPr>
          <w:ilvl w:val="0"/>
          <w:numId w:val="0"/>
        </w:numPr>
        <w:ind w:firstLine="709"/>
      </w:pPr>
      <w:r w:rsidRPr="00527925">
        <w:rPr>
          <w:rFonts w:eastAsia="Times New Roman"/>
          <w:kern w:val="0"/>
          <w:szCs w:val="20"/>
          <w:lang w:eastAsia="ru-RU"/>
        </w:rPr>
        <w:t>Очистка кассет осуществляется посредством включения системы эген</w:t>
      </w:r>
      <w:r w:rsidRPr="0047283A">
        <w:t>ерации, расположенной непосредственно под кассетами.</w:t>
      </w:r>
    </w:p>
    <w:p w:rsidR="00895A35" w:rsidRPr="0047283A" w:rsidRDefault="00895A35" w:rsidP="0047283A">
      <w:pPr>
        <w:pStyle w:val="ConsPlusNormal"/>
      </w:pPr>
      <w:r w:rsidRPr="0047283A">
        <w:t>Отстойная зона отделена от зоны с полимерной загрузкой наклонными перегородками. Отвод очищенных вод после секции доочистки осуществляется по трубопроводам.</w:t>
      </w:r>
    </w:p>
    <w:p w:rsidR="00895A35" w:rsidRPr="0047283A" w:rsidRDefault="00895A35" w:rsidP="0047283A">
      <w:pPr>
        <w:pStyle w:val="ConsPlusNormal"/>
      </w:pPr>
      <w:r w:rsidRPr="0047283A">
        <w:lastRenderedPageBreak/>
        <w:t>Пройдя доочистку, сточные воды поступают на вторичные вертикальные отстойники диаметром 6,0 м. Сточные воды опускаются вниз по центральной трубе. Под центральной трубой расположен отражательный щит, который изменяет направление движения воды с вертикального нисходящего на вертикальное восходящее. В восходящем потоке осветляемой воды происходит флокуляция частиц, гидравлическая крупность которых превосходит скорость восходящего вертикального потока, выпадают в осадок. Более мелкая взвесь выносится с восходящим потоком.</w:t>
      </w:r>
    </w:p>
    <w:p w:rsidR="00895A35" w:rsidRPr="0047283A" w:rsidRDefault="00895A35" w:rsidP="0047283A">
      <w:pPr>
        <w:pStyle w:val="ConsPlusNormal"/>
      </w:pPr>
      <w:r w:rsidRPr="0047283A">
        <w:t>Осветленная вода собирается сборным каналом с зубчатым водосливом. Осевший во вторичных отстойниках активный ил из конусной части извлекается иловой трубой и направляется в камеру активного ила, откуда направляется на рециркуляцию с помощью погружного насоса, либо на иловые площадки самотеком.  После вторичных отстойников сточные воды поступают в контактный резервуар. Реагент для обеззараживания сточных вод подается в распределительный лоток перед контактным резервуаром. Очищенная и обеззараженная вода после контактного резервуара сбрасывается в ручей.</w:t>
      </w:r>
    </w:p>
    <w:p w:rsidR="00895A35" w:rsidRPr="0047283A" w:rsidRDefault="00895A35" w:rsidP="0047283A">
      <w:pPr>
        <w:pStyle w:val="ConsPlusNormal"/>
      </w:pPr>
      <w:r w:rsidRPr="0047283A">
        <w:t>На основании проведенного обследования можно сделать выводы о необходимости проведения ремонтных работ и замене технологического оборудования на  очистных сооружениях в р.п. Пушкинские Горы.</w:t>
      </w:r>
    </w:p>
    <w:p w:rsidR="00895A35" w:rsidRPr="0047283A" w:rsidRDefault="00895A35" w:rsidP="0047283A">
      <w:pPr>
        <w:shd w:val="clear" w:color="auto" w:fill="FFFFFF"/>
        <w:ind w:right="62" w:firstLine="709"/>
        <w:jc w:val="both"/>
        <w:rPr>
          <w:rFonts w:eastAsia="Times New Roman"/>
          <w:color w:val="000000"/>
          <w:kern w:val="0"/>
          <w:u w:val="single"/>
          <w:lang w:eastAsia="ru-RU"/>
        </w:rPr>
      </w:pPr>
      <w:r w:rsidRPr="0047283A">
        <w:rPr>
          <w:rFonts w:eastAsia="Times New Roman"/>
          <w:color w:val="000000"/>
          <w:kern w:val="0"/>
          <w:u w:val="single"/>
          <w:lang w:eastAsia="ru-RU"/>
        </w:rPr>
        <w:t>Экологические аспекты мероприятий по строительству, реконструкции и модернизации объектов централизованной системы водоотведения.</w:t>
      </w:r>
    </w:p>
    <w:p w:rsidR="00895A35" w:rsidRPr="0047283A" w:rsidRDefault="00895A35" w:rsidP="0047283A">
      <w:pPr>
        <w:pStyle w:val="ConsPlusNormal"/>
      </w:pPr>
      <w:r w:rsidRPr="0047283A">
        <w:t>В соответствии с данными Научно-исследовательской работы по подготовке генерального плана и правил землепользования и застройки ГП «Пушкиногорье» вся инженерная инфраструктура системы канализации имеет высокий моральный и технический износ 90% и подлежит замене или капитальному ремонту. Очистные сооружения требуют реконструкции. Для повышения уровня экологической безопасности и комфортности жилищного фонда необходимо: строительство децентрализованных (местных) систем канализации для отдельных объектов или небольших групп зданий; вывоз стоков из неканализованной застройки, оборудованной выгребами, на сливные станции; реконструкция существующих и строительство новых канализационных сетей. По данным «Схемы территориального планирования Пушкиногорского района Псковской области», разработанной институтом РосНИПИ Урбанистики (г. Санкт-Петербург, 2011г.), необходимо проектирование и строительство новых очистных сооружений и развитие канализационных сетей. Для снижения биогенной нагрузки на водные объекты на территории Пушкиногорского района необходимо:</w:t>
      </w:r>
    </w:p>
    <w:p w:rsidR="00895A35" w:rsidRPr="0047283A" w:rsidRDefault="0047283A" w:rsidP="00527925">
      <w:pPr>
        <w:pStyle w:val="1fc"/>
        <w:ind w:left="709"/>
      </w:pPr>
      <w:r>
        <w:t>р</w:t>
      </w:r>
      <w:r w:rsidR="00895A35" w:rsidRPr="0047283A">
        <w:t>азвивать централизованные системы водоотведения.</w:t>
      </w:r>
    </w:p>
    <w:p w:rsidR="00895A35" w:rsidRPr="0047283A" w:rsidRDefault="0047283A" w:rsidP="00527925">
      <w:pPr>
        <w:pStyle w:val="1fc"/>
        <w:ind w:left="709"/>
      </w:pPr>
      <w:r>
        <w:lastRenderedPageBreak/>
        <w:t>р</w:t>
      </w:r>
      <w:r w:rsidR="00895A35" w:rsidRPr="0047283A">
        <w:t>еконструировать существующие сети и сооружения систем водоотведения.</w:t>
      </w:r>
    </w:p>
    <w:p w:rsidR="00895A35" w:rsidRPr="0047283A" w:rsidRDefault="0047283A" w:rsidP="00527925">
      <w:pPr>
        <w:pStyle w:val="1fc"/>
        <w:ind w:left="709"/>
      </w:pPr>
      <w:r>
        <w:t>с</w:t>
      </w:r>
      <w:r w:rsidR="00895A35" w:rsidRPr="0047283A">
        <w:t>овершенствовать системы очистки вод, обеспечивая их полную биологическую очистку и доочистку перед сбросом стоков в водные объекты.</w:t>
      </w:r>
    </w:p>
    <w:p w:rsidR="00895A35" w:rsidRDefault="00895A35" w:rsidP="0047283A">
      <w:pPr>
        <w:pStyle w:val="ConsPlusNormal"/>
      </w:pPr>
      <w:r w:rsidRPr="0047283A">
        <w:t>В качестве экологической эффективности реконструкции и строительства объектов рассматриваются: повышение качества питьевой воды, снижение заболеваемости населения, сокращение платы за сбросы, превышающие нормативные.</w:t>
      </w:r>
    </w:p>
    <w:p w:rsidR="00527925" w:rsidRDefault="00527925" w:rsidP="0047283A">
      <w:pPr>
        <w:pStyle w:val="ConsPlusNormal"/>
      </w:pPr>
    </w:p>
    <w:p w:rsidR="00527925" w:rsidRDefault="00527925" w:rsidP="0047283A">
      <w:pPr>
        <w:pStyle w:val="ConsPlusNormal"/>
      </w:pPr>
    </w:p>
    <w:p w:rsidR="00527925" w:rsidRDefault="00527925" w:rsidP="0047283A">
      <w:pPr>
        <w:pStyle w:val="ConsPlusNormal"/>
      </w:pPr>
    </w:p>
    <w:p w:rsidR="00527925" w:rsidRDefault="00527925" w:rsidP="0047283A">
      <w:pPr>
        <w:pStyle w:val="ConsPlusNormal"/>
      </w:pPr>
    </w:p>
    <w:p w:rsidR="00527925" w:rsidRDefault="00527925" w:rsidP="0047283A">
      <w:pPr>
        <w:pStyle w:val="ConsPlusNormal"/>
      </w:pPr>
    </w:p>
    <w:p w:rsidR="00527925" w:rsidRPr="0047283A" w:rsidRDefault="00527925" w:rsidP="0047283A">
      <w:pPr>
        <w:pStyle w:val="ConsPlusNormal"/>
      </w:pPr>
    </w:p>
    <w:p w:rsidR="00895A35" w:rsidRPr="00584CB8" w:rsidRDefault="00895A35" w:rsidP="00584CB8">
      <w:pPr>
        <w:shd w:val="clear" w:color="auto" w:fill="FFFFFF"/>
        <w:ind w:right="62" w:firstLine="709"/>
        <w:jc w:val="both"/>
        <w:rPr>
          <w:rFonts w:eastAsia="Times New Roman"/>
          <w:color w:val="000000"/>
          <w:kern w:val="0"/>
          <w:u w:val="single"/>
          <w:lang w:eastAsia="ru-RU"/>
        </w:rPr>
      </w:pPr>
      <w:r w:rsidRPr="00584CB8">
        <w:rPr>
          <w:rFonts w:eastAsia="Times New Roman"/>
          <w:color w:val="000000"/>
          <w:kern w:val="0"/>
          <w:u w:val="single"/>
          <w:lang w:eastAsia="ru-RU"/>
        </w:rPr>
        <w:t>Целевые  показатели развития централизованной системы водоотведения р.п. Пушкинские Горы</w:t>
      </w:r>
      <w:r w:rsidR="00584CB8">
        <w:rPr>
          <w:rFonts w:eastAsia="Times New Roman"/>
          <w:color w:val="000000"/>
          <w:kern w:val="0"/>
          <w:u w:val="single"/>
          <w:lang w:eastAsia="ru-RU"/>
        </w:rPr>
        <w:t xml:space="preserve"> </w:t>
      </w:r>
      <w:r w:rsidRPr="00584CB8">
        <w:rPr>
          <w:rFonts w:eastAsia="Times New Roman"/>
          <w:color w:val="000000"/>
          <w:kern w:val="0"/>
          <w:u w:val="single"/>
          <w:lang w:eastAsia="ru-RU"/>
        </w:rPr>
        <w:t>на 2016-2025 годы»</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7"/>
        <w:gridCol w:w="1185"/>
        <w:gridCol w:w="653"/>
        <w:gridCol w:w="637"/>
        <w:gridCol w:w="790"/>
        <w:gridCol w:w="527"/>
        <w:gridCol w:w="527"/>
        <w:gridCol w:w="526"/>
        <w:gridCol w:w="526"/>
        <w:gridCol w:w="527"/>
        <w:gridCol w:w="13"/>
        <w:gridCol w:w="514"/>
        <w:gridCol w:w="9"/>
        <w:gridCol w:w="516"/>
        <w:gridCol w:w="395"/>
        <w:gridCol w:w="527"/>
      </w:tblGrid>
      <w:tr w:rsidR="005E2221" w:rsidRPr="00584CB8" w:rsidTr="00471508">
        <w:trPr>
          <w:tblHeader/>
        </w:trPr>
        <w:tc>
          <w:tcPr>
            <w:tcW w:w="776" w:type="pct"/>
            <w:vMerge w:val="restart"/>
            <w:vAlign w:val="center"/>
          </w:tcPr>
          <w:p w:rsidR="00895A35" w:rsidRPr="005E2221" w:rsidRDefault="00895A35" w:rsidP="005E2221">
            <w:pPr>
              <w:spacing w:after="0" w:line="240" w:lineRule="auto"/>
              <w:jc w:val="center"/>
              <w:rPr>
                <w:b/>
                <w:sz w:val="18"/>
                <w:szCs w:val="18"/>
              </w:rPr>
            </w:pPr>
            <w:r w:rsidRPr="005E2221">
              <w:rPr>
                <w:b/>
                <w:sz w:val="18"/>
                <w:szCs w:val="18"/>
              </w:rPr>
              <w:t>Цели и задачи</w:t>
            </w:r>
          </w:p>
        </w:tc>
        <w:tc>
          <w:tcPr>
            <w:tcW w:w="635" w:type="pct"/>
            <w:vMerge w:val="restart"/>
            <w:vAlign w:val="center"/>
          </w:tcPr>
          <w:p w:rsidR="00895A35" w:rsidRPr="005E2221" w:rsidRDefault="00895A35" w:rsidP="005E2221">
            <w:pPr>
              <w:spacing w:after="0" w:line="240" w:lineRule="auto"/>
              <w:jc w:val="center"/>
              <w:rPr>
                <w:b/>
                <w:sz w:val="18"/>
                <w:szCs w:val="18"/>
              </w:rPr>
            </w:pPr>
            <w:r w:rsidRPr="005E2221">
              <w:rPr>
                <w:b/>
                <w:sz w:val="18"/>
                <w:szCs w:val="18"/>
              </w:rPr>
              <w:t>Целевые показатели</w:t>
            </w:r>
          </w:p>
        </w:tc>
        <w:tc>
          <w:tcPr>
            <w:tcW w:w="350" w:type="pct"/>
            <w:vMerge w:val="restart"/>
            <w:vAlign w:val="center"/>
          </w:tcPr>
          <w:p w:rsidR="00895A35" w:rsidRPr="005E2221" w:rsidRDefault="00895A35" w:rsidP="005E2221">
            <w:pPr>
              <w:spacing w:after="0" w:line="240" w:lineRule="auto"/>
              <w:jc w:val="center"/>
              <w:rPr>
                <w:b/>
                <w:sz w:val="18"/>
                <w:szCs w:val="18"/>
              </w:rPr>
            </w:pPr>
            <w:r w:rsidRPr="005E2221">
              <w:rPr>
                <w:b/>
                <w:sz w:val="18"/>
                <w:szCs w:val="18"/>
              </w:rPr>
              <w:t>Ед.изм.</w:t>
            </w:r>
          </w:p>
        </w:tc>
        <w:tc>
          <w:tcPr>
            <w:tcW w:w="3240" w:type="pct"/>
            <w:gridSpan w:val="13"/>
            <w:vAlign w:val="center"/>
          </w:tcPr>
          <w:p w:rsidR="00895A35" w:rsidRPr="005E2221" w:rsidRDefault="00895A35" w:rsidP="005E2221">
            <w:pPr>
              <w:spacing w:after="0" w:line="240" w:lineRule="auto"/>
              <w:jc w:val="center"/>
              <w:rPr>
                <w:b/>
                <w:sz w:val="18"/>
                <w:szCs w:val="18"/>
              </w:rPr>
            </w:pPr>
            <w:r w:rsidRPr="005E2221">
              <w:rPr>
                <w:b/>
                <w:sz w:val="18"/>
                <w:szCs w:val="18"/>
              </w:rPr>
              <w:t>Показатели очистки сточных вод</w:t>
            </w:r>
          </w:p>
        </w:tc>
      </w:tr>
      <w:tr w:rsidR="005E2221" w:rsidRPr="00584CB8" w:rsidTr="00471508">
        <w:trPr>
          <w:cantSplit/>
          <w:trHeight w:val="1134"/>
          <w:tblHeader/>
        </w:trPr>
        <w:tc>
          <w:tcPr>
            <w:tcW w:w="776" w:type="pct"/>
            <w:vMerge/>
            <w:vAlign w:val="center"/>
          </w:tcPr>
          <w:p w:rsidR="00895A35" w:rsidRPr="005E2221" w:rsidRDefault="00895A35" w:rsidP="005E2221">
            <w:pPr>
              <w:spacing w:after="0" w:line="240" w:lineRule="auto"/>
              <w:jc w:val="center"/>
              <w:rPr>
                <w:b/>
                <w:sz w:val="18"/>
                <w:szCs w:val="18"/>
              </w:rPr>
            </w:pPr>
          </w:p>
        </w:tc>
        <w:tc>
          <w:tcPr>
            <w:tcW w:w="635" w:type="pct"/>
            <w:vMerge/>
            <w:vAlign w:val="center"/>
          </w:tcPr>
          <w:p w:rsidR="00895A35" w:rsidRPr="005E2221" w:rsidRDefault="00895A35" w:rsidP="005E2221">
            <w:pPr>
              <w:spacing w:after="0" w:line="240" w:lineRule="auto"/>
              <w:jc w:val="center"/>
              <w:rPr>
                <w:b/>
                <w:sz w:val="18"/>
                <w:szCs w:val="18"/>
              </w:rPr>
            </w:pPr>
          </w:p>
        </w:tc>
        <w:tc>
          <w:tcPr>
            <w:tcW w:w="350" w:type="pct"/>
            <w:vMerge/>
            <w:vAlign w:val="center"/>
          </w:tcPr>
          <w:p w:rsidR="00895A35" w:rsidRPr="005E2221" w:rsidRDefault="00895A35" w:rsidP="005E2221">
            <w:pPr>
              <w:spacing w:after="0" w:line="240" w:lineRule="auto"/>
              <w:jc w:val="center"/>
              <w:rPr>
                <w:b/>
                <w:sz w:val="18"/>
                <w:szCs w:val="18"/>
              </w:rPr>
            </w:pPr>
          </w:p>
        </w:tc>
        <w:tc>
          <w:tcPr>
            <w:tcW w:w="342" w:type="pct"/>
            <w:textDirection w:val="btLr"/>
            <w:vAlign w:val="center"/>
          </w:tcPr>
          <w:p w:rsidR="005E2221" w:rsidRDefault="00895A35" w:rsidP="005E2221">
            <w:pPr>
              <w:spacing w:after="0" w:line="240" w:lineRule="auto"/>
              <w:jc w:val="center"/>
              <w:rPr>
                <w:b/>
                <w:sz w:val="18"/>
                <w:szCs w:val="18"/>
              </w:rPr>
            </w:pPr>
            <w:r w:rsidRPr="005E2221">
              <w:rPr>
                <w:b/>
                <w:sz w:val="18"/>
                <w:szCs w:val="18"/>
              </w:rPr>
              <w:t>Базовый</w:t>
            </w:r>
          </w:p>
          <w:p w:rsidR="00895A35" w:rsidRPr="005E2221" w:rsidRDefault="005E2221" w:rsidP="005E2221">
            <w:pPr>
              <w:spacing w:after="0" w:line="240" w:lineRule="auto"/>
              <w:jc w:val="center"/>
              <w:rPr>
                <w:b/>
                <w:sz w:val="18"/>
                <w:szCs w:val="18"/>
              </w:rPr>
            </w:pPr>
            <w:r w:rsidRPr="005E2221">
              <w:rPr>
                <w:b/>
                <w:sz w:val="18"/>
                <w:szCs w:val="18"/>
              </w:rPr>
              <w:t xml:space="preserve"> </w:t>
            </w:r>
            <w:r w:rsidR="00895A35" w:rsidRPr="005E2221">
              <w:rPr>
                <w:b/>
                <w:sz w:val="18"/>
                <w:szCs w:val="18"/>
              </w:rPr>
              <w:t>2015</w:t>
            </w:r>
          </w:p>
        </w:tc>
        <w:tc>
          <w:tcPr>
            <w:tcW w:w="424" w:type="pct"/>
            <w:textDirection w:val="btLr"/>
            <w:vAlign w:val="center"/>
          </w:tcPr>
          <w:p w:rsidR="00895A35" w:rsidRPr="005E2221" w:rsidRDefault="00895A35" w:rsidP="005E2221">
            <w:pPr>
              <w:spacing w:after="0" w:line="240" w:lineRule="auto"/>
              <w:jc w:val="center"/>
              <w:rPr>
                <w:b/>
                <w:sz w:val="18"/>
                <w:szCs w:val="18"/>
              </w:rPr>
            </w:pPr>
            <w:r w:rsidRPr="005E2221">
              <w:rPr>
                <w:b/>
                <w:sz w:val="18"/>
                <w:szCs w:val="18"/>
              </w:rPr>
              <w:t>2016 год</w:t>
            </w:r>
          </w:p>
        </w:tc>
        <w:tc>
          <w:tcPr>
            <w:tcW w:w="283" w:type="pct"/>
            <w:textDirection w:val="btLr"/>
            <w:vAlign w:val="center"/>
          </w:tcPr>
          <w:p w:rsidR="00895A35" w:rsidRPr="005E2221" w:rsidRDefault="00895A35" w:rsidP="005E2221">
            <w:pPr>
              <w:spacing w:after="0" w:line="240" w:lineRule="auto"/>
              <w:jc w:val="center"/>
              <w:rPr>
                <w:b/>
                <w:sz w:val="18"/>
                <w:szCs w:val="18"/>
              </w:rPr>
            </w:pPr>
            <w:r w:rsidRPr="005E2221">
              <w:rPr>
                <w:b/>
                <w:sz w:val="18"/>
                <w:szCs w:val="18"/>
              </w:rPr>
              <w:t>2017 год</w:t>
            </w:r>
          </w:p>
        </w:tc>
        <w:tc>
          <w:tcPr>
            <w:tcW w:w="283" w:type="pct"/>
            <w:textDirection w:val="btLr"/>
            <w:vAlign w:val="center"/>
          </w:tcPr>
          <w:p w:rsidR="00895A35" w:rsidRPr="005E2221" w:rsidRDefault="00895A35" w:rsidP="005E2221">
            <w:pPr>
              <w:spacing w:after="0" w:line="240" w:lineRule="auto"/>
              <w:jc w:val="center"/>
              <w:rPr>
                <w:b/>
                <w:sz w:val="18"/>
                <w:szCs w:val="18"/>
              </w:rPr>
            </w:pPr>
            <w:r w:rsidRPr="005E2221">
              <w:rPr>
                <w:b/>
                <w:sz w:val="18"/>
                <w:szCs w:val="18"/>
              </w:rPr>
              <w:t>2018</w:t>
            </w:r>
            <w:r w:rsidR="005E2221" w:rsidRPr="005E2221">
              <w:rPr>
                <w:b/>
                <w:sz w:val="18"/>
                <w:szCs w:val="18"/>
              </w:rPr>
              <w:t xml:space="preserve"> </w:t>
            </w:r>
            <w:r w:rsidRPr="005E2221">
              <w:rPr>
                <w:b/>
                <w:sz w:val="18"/>
                <w:szCs w:val="18"/>
              </w:rPr>
              <w:t>год</w:t>
            </w:r>
          </w:p>
        </w:tc>
        <w:tc>
          <w:tcPr>
            <w:tcW w:w="282" w:type="pct"/>
            <w:textDirection w:val="btLr"/>
            <w:vAlign w:val="center"/>
          </w:tcPr>
          <w:p w:rsidR="00895A35" w:rsidRPr="005E2221" w:rsidRDefault="00895A35" w:rsidP="005E2221">
            <w:pPr>
              <w:spacing w:after="0" w:line="240" w:lineRule="auto"/>
              <w:jc w:val="center"/>
              <w:rPr>
                <w:b/>
                <w:sz w:val="18"/>
                <w:szCs w:val="18"/>
              </w:rPr>
            </w:pPr>
            <w:r w:rsidRPr="005E2221">
              <w:rPr>
                <w:b/>
                <w:sz w:val="18"/>
                <w:szCs w:val="18"/>
              </w:rPr>
              <w:t>2019</w:t>
            </w:r>
            <w:r w:rsidR="005E2221" w:rsidRPr="005E2221">
              <w:rPr>
                <w:b/>
                <w:sz w:val="18"/>
                <w:szCs w:val="18"/>
              </w:rPr>
              <w:t xml:space="preserve"> </w:t>
            </w:r>
            <w:r w:rsidRPr="005E2221">
              <w:rPr>
                <w:b/>
                <w:sz w:val="18"/>
                <w:szCs w:val="18"/>
              </w:rPr>
              <w:t>год</w:t>
            </w:r>
          </w:p>
        </w:tc>
        <w:tc>
          <w:tcPr>
            <w:tcW w:w="282" w:type="pct"/>
            <w:textDirection w:val="btLr"/>
            <w:vAlign w:val="center"/>
          </w:tcPr>
          <w:p w:rsidR="00895A35" w:rsidRPr="005E2221" w:rsidRDefault="00895A35" w:rsidP="005E2221">
            <w:pPr>
              <w:spacing w:after="0" w:line="240" w:lineRule="auto"/>
              <w:jc w:val="center"/>
              <w:rPr>
                <w:b/>
                <w:sz w:val="18"/>
                <w:szCs w:val="18"/>
              </w:rPr>
            </w:pPr>
            <w:r w:rsidRPr="005E2221">
              <w:rPr>
                <w:b/>
                <w:sz w:val="18"/>
                <w:szCs w:val="18"/>
              </w:rPr>
              <w:t>2020</w:t>
            </w:r>
            <w:r w:rsidR="005E2221" w:rsidRPr="005E2221">
              <w:rPr>
                <w:b/>
                <w:sz w:val="18"/>
                <w:szCs w:val="18"/>
              </w:rPr>
              <w:t xml:space="preserve"> </w:t>
            </w:r>
            <w:r w:rsidRPr="005E2221">
              <w:rPr>
                <w:b/>
                <w:sz w:val="18"/>
                <w:szCs w:val="18"/>
              </w:rPr>
              <w:t>год</w:t>
            </w:r>
          </w:p>
        </w:tc>
        <w:tc>
          <w:tcPr>
            <w:tcW w:w="290" w:type="pct"/>
            <w:gridSpan w:val="2"/>
            <w:textDirection w:val="btLr"/>
            <w:vAlign w:val="center"/>
          </w:tcPr>
          <w:p w:rsidR="00895A35" w:rsidRPr="005E2221" w:rsidRDefault="00895A35" w:rsidP="005E2221">
            <w:pPr>
              <w:spacing w:after="0" w:line="240" w:lineRule="auto"/>
              <w:jc w:val="center"/>
              <w:rPr>
                <w:b/>
                <w:sz w:val="18"/>
                <w:szCs w:val="18"/>
              </w:rPr>
            </w:pPr>
            <w:r w:rsidRPr="005E2221">
              <w:rPr>
                <w:b/>
                <w:sz w:val="18"/>
                <w:szCs w:val="18"/>
              </w:rPr>
              <w:t>2021</w:t>
            </w:r>
            <w:r w:rsidR="005E2221" w:rsidRPr="005E2221">
              <w:rPr>
                <w:b/>
                <w:sz w:val="18"/>
                <w:szCs w:val="18"/>
              </w:rPr>
              <w:t xml:space="preserve"> </w:t>
            </w:r>
            <w:r w:rsidRPr="005E2221">
              <w:rPr>
                <w:b/>
                <w:sz w:val="18"/>
                <w:szCs w:val="18"/>
              </w:rPr>
              <w:t>год</w:t>
            </w:r>
          </w:p>
        </w:tc>
        <w:tc>
          <w:tcPr>
            <w:tcW w:w="281" w:type="pct"/>
            <w:gridSpan w:val="2"/>
            <w:textDirection w:val="btLr"/>
            <w:vAlign w:val="center"/>
          </w:tcPr>
          <w:p w:rsidR="00895A35" w:rsidRPr="005E2221" w:rsidRDefault="00895A35" w:rsidP="005E2221">
            <w:pPr>
              <w:spacing w:after="0" w:line="240" w:lineRule="auto"/>
              <w:jc w:val="center"/>
              <w:rPr>
                <w:b/>
                <w:sz w:val="18"/>
                <w:szCs w:val="18"/>
              </w:rPr>
            </w:pPr>
            <w:r w:rsidRPr="005E2221">
              <w:rPr>
                <w:b/>
                <w:sz w:val="18"/>
                <w:szCs w:val="18"/>
              </w:rPr>
              <w:t>2022</w:t>
            </w:r>
            <w:r w:rsidR="005E2221" w:rsidRPr="005E2221">
              <w:rPr>
                <w:b/>
                <w:sz w:val="18"/>
                <w:szCs w:val="18"/>
              </w:rPr>
              <w:t xml:space="preserve"> </w:t>
            </w:r>
            <w:r w:rsidRPr="005E2221">
              <w:rPr>
                <w:b/>
                <w:sz w:val="18"/>
                <w:szCs w:val="18"/>
              </w:rPr>
              <w:t>год</w:t>
            </w:r>
          </w:p>
        </w:tc>
        <w:tc>
          <w:tcPr>
            <w:tcW w:w="277" w:type="pct"/>
            <w:textDirection w:val="btLr"/>
            <w:vAlign w:val="center"/>
          </w:tcPr>
          <w:p w:rsidR="00895A35" w:rsidRPr="005E2221" w:rsidRDefault="00895A35" w:rsidP="005E2221">
            <w:pPr>
              <w:spacing w:after="0" w:line="240" w:lineRule="auto"/>
              <w:jc w:val="center"/>
              <w:rPr>
                <w:b/>
                <w:sz w:val="18"/>
                <w:szCs w:val="18"/>
              </w:rPr>
            </w:pPr>
            <w:r w:rsidRPr="005E2221">
              <w:rPr>
                <w:b/>
                <w:sz w:val="18"/>
                <w:szCs w:val="18"/>
              </w:rPr>
              <w:t>2023</w:t>
            </w:r>
            <w:r w:rsidR="005E2221" w:rsidRPr="005E2221">
              <w:rPr>
                <w:b/>
                <w:sz w:val="18"/>
                <w:szCs w:val="18"/>
              </w:rPr>
              <w:t xml:space="preserve"> </w:t>
            </w:r>
            <w:r w:rsidRPr="005E2221">
              <w:rPr>
                <w:b/>
                <w:sz w:val="18"/>
                <w:szCs w:val="18"/>
              </w:rPr>
              <w:t>год</w:t>
            </w:r>
          </w:p>
        </w:tc>
        <w:tc>
          <w:tcPr>
            <w:tcW w:w="212" w:type="pct"/>
            <w:textDirection w:val="btLr"/>
            <w:vAlign w:val="center"/>
          </w:tcPr>
          <w:p w:rsidR="00895A35" w:rsidRPr="005E2221" w:rsidRDefault="00895A35" w:rsidP="005E2221">
            <w:pPr>
              <w:spacing w:after="0" w:line="240" w:lineRule="auto"/>
              <w:jc w:val="center"/>
              <w:rPr>
                <w:b/>
                <w:sz w:val="18"/>
                <w:szCs w:val="18"/>
              </w:rPr>
            </w:pPr>
            <w:r w:rsidRPr="005E2221">
              <w:rPr>
                <w:b/>
                <w:sz w:val="18"/>
                <w:szCs w:val="18"/>
              </w:rPr>
              <w:t>2024</w:t>
            </w:r>
            <w:r w:rsidR="005E2221" w:rsidRPr="005E2221">
              <w:rPr>
                <w:b/>
                <w:sz w:val="18"/>
                <w:szCs w:val="18"/>
              </w:rPr>
              <w:t xml:space="preserve"> </w:t>
            </w:r>
            <w:r w:rsidRPr="005E2221">
              <w:rPr>
                <w:b/>
                <w:sz w:val="18"/>
                <w:szCs w:val="18"/>
              </w:rPr>
              <w:t>год</w:t>
            </w:r>
          </w:p>
        </w:tc>
        <w:tc>
          <w:tcPr>
            <w:tcW w:w="283" w:type="pct"/>
            <w:textDirection w:val="btLr"/>
            <w:vAlign w:val="center"/>
          </w:tcPr>
          <w:p w:rsidR="00895A35" w:rsidRPr="005E2221" w:rsidRDefault="00895A35" w:rsidP="005E2221">
            <w:pPr>
              <w:spacing w:after="0" w:line="240" w:lineRule="auto"/>
              <w:jc w:val="center"/>
              <w:rPr>
                <w:b/>
                <w:sz w:val="18"/>
                <w:szCs w:val="18"/>
              </w:rPr>
            </w:pPr>
            <w:r w:rsidRPr="005E2221">
              <w:rPr>
                <w:b/>
                <w:sz w:val="18"/>
                <w:szCs w:val="18"/>
              </w:rPr>
              <w:t>2025</w:t>
            </w:r>
            <w:r w:rsidR="005E2221" w:rsidRPr="005E2221">
              <w:rPr>
                <w:b/>
                <w:sz w:val="18"/>
                <w:szCs w:val="18"/>
              </w:rPr>
              <w:t xml:space="preserve"> </w:t>
            </w:r>
            <w:r w:rsidRPr="005E2221">
              <w:rPr>
                <w:b/>
                <w:sz w:val="18"/>
                <w:szCs w:val="18"/>
              </w:rPr>
              <w:t>год</w:t>
            </w:r>
          </w:p>
        </w:tc>
      </w:tr>
      <w:tr w:rsidR="005E2221" w:rsidRPr="00584CB8" w:rsidTr="00471508">
        <w:trPr>
          <w:trHeight w:val="262"/>
          <w:tblHeader/>
        </w:trPr>
        <w:tc>
          <w:tcPr>
            <w:tcW w:w="776" w:type="pct"/>
            <w:vAlign w:val="center"/>
          </w:tcPr>
          <w:p w:rsidR="00895A35" w:rsidRPr="005E2221" w:rsidRDefault="00895A35" w:rsidP="005E2221">
            <w:pPr>
              <w:spacing w:after="0" w:line="240" w:lineRule="auto"/>
              <w:contextualSpacing/>
              <w:jc w:val="center"/>
              <w:rPr>
                <w:b/>
                <w:sz w:val="18"/>
                <w:szCs w:val="18"/>
              </w:rPr>
            </w:pPr>
            <w:r w:rsidRPr="005E2221">
              <w:rPr>
                <w:b/>
                <w:sz w:val="18"/>
                <w:szCs w:val="18"/>
              </w:rPr>
              <w:t>1</w:t>
            </w:r>
          </w:p>
        </w:tc>
        <w:tc>
          <w:tcPr>
            <w:tcW w:w="635" w:type="pct"/>
            <w:vAlign w:val="center"/>
          </w:tcPr>
          <w:p w:rsidR="00895A35" w:rsidRPr="005E2221" w:rsidRDefault="00895A35" w:rsidP="005E2221">
            <w:pPr>
              <w:spacing w:after="0" w:line="240" w:lineRule="auto"/>
              <w:contextualSpacing/>
              <w:jc w:val="center"/>
              <w:rPr>
                <w:b/>
                <w:sz w:val="18"/>
                <w:szCs w:val="18"/>
              </w:rPr>
            </w:pPr>
            <w:r w:rsidRPr="005E2221">
              <w:rPr>
                <w:b/>
                <w:sz w:val="18"/>
                <w:szCs w:val="18"/>
              </w:rPr>
              <w:t>2</w:t>
            </w:r>
          </w:p>
        </w:tc>
        <w:tc>
          <w:tcPr>
            <w:tcW w:w="350" w:type="pct"/>
            <w:vAlign w:val="center"/>
          </w:tcPr>
          <w:p w:rsidR="00895A35" w:rsidRPr="005E2221" w:rsidRDefault="00895A35" w:rsidP="005E2221">
            <w:pPr>
              <w:spacing w:after="0" w:line="240" w:lineRule="auto"/>
              <w:contextualSpacing/>
              <w:jc w:val="center"/>
              <w:rPr>
                <w:b/>
                <w:sz w:val="18"/>
                <w:szCs w:val="18"/>
              </w:rPr>
            </w:pPr>
            <w:r w:rsidRPr="005E2221">
              <w:rPr>
                <w:b/>
                <w:sz w:val="18"/>
                <w:szCs w:val="18"/>
              </w:rPr>
              <w:t>3</w:t>
            </w:r>
          </w:p>
        </w:tc>
        <w:tc>
          <w:tcPr>
            <w:tcW w:w="342" w:type="pct"/>
            <w:vAlign w:val="center"/>
          </w:tcPr>
          <w:p w:rsidR="00895A35" w:rsidRPr="005E2221" w:rsidRDefault="00895A35" w:rsidP="005E2221">
            <w:pPr>
              <w:spacing w:after="0" w:line="240" w:lineRule="auto"/>
              <w:contextualSpacing/>
              <w:jc w:val="center"/>
              <w:rPr>
                <w:b/>
                <w:sz w:val="18"/>
                <w:szCs w:val="18"/>
              </w:rPr>
            </w:pPr>
            <w:r w:rsidRPr="005E2221">
              <w:rPr>
                <w:b/>
                <w:sz w:val="18"/>
                <w:szCs w:val="18"/>
              </w:rPr>
              <w:t>4</w:t>
            </w:r>
          </w:p>
        </w:tc>
        <w:tc>
          <w:tcPr>
            <w:tcW w:w="424" w:type="pct"/>
            <w:vAlign w:val="center"/>
          </w:tcPr>
          <w:p w:rsidR="00895A35" w:rsidRPr="005E2221" w:rsidRDefault="00895A35" w:rsidP="005E2221">
            <w:pPr>
              <w:spacing w:after="0" w:line="240" w:lineRule="auto"/>
              <w:contextualSpacing/>
              <w:jc w:val="center"/>
              <w:rPr>
                <w:b/>
                <w:sz w:val="18"/>
                <w:szCs w:val="18"/>
              </w:rPr>
            </w:pPr>
            <w:r w:rsidRPr="005E2221">
              <w:rPr>
                <w:b/>
                <w:sz w:val="18"/>
                <w:szCs w:val="18"/>
              </w:rPr>
              <w:t>5</w:t>
            </w:r>
          </w:p>
        </w:tc>
        <w:tc>
          <w:tcPr>
            <w:tcW w:w="283" w:type="pct"/>
            <w:vAlign w:val="center"/>
          </w:tcPr>
          <w:p w:rsidR="00895A35" w:rsidRPr="005E2221" w:rsidRDefault="00895A35" w:rsidP="005E2221">
            <w:pPr>
              <w:spacing w:after="0" w:line="240" w:lineRule="auto"/>
              <w:contextualSpacing/>
              <w:jc w:val="center"/>
              <w:rPr>
                <w:b/>
                <w:sz w:val="18"/>
                <w:szCs w:val="18"/>
              </w:rPr>
            </w:pPr>
            <w:r w:rsidRPr="005E2221">
              <w:rPr>
                <w:b/>
                <w:sz w:val="18"/>
                <w:szCs w:val="18"/>
              </w:rPr>
              <w:t>6</w:t>
            </w:r>
          </w:p>
        </w:tc>
        <w:tc>
          <w:tcPr>
            <w:tcW w:w="283" w:type="pct"/>
            <w:vAlign w:val="center"/>
          </w:tcPr>
          <w:p w:rsidR="00895A35" w:rsidRPr="005E2221" w:rsidRDefault="00895A35" w:rsidP="005E2221">
            <w:pPr>
              <w:spacing w:after="0" w:line="240" w:lineRule="auto"/>
              <w:contextualSpacing/>
              <w:jc w:val="center"/>
              <w:rPr>
                <w:b/>
                <w:sz w:val="18"/>
                <w:szCs w:val="18"/>
              </w:rPr>
            </w:pPr>
            <w:r w:rsidRPr="005E2221">
              <w:rPr>
                <w:b/>
                <w:sz w:val="18"/>
                <w:szCs w:val="18"/>
              </w:rPr>
              <w:t>7</w:t>
            </w:r>
          </w:p>
        </w:tc>
        <w:tc>
          <w:tcPr>
            <w:tcW w:w="282" w:type="pct"/>
            <w:vAlign w:val="center"/>
          </w:tcPr>
          <w:p w:rsidR="00895A35" w:rsidRPr="005E2221" w:rsidRDefault="00895A35" w:rsidP="005E2221">
            <w:pPr>
              <w:spacing w:after="0" w:line="240" w:lineRule="auto"/>
              <w:contextualSpacing/>
              <w:jc w:val="center"/>
              <w:rPr>
                <w:b/>
                <w:sz w:val="18"/>
                <w:szCs w:val="18"/>
              </w:rPr>
            </w:pPr>
            <w:r w:rsidRPr="005E2221">
              <w:rPr>
                <w:b/>
                <w:sz w:val="18"/>
                <w:szCs w:val="18"/>
              </w:rPr>
              <w:t>8</w:t>
            </w:r>
          </w:p>
        </w:tc>
        <w:tc>
          <w:tcPr>
            <w:tcW w:w="282" w:type="pct"/>
            <w:vAlign w:val="center"/>
          </w:tcPr>
          <w:p w:rsidR="00895A35" w:rsidRPr="005E2221" w:rsidRDefault="00895A35" w:rsidP="005E2221">
            <w:pPr>
              <w:spacing w:after="0" w:line="240" w:lineRule="auto"/>
              <w:contextualSpacing/>
              <w:jc w:val="center"/>
              <w:rPr>
                <w:b/>
                <w:sz w:val="18"/>
                <w:szCs w:val="18"/>
              </w:rPr>
            </w:pPr>
            <w:r w:rsidRPr="005E2221">
              <w:rPr>
                <w:b/>
                <w:sz w:val="18"/>
                <w:szCs w:val="18"/>
              </w:rPr>
              <w:t>9</w:t>
            </w:r>
          </w:p>
        </w:tc>
        <w:tc>
          <w:tcPr>
            <w:tcW w:w="290" w:type="pct"/>
            <w:gridSpan w:val="2"/>
            <w:vAlign w:val="center"/>
          </w:tcPr>
          <w:p w:rsidR="00895A35" w:rsidRPr="005E2221" w:rsidRDefault="00895A35" w:rsidP="005E2221">
            <w:pPr>
              <w:spacing w:after="0" w:line="240" w:lineRule="auto"/>
              <w:contextualSpacing/>
              <w:rPr>
                <w:b/>
                <w:sz w:val="18"/>
                <w:szCs w:val="18"/>
              </w:rPr>
            </w:pPr>
            <w:r w:rsidRPr="005E2221">
              <w:rPr>
                <w:b/>
                <w:sz w:val="18"/>
                <w:szCs w:val="18"/>
              </w:rPr>
              <w:t>10</w:t>
            </w:r>
          </w:p>
        </w:tc>
        <w:tc>
          <w:tcPr>
            <w:tcW w:w="281" w:type="pct"/>
            <w:gridSpan w:val="2"/>
            <w:vAlign w:val="center"/>
          </w:tcPr>
          <w:p w:rsidR="00895A35" w:rsidRPr="005E2221" w:rsidRDefault="00895A35" w:rsidP="005E2221">
            <w:pPr>
              <w:spacing w:after="0" w:line="240" w:lineRule="auto"/>
              <w:contextualSpacing/>
              <w:jc w:val="center"/>
              <w:rPr>
                <w:b/>
                <w:sz w:val="18"/>
                <w:szCs w:val="18"/>
              </w:rPr>
            </w:pPr>
            <w:r w:rsidRPr="005E2221">
              <w:rPr>
                <w:b/>
                <w:sz w:val="18"/>
                <w:szCs w:val="18"/>
              </w:rPr>
              <w:t>11</w:t>
            </w:r>
          </w:p>
        </w:tc>
        <w:tc>
          <w:tcPr>
            <w:tcW w:w="277" w:type="pct"/>
            <w:vAlign w:val="center"/>
          </w:tcPr>
          <w:p w:rsidR="00895A35" w:rsidRPr="005E2221" w:rsidRDefault="00895A35" w:rsidP="005E2221">
            <w:pPr>
              <w:spacing w:after="0" w:line="240" w:lineRule="auto"/>
              <w:contextualSpacing/>
              <w:jc w:val="center"/>
              <w:rPr>
                <w:b/>
                <w:sz w:val="18"/>
                <w:szCs w:val="18"/>
              </w:rPr>
            </w:pPr>
            <w:r w:rsidRPr="005E2221">
              <w:rPr>
                <w:b/>
                <w:sz w:val="18"/>
                <w:szCs w:val="18"/>
              </w:rPr>
              <w:t>12</w:t>
            </w:r>
          </w:p>
        </w:tc>
        <w:tc>
          <w:tcPr>
            <w:tcW w:w="212" w:type="pct"/>
            <w:vAlign w:val="center"/>
          </w:tcPr>
          <w:p w:rsidR="00895A35" w:rsidRPr="005E2221" w:rsidRDefault="00895A35" w:rsidP="005E2221">
            <w:pPr>
              <w:spacing w:after="0" w:line="240" w:lineRule="auto"/>
              <w:contextualSpacing/>
              <w:jc w:val="center"/>
              <w:rPr>
                <w:b/>
                <w:sz w:val="18"/>
                <w:szCs w:val="18"/>
              </w:rPr>
            </w:pPr>
            <w:r w:rsidRPr="005E2221">
              <w:rPr>
                <w:b/>
                <w:sz w:val="18"/>
                <w:szCs w:val="18"/>
              </w:rPr>
              <w:t>13</w:t>
            </w:r>
          </w:p>
        </w:tc>
        <w:tc>
          <w:tcPr>
            <w:tcW w:w="283" w:type="pct"/>
            <w:vAlign w:val="center"/>
          </w:tcPr>
          <w:p w:rsidR="00895A35" w:rsidRPr="005E2221" w:rsidRDefault="00895A35" w:rsidP="005E2221">
            <w:pPr>
              <w:spacing w:after="0" w:line="240" w:lineRule="auto"/>
              <w:contextualSpacing/>
              <w:jc w:val="center"/>
              <w:rPr>
                <w:b/>
                <w:sz w:val="18"/>
                <w:szCs w:val="18"/>
              </w:rPr>
            </w:pPr>
            <w:r w:rsidRPr="005E2221">
              <w:rPr>
                <w:b/>
                <w:sz w:val="18"/>
                <w:szCs w:val="18"/>
              </w:rPr>
              <w:t>14</w:t>
            </w:r>
          </w:p>
        </w:tc>
      </w:tr>
      <w:tr w:rsidR="005E2221" w:rsidRPr="00584CB8" w:rsidTr="005E2221">
        <w:tc>
          <w:tcPr>
            <w:tcW w:w="5000" w:type="pct"/>
            <w:gridSpan w:val="16"/>
          </w:tcPr>
          <w:p w:rsidR="005E2221" w:rsidRPr="00584CB8" w:rsidRDefault="005E2221" w:rsidP="005E2221">
            <w:pPr>
              <w:spacing w:after="0" w:line="240" w:lineRule="auto"/>
              <w:rPr>
                <w:sz w:val="18"/>
                <w:szCs w:val="18"/>
              </w:rPr>
            </w:pPr>
            <w:r w:rsidRPr="00584CB8">
              <w:rPr>
                <w:sz w:val="18"/>
                <w:szCs w:val="18"/>
              </w:rPr>
              <w:t>Цель-Обеспечение для абонентов доступности водоотведения с использованием централизованных систем водоотведения, а также их развития на основе наилучших доступных технологий и внедрения энергосберегающих технологий</w:t>
            </w:r>
          </w:p>
        </w:tc>
      </w:tr>
      <w:tr w:rsidR="00471508" w:rsidRPr="00584CB8" w:rsidTr="00471508">
        <w:trPr>
          <w:cantSplit/>
          <w:trHeight w:val="1134"/>
        </w:trPr>
        <w:tc>
          <w:tcPr>
            <w:tcW w:w="776" w:type="pct"/>
            <w:vAlign w:val="center"/>
          </w:tcPr>
          <w:p w:rsidR="00895A35" w:rsidRPr="00584CB8" w:rsidRDefault="00895A35" w:rsidP="005E2221">
            <w:pPr>
              <w:spacing w:after="0" w:line="240" w:lineRule="auto"/>
              <w:rPr>
                <w:sz w:val="18"/>
                <w:szCs w:val="18"/>
              </w:rPr>
            </w:pPr>
            <w:r w:rsidRPr="00584CB8">
              <w:rPr>
                <w:sz w:val="18"/>
                <w:szCs w:val="18"/>
              </w:rPr>
              <w:t>Задача- соблюдение санитарных правил требований и нормативов</w:t>
            </w:r>
          </w:p>
        </w:tc>
        <w:tc>
          <w:tcPr>
            <w:tcW w:w="635" w:type="pct"/>
            <w:vAlign w:val="center"/>
          </w:tcPr>
          <w:p w:rsidR="00895A35" w:rsidRPr="00584CB8" w:rsidRDefault="00895A35" w:rsidP="005E2221">
            <w:pPr>
              <w:spacing w:after="0" w:line="240" w:lineRule="auto"/>
              <w:rPr>
                <w:sz w:val="18"/>
                <w:szCs w:val="18"/>
              </w:rPr>
            </w:pPr>
            <w:r w:rsidRPr="00584CB8">
              <w:rPr>
                <w:sz w:val="18"/>
                <w:szCs w:val="18"/>
              </w:rPr>
              <w:t>Показатель качества сточных вод</w:t>
            </w:r>
          </w:p>
        </w:tc>
        <w:tc>
          <w:tcPr>
            <w:tcW w:w="350" w:type="pct"/>
            <w:textDirection w:val="btLr"/>
            <w:vAlign w:val="center"/>
          </w:tcPr>
          <w:p w:rsidR="00895A35" w:rsidRPr="00584CB8" w:rsidRDefault="00895A35" w:rsidP="005E2221">
            <w:pPr>
              <w:spacing w:after="0" w:line="240" w:lineRule="auto"/>
              <w:jc w:val="center"/>
              <w:rPr>
                <w:sz w:val="18"/>
                <w:szCs w:val="18"/>
              </w:rPr>
            </w:pPr>
            <w:r w:rsidRPr="00584CB8">
              <w:rPr>
                <w:sz w:val="18"/>
                <w:szCs w:val="18"/>
              </w:rPr>
              <w:t>Гигиенические нормативы</w:t>
            </w:r>
          </w:p>
        </w:tc>
        <w:tc>
          <w:tcPr>
            <w:tcW w:w="342" w:type="pct"/>
            <w:textDirection w:val="btLr"/>
            <w:vAlign w:val="center"/>
          </w:tcPr>
          <w:p w:rsidR="00895A35" w:rsidRPr="00584CB8" w:rsidRDefault="00895A35" w:rsidP="005E2221">
            <w:pPr>
              <w:spacing w:after="0" w:line="240" w:lineRule="auto"/>
              <w:jc w:val="center"/>
              <w:rPr>
                <w:sz w:val="18"/>
                <w:szCs w:val="18"/>
              </w:rPr>
            </w:pPr>
            <w:r w:rsidRPr="00584CB8">
              <w:rPr>
                <w:sz w:val="18"/>
                <w:szCs w:val="18"/>
              </w:rPr>
              <w:t>Превышение</w:t>
            </w:r>
          </w:p>
          <w:p w:rsidR="00895A35" w:rsidRPr="00584CB8" w:rsidRDefault="00895A35" w:rsidP="005E2221">
            <w:pPr>
              <w:spacing w:after="0" w:line="240" w:lineRule="auto"/>
              <w:jc w:val="center"/>
              <w:rPr>
                <w:sz w:val="18"/>
                <w:szCs w:val="18"/>
              </w:rPr>
            </w:pPr>
            <w:r w:rsidRPr="00584CB8">
              <w:rPr>
                <w:sz w:val="18"/>
                <w:szCs w:val="18"/>
              </w:rPr>
              <w:t>ПДВ</w:t>
            </w:r>
          </w:p>
        </w:tc>
        <w:tc>
          <w:tcPr>
            <w:tcW w:w="424" w:type="pct"/>
            <w:textDirection w:val="btLr"/>
            <w:vAlign w:val="center"/>
          </w:tcPr>
          <w:p w:rsidR="00895A35" w:rsidRPr="00584CB8" w:rsidRDefault="00895A35" w:rsidP="005E2221">
            <w:pPr>
              <w:spacing w:after="0" w:line="240" w:lineRule="auto"/>
              <w:jc w:val="center"/>
              <w:rPr>
                <w:sz w:val="18"/>
                <w:szCs w:val="18"/>
              </w:rPr>
            </w:pPr>
            <w:r w:rsidRPr="00584CB8">
              <w:rPr>
                <w:sz w:val="18"/>
                <w:szCs w:val="18"/>
              </w:rPr>
              <w:t>Превышение</w:t>
            </w:r>
          </w:p>
          <w:p w:rsidR="00895A35" w:rsidRPr="00584CB8" w:rsidRDefault="00895A35" w:rsidP="005E2221">
            <w:pPr>
              <w:spacing w:after="0" w:line="240" w:lineRule="auto"/>
              <w:jc w:val="center"/>
              <w:rPr>
                <w:sz w:val="18"/>
                <w:szCs w:val="18"/>
              </w:rPr>
            </w:pPr>
            <w:r w:rsidRPr="00584CB8">
              <w:rPr>
                <w:sz w:val="18"/>
                <w:szCs w:val="18"/>
              </w:rPr>
              <w:t>ПДВ</w:t>
            </w:r>
          </w:p>
        </w:tc>
        <w:tc>
          <w:tcPr>
            <w:tcW w:w="283" w:type="pct"/>
            <w:textDirection w:val="btLr"/>
            <w:vAlign w:val="center"/>
          </w:tcPr>
          <w:p w:rsidR="00895A35" w:rsidRPr="00584CB8" w:rsidRDefault="00895A35" w:rsidP="005E2221">
            <w:pPr>
              <w:spacing w:after="0" w:line="240" w:lineRule="auto"/>
              <w:jc w:val="center"/>
              <w:rPr>
                <w:sz w:val="18"/>
                <w:szCs w:val="18"/>
              </w:rPr>
            </w:pPr>
            <w:r w:rsidRPr="00584CB8">
              <w:rPr>
                <w:sz w:val="18"/>
                <w:szCs w:val="18"/>
              </w:rPr>
              <w:t>Превышение</w:t>
            </w:r>
          </w:p>
          <w:p w:rsidR="00895A35" w:rsidRPr="00584CB8" w:rsidRDefault="00895A35" w:rsidP="005E2221">
            <w:pPr>
              <w:spacing w:after="0" w:line="240" w:lineRule="auto"/>
              <w:jc w:val="center"/>
              <w:rPr>
                <w:sz w:val="18"/>
                <w:szCs w:val="18"/>
              </w:rPr>
            </w:pPr>
            <w:r w:rsidRPr="00584CB8">
              <w:rPr>
                <w:sz w:val="18"/>
                <w:szCs w:val="18"/>
              </w:rPr>
              <w:t>ПДВ</w:t>
            </w:r>
          </w:p>
        </w:tc>
        <w:tc>
          <w:tcPr>
            <w:tcW w:w="283" w:type="pct"/>
            <w:textDirection w:val="btLr"/>
            <w:vAlign w:val="center"/>
          </w:tcPr>
          <w:p w:rsidR="00895A35" w:rsidRPr="00584CB8" w:rsidRDefault="00895A35" w:rsidP="005E2221">
            <w:pPr>
              <w:spacing w:after="0" w:line="240" w:lineRule="auto"/>
              <w:jc w:val="center"/>
              <w:rPr>
                <w:sz w:val="18"/>
                <w:szCs w:val="18"/>
              </w:rPr>
            </w:pPr>
            <w:r w:rsidRPr="00584CB8">
              <w:rPr>
                <w:sz w:val="18"/>
                <w:szCs w:val="18"/>
              </w:rPr>
              <w:t>норма</w:t>
            </w:r>
          </w:p>
        </w:tc>
        <w:tc>
          <w:tcPr>
            <w:tcW w:w="282" w:type="pct"/>
            <w:textDirection w:val="btLr"/>
            <w:vAlign w:val="center"/>
          </w:tcPr>
          <w:p w:rsidR="00895A35" w:rsidRPr="00584CB8" w:rsidRDefault="00895A35" w:rsidP="005E2221">
            <w:pPr>
              <w:spacing w:after="0" w:line="240" w:lineRule="auto"/>
              <w:jc w:val="center"/>
              <w:rPr>
                <w:sz w:val="18"/>
                <w:szCs w:val="18"/>
              </w:rPr>
            </w:pPr>
            <w:r w:rsidRPr="00584CB8">
              <w:rPr>
                <w:sz w:val="18"/>
                <w:szCs w:val="18"/>
              </w:rPr>
              <w:t>норма</w:t>
            </w:r>
          </w:p>
        </w:tc>
        <w:tc>
          <w:tcPr>
            <w:tcW w:w="282" w:type="pct"/>
            <w:textDirection w:val="btLr"/>
            <w:vAlign w:val="center"/>
          </w:tcPr>
          <w:p w:rsidR="00895A35" w:rsidRPr="00584CB8" w:rsidRDefault="00895A35" w:rsidP="005E2221">
            <w:pPr>
              <w:spacing w:after="0" w:line="240" w:lineRule="auto"/>
              <w:jc w:val="center"/>
              <w:rPr>
                <w:sz w:val="18"/>
                <w:szCs w:val="18"/>
              </w:rPr>
            </w:pPr>
            <w:r w:rsidRPr="00584CB8">
              <w:rPr>
                <w:sz w:val="18"/>
                <w:szCs w:val="18"/>
              </w:rPr>
              <w:t>норма</w:t>
            </w:r>
          </w:p>
        </w:tc>
        <w:tc>
          <w:tcPr>
            <w:tcW w:w="283" w:type="pct"/>
            <w:textDirection w:val="btLr"/>
            <w:vAlign w:val="center"/>
          </w:tcPr>
          <w:p w:rsidR="00895A35" w:rsidRPr="00584CB8" w:rsidRDefault="00895A35" w:rsidP="005E2221">
            <w:pPr>
              <w:spacing w:after="0" w:line="240" w:lineRule="auto"/>
              <w:jc w:val="center"/>
              <w:rPr>
                <w:sz w:val="18"/>
                <w:szCs w:val="18"/>
              </w:rPr>
            </w:pPr>
            <w:r w:rsidRPr="00584CB8">
              <w:rPr>
                <w:sz w:val="18"/>
                <w:szCs w:val="18"/>
              </w:rPr>
              <w:t>норма</w:t>
            </w:r>
          </w:p>
        </w:tc>
        <w:tc>
          <w:tcPr>
            <w:tcW w:w="283" w:type="pct"/>
            <w:gridSpan w:val="2"/>
            <w:textDirection w:val="btLr"/>
            <w:vAlign w:val="center"/>
          </w:tcPr>
          <w:p w:rsidR="00895A35" w:rsidRPr="00584CB8" w:rsidRDefault="00895A35" w:rsidP="005E2221">
            <w:pPr>
              <w:spacing w:after="0" w:line="240" w:lineRule="auto"/>
              <w:jc w:val="center"/>
              <w:rPr>
                <w:sz w:val="18"/>
                <w:szCs w:val="18"/>
              </w:rPr>
            </w:pPr>
            <w:r w:rsidRPr="00584CB8">
              <w:rPr>
                <w:sz w:val="18"/>
                <w:szCs w:val="18"/>
              </w:rPr>
              <w:t>норма</w:t>
            </w:r>
          </w:p>
        </w:tc>
        <w:tc>
          <w:tcPr>
            <w:tcW w:w="282" w:type="pct"/>
            <w:gridSpan w:val="2"/>
            <w:textDirection w:val="btLr"/>
            <w:vAlign w:val="center"/>
          </w:tcPr>
          <w:p w:rsidR="00895A35" w:rsidRPr="00584CB8" w:rsidRDefault="00895A35" w:rsidP="005E2221">
            <w:pPr>
              <w:spacing w:after="0" w:line="240" w:lineRule="auto"/>
              <w:jc w:val="center"/>
              <w:rPr>
                <w:sz w:val="18"/>
                <w:szCs w:val="18"/>
              </w:rPr>
            </w:pPr>
            <w:r w:rsidRPr="00584CB8">
              <w:rPr>
                <w:sz w:val="18"/>
                <w:szCs w:val="18"/>
              </w:rPr>
              <w:t>норма</w:t>
            </w:r>
          </w:p>
        </w:tc>
        <w:tc>
          <w:tcPr>
            <w:tcW w:w="212" w:type="pct"/>
            <w:textDirection w:val="btLr"/>
            <w:vAlign w:val="center"/>
          </w:tcPr>
          <w:p w:rsidR="00895A35" w:rsidRPr="00584CB8" w:rsidRDefault="00895A35" w:rsidP="005E2221">
            <w:pPr>
              <w:spacing w:after="0" w:line="240" w:lineRule="auto"/>
              <w:jc w:val="center"/>
              <w:rPr>
                <w:sz w:val="18"/>
                <w:szCs w:val="18"/>
              </w:rPr>
            </w:pPr>
            <w:r w:rsidRPr="00584CB8">
              <w:rPr>
                <w:sz w:val="18"/>
                <w:szCs w:val="18"/>
              </w:rPr>
              <w:t>норма</w:t>
            </w:r>
          </w:p>
        </w:tc>
        <w:tc>
          <w:tcPr>
            <w:tcW w:w="283" w:type="pct"/>
            <w:textDirection w:val="btLr"/>
            <w:vAlign w:val="center"/>
          </w:tcPr>
          <w:p w:rsidR="00895A35" w:rsidRPr="00584CB8" w:rsidRDefault="00895A35" w:rsidP="005E2221">
            <w:pPr>
              <w:spacing w:after="0" w:line="240" w:lineRule="auto"/>
              <w:jc w:val="center"/>
              <w:rPr>
                <w:sz w:val="18"/>
                <w:szCs w:val="18"/>
              </w:rPr>
            </w:pPr>
            <w:r w:rsidRPr="00584CB8">
              <w:rPr>
                <w:sz w:val="18"/>
                <w:szCs w:val="18"/>
              </w:rPr>
              <w:t>норма</w:t>
            </w:r>
          </w:p>
        </w:tc>
      </w:tr>
      <w:tr w:rsidR="00471508" w:rsidRPr="00584CB8" w:rsidTr="00471508">
        <w:trPr>
          <w:cantSplit/>
          <w:trHeight w:val="1134"/>
        </w:trPr>
        <w:tc>
          <w:tcPr>
            <w:tcW w:w="776" w:type="pct"/>
            <w:vAlign w:val="center"/>
          </w:tcPr>
          <w:p w:rsidR="00895A35" w:rsidRPr="00584CB8" w:rsidRDefault="00895A35" w:rsidP="005E2221">
            <w:pPr>
              <w:spacing w:after="0" w:line="240" w:lineRule="auto"/>
              <w:rPr>
                <w:sz w:val="18"/>
                <w:szCs w:val="18"/>
              </w:rPr>
            </w:pPr>
            <w:r w:rsidRPr="00584CB8">
              <w:rPr>
                <w:sz w:val="18"/>
                <w:szCs w:val="18"/>
              </w:rPr>
              <w:t>Надежность и бесперебойность водоотведения</w:t>
            </w:r>
          </w:p>
        </w:tc>
        <w:tc>
          <w:tcPr>
            <w:tcW w:w="635" w:type="pct"/>
            <w:vAlign w:val="center"/>
          </w:tcPr>
          <w:p w:rsidR="00895A35" w:rsidRPr="00584CB8" w:rsidRDefault="00895A35" w:rsidP="005E2221">
            <w:pPr>
              <w:spacing w:after="0" w:line="240" w:lineRule="auto"/>
              <w:rPr>
                <w:sz w:val="18"/>
                <w:szCs w:val="18"/>
              </w:rPr>
            </w:pPr>
            <w:r w:rsidRPr="00584CB8">
              <w:rPr>
                <w:sz w:val="18"/>
                <w:szCs w:val="18"/>
              </w:rPr>
              <w:t>Бесперебойное круглосуточное водоотведение в течение года</w:t>
            </w:r>
          </w:p>
        </w:tc>
        <w:tc>
          <w:tcPr>
            <w:tcW w:w="350" w:type="pct"/>
            <w:textDirection w:val="btLr"/>
            <w:vAlign w:val="center"/>
          </w:tcPr>
          <w:p w:rsidR="00895A35" w:rsidRPr="00584CB8" w:rsidRDefault="00895A35" w:rsidP="005E2221">
            <w:pPr>
              <w:spacing w:after="0" w:line="240" w:lineRule="auto"/>
              <w:jc w:val="center"/>
              <w:rPr>
                <w:sz w:val="18"/>
                <w:szCs w:val="18"/>
              </w:rPr>
            </w:pPr>
            <w:r w:rsidRPr="00584CB8">
              <w:rPr>
                <w:sz w:val="18"/>
                <w:szCs w:val="18"/>
              </w:rPr>
              <w:t>Отсутствие аварий</w:t>
            </w:r>
          </w:p>
        </w:tc>
        <w:tc>
          <w:tcPr>
            <w:tcW w:w="342" w:type="pct"/>
            <w:vAlign w:val="center"/>
          </w:tcPr>
          <w:p w:rsidR="00895A35" w:rsidRPr="00584CB8" w:rsidRDefault="00895A35" w:rsidP="005E2221">
            <w:pPr>
              <w:spacing w:after="0" w:line="240" w:lineRule="auto"/>
              <w:jc w:val="center"/>
              <w:rPr>
                <w:sz w:val="18"/>
                <w:szCs w:val="18"/>
              </w:rPr>
            </w:pPr>
            <w:r w:rsidRPr="00584CB8">
              <w:rPr>
                <w:sz w:val="18"/>
                <w:szCs w:val="18"/>
              </w:rPr>
              <w:t>0</w:t>
            </w:r>
          </w:p>
        </w:tc>
        <w:tc>
          <w:tcPr>
            <w:tcW w:w="424" w:type="pct"/>
            <w:vAlign w:val="center"/>
          </w:tcPr>
          <w:p w:rsidR="00895A35" w:rsidRPr="00584CB8" w:rsidRDefault="00895A35" w:rsidP="005E2221">
            <w:pPr>
              <w:spacing w:after="0" w:line="240" w:lineRule="auto"/>
              <w:jc w:val="center"/>
              <w:rPr>
                <w:sz w:val="18"/>
                <w:szCs w:val="18"/>
              </w:rPr>
            </w:pPr>
            <w:r w:rsidRPr="00584CB8">
              <w:rPr>
                <w:sz w:val="18"/>
                <w:szCs w:val="18"/>
              </w:rPr>
              <w:t>0</w:t>
            </w:r>
          </w:p>
        </w:tc>
        <w:tc>
          <w:tcPr>
            <w:tcW w:w="283" w:type="pct"/>
            <w:vAlign w:val="center"/>
          </w:tcPr>
          <w:p w:rsidR="00895A35" w:rsidRPr="00584CB8" w:rsidRDefault="00895A35" w:rsidP="005E2221">
            <w:pPr>
              <w:spacing w:after="0" w:line="240" w:lineRule="auto"/>
              <w:jc w:val="center"/>
              <w:rPr>
                <w:sz w:val="18"/>
                <w:szCs w:val="18"/>
              </w:rPr>
            </w:pPr>
            <w:r w:rsidRPr="00584CB8">
              <w:rPr>
                <w:sz w:val="18"/>
                <w:szCs w:val="18"/>
              </w:rPr>
              <w:t>0</w:t>
            </w:r>
          </w:p>
        </w:tc>
        <w:tc>
          <w:tcPr>
            <w:tcW w:w="283" w:type="pct"/>
            <w:vAlign w:val="center"/>
          </w:tcPr>
          <w:p w:rsidR="00895A35" w:rsidRPr="00584CB8" w:rsidRDefault="00895A35" w:rsidP="005E2221">
            <w:pPr>
              <w:spacing w:after="0" w:line="240" w:lineRule="auto"/>
              <w:jc w:val="center"/>
              <w:rPr>
                <w:sz w:val="18"/>
                <w:szCs w:val="18"/>
              </w:rPr>
            </w:pPr>
            <w:r w:rsidRPr="00584CB8">
              <w:rPr>
                <w:sz w:val="18"/>
                <w:szCs w:val="18"/>
              </w:rPr>
              <w:t>0</w:t>
            </w:r>
          </w:p>
        </w:tc>
        <w:tc>
          <w:tcPr>
            <w:tcW w:w="282" w:type="pct"/>
            <w:vAlign w:val="center"/>
          </w:tcPr>
          <w:p w:rsidR="00895A35" w:rsidRPr="00584CB8" w:rsidRDefault="00895A35" w:rsidP="005E2221">
            <w:pPr>
              <w:spacing w:after="0" w:line="240" w:lineRule="auto"/>
              <w:jc w:val="center"/>
              <w:rPr>
                <w:sz w:val="18"/>
                <w:szCs w:val="18"/>
              </w:rPr>
            </w:pPr>
            <w:r w:rsidRPr="00584CB8">
              <w:rPr>
                <w:sz w:val="18"/>
                <w:szCs w:val="18"/>
              </w:rPr>
              <w:t>0</w:t>
            </w:r>
          </w:p>
        </w:tc>
        <w:tc>
          <w:tcPr>
            <w:tcW w:w="282" w:type="pct"/>
            <w:vAlign w:val="center"/>
          </w:tcPr>
          <w:p w:rsidR="00895A35" w:rsidRPr="00584CB8" w:rsidRDefault="00895A35" w:rsidP="005E2221">
            <w:pPr>
              <w:spacing w:after="0" w:line="240" w:lineRule="auto"/>
              <w:jc w:val="center"/>
              <w:rPr>
                <w:sz w:val="18"/>
                <w:szCs w:val="18"/>
              </w:rPr>
            </w:pPr>
            <w:r w:rsidRPr="00584CB8">
              <w:rPr>
                <w:sz w:val="18"/>
                <w:szCs w:val="18"/>
              </w:rPr>
              <w:t>0</w:t>
            </w:r>
          </w:p>
        </w:tc>
        <w:tc>
          <w:tcPr>
            <w:tcW w:w="283" w:type="pct"/>
            <w:vAlign w:val="center"/>
          </w:tcPr>
          <w:p w:rsidR="00895A35" w:rsidRPr="00584CB8" w:rsidRDefault="00895A35" w:rsidP="005E2221">
            <w:pPr>
              <w:spacing w:after="0" w:line="240" w:lineRule="auto"/>
              <w:jc w:val="center"/>
              <w:rPr>
                <w:sz w:val="18"/>
                <w:szCs w:val="18"/>
              </w:rPr>
            </w:pPr>
            <w:r w:rsidRPr="00584CB8">
              <w:rPr>
                <w:sz w:val="18"/>
                <w:szCs w:val="18"/>
              </w:rPr>
              <w:t>0</w:t>
            </w:r>
          </w:p>
        </w:tc>
        <w:tc>
          <w:tcPr>
            <w:tcW w:w="283" w:type="pct"/>
            <w:gridSpan w:val="2"/>
            <w:vAlign w:val="center"/>
          </w:tcPr>
          <w:p w:rsidR="00895A35" w:rsidRPr="00584CB8" w:rsidRDefault="00895A35" w:rsidP="005E2221">
            <w:pPr>
              <w:spacing w:after="0" w:line="240" w:lineRule="auto"/>
              <w:jc w:val="center"/>
              <w:rPr>
                <w:sz w:val="18"/>
                <w:szCs w:val="18"/>
              </w:rPr>
            </w:pPr>
            <w:r w:rsidRPr="00584CB8">
              <w:rPr>
                <w:sz w:val="18"/>
                <w:szCs w:val="18"/>
              </w:rPr>
              <w:t>0</w:t>
            </w:r>
          </w:p>
        </w:tc>
        <w:tc>
          <w:tcPr>
            <w:tcW w:w="282" w:type="pct"/>
            <w:gridSpan w:val="2"/>
            <w:vAlign w:val="center"/>
          </w:tcPr>
          <w:p w:rsidR="00895A35" w:rsidRPr="00584CB8" w:rsidRDefault="00895A35" w:rsidP="005E2221">
            <w:pPr>
              <w:spacing w:after="0" w:line="240" w:lineRule="auto"/>
              <w:jc w:val="center"/>
              <w:rPr>
                <w:sz w:val="18"/>
                <w:szCs w:val="18"/>
              </w:rPr>
            </w:pPr>
            <w:r w:rsidRPr="00584CB8">
              <w:rPr>
                <w:sz w:val="18"/>
                <w:szCs w:val="18"/>
              </w:rPr>
              <w:t>0</w:t>
            </w:r>
          </w:p>
        </w:tc>
        <w:tc>
          <w:tcPr>
            <w:tcW w:w="212" w:type="pct"/>
            <w:vAlign w:val="center"/>
          </w:tcPr>
          <w:p w:rsidR="00895A35" w:rsidRPr="00584CB8" w:rsidRDefault="00895A35" w:rsidP="005E2221">
            <w:pPr>
              <w:spacing w:after="0" w:line="240" w:lineRule="auto"/>
              <w:jc w:val="center"/>
              <w:rPr>
                <w:sz w:val="18"/>
                <w:szCs w:val="18"/>
              </w:rPr>
            </w:pPr>
            <w:r w:rsidRPr="00584CB8">
              <w:rPr>
                <w:sz w:val="18"/>
                <w:szCs w:val="18"/>
              </w:rPr>
              <w:t>0</w:t>
            </w:r>
          </w:p>
        </w:tc>
        <w:tc>
          <w:tcPr>
            <w:tcW w:w="283" w:type="pct"/>
            <w:vAlign w:val="center"/>
          </w:tcPr>
          <w:p w:rsidR="00895A35" w:rsidRPr="00584CB8" w:rsidRDefault="00895A35" w:rsidP="005E2221">
            <w:pPr>
              <w:spacing w:after="0" w:line="240" w:lineRule="auto"/>
              <w:jc w:val="center"/>
              <w:rPr>
                <w:sz w:val="18"/>
                <w:szCs w:val="18"/>
              </w:rPr>
            </w:pPr>
            <w:r w:rsidRPr="00584CB8">
              <w:rPr>
                <w:sz w:val="18"/>
                <w:szCs w:val="18"/>
              </w:rPr>
              <w:t>0</w:t>
            </w:r>
          </w:p>
        </w:tc>
      </w:tr>
    </w:tbl>
    <w:p w:rsidR="004A7B87" w:rsidRPr="003C60EA" w:rsidRDefault="00955008" w:rsidP="00527925">
      <w:pPr>
        <w:widowControl w:val="0"/>
        <w:spacing w:before="240" w:after="0" w:line="360" w:lineRule="auto"/>
        <w:jc w:val="center"/>
        <w:rPr>
          <w:rFonts w:eastAsia="Times New Roman"/>
          <w:b/>
          <w:i/>
          <w:kern w:val="0"/>
          <w:lang w:eastAsia="ru-RU"/>
        </w:rPr>
      </w:pPr>
      <w:r w:rsidRPr="003C60EA">
        <w:rPr>
          <w:rFonts w:eastAsia="Times New Roman"/>
          <w:b/>
          <w:i/>
          <w:kern w:val="0"/>
          <w:lang w:eastAsia="ru-RU"/>
        </w:rPr>
        <w:t>Расчет потребности в водоотведении</w:t>
      </w:r>
    </w:p>
    <w:p w:rsidR="00336840" w:rsidRPr="00471508" w:rsidRDefault="006713A5" w:rsidP="003C60EA">
      <w:pPr>
        <w:pStyle w:val="ConsPlusNormal"/>
      </w:pPr>
      <w:r w:rsidRPr="00471508">
        <w:t xml:space="preserve">Расчет водоотведения выполнен согласно Нормативам водопотребления </w:t>
      </w:r>
      <w:r w:rsidR="00471508" w:rsidRPr="00471508">
        <w:t>Пушкиногорского</w:t>
      </w:r>
      <w:r w:rsidRPr="00471508">
        <w:t xml:space="preserve"> района</w:t>
      </w:r>
      <w:r w:rsidR="00336840" w:rsidRPr="00471508">
        <w:t xml:space="preserve">. </w:t>
      </w:r>
    </w:p>
    <w:p w:rsidR="003D7B2F" w:rsidRPr="00471508" w:rsidRDefault="003D7B2F" w:rsidP="00471508">
      <w:pPr>
        <w:pStyle w:val="af6"/>
        <w:keepNext/>
        <w:spacing w:after="120"/>
        <w:jc w:val="center"/>
        <w:rPr>
          <w:bCs w:val="0"/>
          <w:iCs/>
          <w:color w:val="auto"/>
          <w:sz w:val="20"/>
          <w:szCs w:val="20"/>
        </w:rPr>
      </w:pPr>
      <w:r w:rsidRPr="00471508">
        <w:rPr>
          <w:bCs w:val="0"/>
          <w:iCs/>
          <w:color w:val="auto"/>
          <w:sz w:val="20"/>
          <w:szCs w:val="20"/>
        </w:rPr>
        <w:t>Расчет среднесуточного водоотведения на расчетный срок</w:t>
      </w:r>
    </w:p>
    <w:tbl>
      <w:tblPr>
        <w:tblW w:w="5000" w:type="pct"/>
        <w:tblLook w:val="04A0"/>
      </w:tblPr>
      <w:tblGrid>
        <w:gridCol w:w="2915"/>
        <w:gridCol w:w="946"/>
        <w:gridCol w:w="1119"/>
        <w:gridCol w:w="1099"/>
        <w:gridCol w:w="1119"/>
        <w:gridCol w:w="889"/>
        <w:gridCol w:w="1199"/>
      </w:tblGrid>
      <w:tr w:rsidR="006713A5" w:rsidRPr="00471508" w:rsidTr="006713A5">
        <w:trPr>
          <w:trHeight w:val="750"/>
        </w:trPr>
        <w:tc>
          <w:tcPr>
            <w:tcW w:w="15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713A5" w:rsidRPr="00471508" w:rsidRDefault="006713A5"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Наименование потребителей</w:t>
            </w:r>
          </w:p>
        </w:tc>
        <w:tc>
          <w:tcPr>
            <w:tcW w:w="1104" w:type="pct"/>
            <w:gridSpan w:val="2"/>
            <w:tcBorders>
              <w:top w:val="single" w:sz="4" w:space="0" w:color="auto"/>
              <w:left w:val="nil"/>
              <w:bottom w:val="single" w:sz="4" w:space="0" w:color="auto"/>
              <w:right w:val="single" w:sz="4" w:space="0" w:color="000000"/>
            </w:tcBorders>
            <w:shd w:val="clear" w:color="auto" w:fill="auto"/>
            <w:vAlign w:val="center"/>
            <w:hideMark/>
          </w:tcPr>
          <w:p w:rsidR="006713A5" w:rsidRPr="00471508" w:rsidRDefault="006713A5"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Число жителей, чел.</w:t>
            </w:r>
          </w:p>
        </w:tc>
        <w:tc>
          <w:tcPr>
            <w:tcW w:w="1186" w:type="pct"/>
            <w:gridSpan w:val="2"/>
            <w:tcBorders>
              <w:top w:val="single" w:sz="4" w:space="0" w:color="auto"/>
              <w:left w:val="nil"/>
              <w:bottom w:val="single" w:sz="4" w:space="0" w:color="auto"/>
              <w:right w:val="single" w:sz="4" w:space="0" w:color="000000"/>
            </w:tcBorders>
            <w:shd w:val="clear" w:color="auto" w:fill="auto"/>
            <w:vAlign w:val="center"/>
            <w:hideMark/>
          </w:tcPr>
          <w:p w:rsidR="006713A5" w:rsidRPr="00471508" w:rsidRDefault="006713A5"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Норма водо</w:t>
            </w:r>
            <w:r w:rsidR="00471508">
              <w:rPr>
                <w:rFonts w:eastAsia="Times New Roman"/>
                <w:kern w:val="0"/>
                <w:sz w:val="20"/>
                <w:szCs w:val="20"/>
                <w:lang w:eastAsia="ru-RU"/>
              </w:rPr>
              <w:t>отвде</w:t>
            </w:r>
            <w:r w:rsidRPr="00471508">
              <w:rPr>
                <w:rFonts w:eastAsia="Times New Roman"/>
                <w:kern w:val="0"/>
                <w:sz w:val="20"/>
                <w:szCs w:val="20"/>
                <w:lang w:eastAsia="ru-RU"/>
              </w:rPr>
              <w:t>ения, л/сут. чел.</w:t>
            </w:r>
          </w:p>
        </w:tc>
        <w:tc>
          <w:tcPr>
            <w:tcW w:w="1135" w:type="pct"/>
            <w:gridSpan w:val="2"/>
            <w:tcBorders>
              <w:top w:val="single" w:sz="4" w:space="0" w:color="auto"/>
              <w:left w:val="nil"/>
              <w:bottom w:val="single" w:sz="4" w:space="0" w:color="auto"/>
              <w:right w:val="single" w:sz="4" w:space="0" w:color="000000"/>
            </w:tcBorders>
            <w:shd w:val="clear" w:color="auto" w:fill="auto"/>
            <w:vAlign w:val="center"/>
            <w:hideMark/>
          </w:tcPr>
          <w:p w:rsidR="006713A5" w:rsidRPr="00471508" w:rsidRDefault="006713A5"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Суточный расход воды населением, м</w:t>
            </w:r>
            <w:r w:rsidRPr="00471508">
              <w:rPr>
                <w:rFonts w:eastAsia="Times New Roman"/>
                <w:kern w:val="0"/>
                <w:sz w:val="20"/>
                <w:szCs w:val="20"/>
                <w:vertAlign w:val="superscript"/>
                <w:lang w:eastAsia="ru-RU"/>
              </w:rPr>
              <w:t>3</w:t>
            </w:r>
            <w:r w:rsidRPr="00471508">
              <w:rPr>
                <w:rFonts w:eastAsia="Times New Roman"/>
                <w:kern w:val="0"/>
                <w:sz w:val="20"/>
                <w:szCs w:val="20"/>
                <w:lang w:eastAsia="ru-RU"/>
              </w:rPr>
              <w:t>/сут.</w:t>
            </w:r>
          </w:p>
        </w:tc>
      </w:tr>
      <w:tr w:rsidR="006713A5" w:rsidRPr="00471508" w:rsidTr="006713A5">
        <w:trPr>
          <w:trHeight w:val="528"/>
        </w:trPr>
        <w:tc>
          <w:tcPr>
            <w:tcW w:w="1575" w:type="pct"/>
            <w:vMerge/>
            <w:tcBorders>
              <w:top w:val="single" w:sz="4" w:space="0" w:color="auto"/>
              <w:left w:val="single" w:sz="4" w:space="0" w:color="auto"/>
              <w:bottom w:val="single" w:sz="4" w:space="0" w:color="000000"/>
              <w:right w:val="single" w:sz="4" w:space="0" w:color="auto"/>
            </w:tcBorders>
            <w:vAlign w:val="center"/>
            <w:hideMark/>
          </w:tcPr>
          <w:p w:rsidR="006713A5" w:rsidRPr="00471508" w:rsidRDefault="006713A5" w:rsidP="00471508">
            <w:pPr>
              <w:spacing w:after="0" w:line="360" w:lineRule="auto"/>
              <w:rPr>
                <w:rFonts w:eastAsia="Times New Roman"/>
                <w:kern w:val="0"/>
                <w:sz w:val="20"/>
                <w:szCs w:val="20"/>
                <w:lang w:eastAsia="ru-RU"/>
              </w:rPr>
            </w:pPr>
          </w:p>
        </w:tc>
        <w:tc>
          <w:tcPr>
            <w:tcW w:w="515" w:type="pct"/>
            <w:tcBorders>
              <w:top w:val="nil"/>
              <w:left w:val="nil"/>
              <w:bottom w:val="single" w:sz="4" w:space="0" w:color="auto"/>
              <w:right w:val="single" w:sz="4" w:space="0" w:color="auto"/>
            </w:tcBorders>
            <w:shd w:val="clear" w:color="auto" w:fill="auto"/>
            <w:vAlign w:val="center"/>
            <w:hideMark/>
          </w:tcPr>
          <w:p w:rsidR="006713A5" w:rsidRPr="00471508" w:rsidRDefault="006713A5"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I очередь</w:t>
            </w:r>
          </w:p>
        </w:tc>
        <w:tc>
          <w:tcPr>
            <w:tcW w:w="589" w:type="pct"/>
            <w:tcBorders>
              <w:top w:val="nil"/>
              <w:left w:val="nil"/>
              <w:bottom w:val="single" w:sz="4" w:space="0" w:color="auto"/>
              <w:right w:val="single" w:sz="4" w:space="0" w:color="auto"/>
            </w:tcBorders>
            <w:shd w:val="clear" w:color="auto" w:fill="auto"/>
            <w:vAlign w:val="center"/>
            <w:hideMark/>
          </w:tcPr>
          <w:p w:rsidR="006713A5" w:rsidRPr="00471508" w:rsidRDefault="006713A5"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расчетный срок</w:t>
            </w:r>
          </w:p>
        </w:tc>
        <w:tc>
          <w:tcPr>
            <w:tcW w:w="597" w:type="pct"/>
            <w:tcBorders>
              <w:top w:val="nil"/>
              <w:left w:val="nil"/>
              <w:bottom w:val="single" w:sz="4" w:space="0" w:color="auto"/>
              <w:right w:val="single" w:sz="4" w:space="0" w:color="auto"/>
            </w:tcBorders>
            <w:shd w:val="clear" w:color="auto" w:fill="auto"/>
            <w:vAlign w:val="center"/>
            <w:hideMark/>
          </w:tcPr>
          <w:p w:rsidR="006713A5" w:rsidRPr="00471508" w:rsidRDefault="006713A5"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I очередь</w:t>
            </w:r>
          </w:p>
        </w:tc>
        <w:tc>
          <w:tcPr>
            <w:tcW w:w="589" w:type="pct"/>
            <w:tcBorders>
              <w:top w:val="nil"/>
              <w:left w:val="nil"/>
              <w:bottom w:val="single" w:sz="4" w:space="0" w:color="auto"/>
              <w:right w:val="single" w:sz="4" w:space="0" w:color="auto"/>
            </w:tcBorders>
            <w:shd w:val="clear" w:color="auto" w:fill="auto"/>
            <w:vAlign w:val="center"/>
            <w:hideMark/>
          </w:tcPr>
          <w:p w:rsidR="006713A5" w:rsidRPr="00471508" w:rsidRDefault="006713A5"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расчетный срок</w:t>
            </w:r>
          </w:p>
        </w:tc>
        <w:tc>
          <w:tcPr>
            <w:tcW w:w="484" w:type="pct"/>
            <w:tcBorders>
              <w:top w:val="nil"/>
              <w:left w:val="nil"/>
              <w:bottom w:val="single" w:sz="4" w:space="0" w:color="auto"/>
              <w:right w:val="single" w:sz="4" w:space="0" w:color="auto"/>
            </w:tcBorders>
            <w:shd w:val="clear" w:color="auto" w:fill="auto"/>
            <w:vAlign w:val="center"/>
            <w:hideMark/>
          </w:tcPr>
          <w:p w:rsidR="006713A5" w:rsidRPr="00471508" w:rsidRDefault="006713A5"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I очередь</w:t>
            </w:r>
          </w:p>
        </w:tc>
        <w:tc>
          <w:tcPr>
            <w:tcW w:w="651" w:type="pct"/>
            <w:tcBorders>
              <w:top w:val="nil"/>
              <w:left w:val="nil"/>
              <w:bottom w:val="single" w:sz="4" w:space="0" w:color="auto"/>
              <w:right w:val="single" w:sz="4" w:space="0" w:color="auto"/>
            </w:tcBorders>
            <w:shd w:val="clear" w:color="auto" w:fill="auto"/>
            <w:vAlign w:val="center"/>
            <w:hideMark/>
          </w:tcPr>
          <w:p w:rsidR="006713A5" w:rsidRPr="00471508" w:rsidRDefault="006713A5"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расчетный срок</w:t>
            </w:r>
          </w:p>
        </w:tc>
      </w:tr>
      <w:tr w:rsidR="00471508" w:rsidRPr="00471508" w:rsidTr="006713A5">
        <w:trPr>
          <w:trHeight w:val="264"/>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471508" w:rsidRPr="00471508" w:rsidRDefault="00471508"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С водозаборными колонками</w:t>
            </w:r>
          </w:p>
        </w:tc>
        <w:tc>
          <w:tcPr>
            <w:tcW w:w="515"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b/>
                <w:bCs/>
                <w:color w:val="000000"/>
                <w:sz w:val="20"/>
                <w:szCs w:val="20"/>
              </w:rPr>
            </w:pPr>
            <w:r>
              <w:rPr>
                <w:b/>
                <w:bCs/>
                <w:color w:val="000000"/>
                <w:sz w:val="20"/>
                <w:szCs w:val="20"/>
              </w:rPr>
              <w:t>6 130</w:t>
            </w:r>
          </w:p>
        </w:tc>
        <w:tc>
          <w:tcPr>
            <w:tcW w:w="589"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b/>
                <w:bCs/>
                <w:color w:val="000000"/>
                <w:sz w:val="20"/>
                <w:szCs w:val="20"/>
              </w:rPr>
            </w:pPr>
            <w:r>
              <w:rPr>
                <w:b/>
                <w:bCs/>
                <w:color w:val="000000"/>
                <w:sz w:val="20"/>
                <w:szCs w:val="20"/>
              </w:rPr>
              <w:t>5 710</w:t>
            </w:r>
          </w:p>
        </w:tc>
        <w:tc>
          <w:tcPr>
            <w:tcW w:w="597"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b/>
                <w:bCs/>
                <w:color w:val="000000"/>
                <w:sz w:val="20"/>
                <w:szCs w:val="20"/>
              </w:rPr>
            </w:pPr>
            <w:r>
              <w:rPr>
                <w:b/>
                <w:bCs/>
                <w:color w:val="000000"/>
                <w:sz w:val="20"/>
                <w:szCs w:val="20"/>
              </w:rPr>
              <w:t>81,5</w:t>
            </w:r>
          </w:p>
        </w:tc>
        <w:tc>
          <w:tcPr>
            <w:tcW w:w="589"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b/>
                <w:bCs/>
                <w:color w:val="000000"/>
                <w:sz w:val="20"/>
                <w:szCs w:val="20"/>
              </w:rPr>
            </w:pPr>
            <w:r>
              <w:rPr>
                <w:b/>
                <w:bCs/>
                <w:color w:val="000000"/>
                <w:sz w:val="20"/>
                <w:szCs w:val="20"/>
              </w:rPr>
              <w:t>81,5</w:t>
            </w:r>
          </w:p>
        </w:tc>
        <w:tc>
          <w:tcPr>
            <w:tcW w:w="484"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b/>
                <w:bCs/>
                <w:color w:val="000000"/>
                <w:sz w:val="20"/>
                <w:szCs w:val="20"/>
              </w:rPr>
            </w:pPr>
            <w:r>
              <w:rPr>
                <w:b/>
                <w:bCs/>
                <w:color w:val="000000"/>
                <w:sz w:val="20"/>
                <w:szCs w:val="20"/>
              </w:rPr>
              <w:t>500</w:t>
            </w:r>
          </w:p>
        </w:tc>
        <w:tc>
          <w:tcPr>
            <w:tcW w:w="651"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b/>
                <w:bCs/>
                <w:color w:val="000000"/>
                <w:sz w:val="20"/>
                <w:szCs w:val="20"/>
              </w:rPr>
            </w:pPr>
            <w:r>
              <w:rPr>
                <w:b/>
                <w:bCs/>
                <w:color w:val="000000"/>
                <w:sz w:val="20"/>
                <w:szCs w:val="20"/>
              </w:rPr>
              <w:t>465</w:t>
            </w:r>
          </w:p>
        </w:tc>
      </w:tr>
      <w:tr w:rsidR="00471508" w:rsidRPr="00471508" w:rsidTr="006713A5">
        <w:trPr>
          <w:trHeight w:val="792"/>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471508" w:rsidRPr="00471508" w:rsidRDefault="00471508"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lastRenderedPageBreak/>
              <w:t>Неучтенные расходы включая нужды промышленности (10% общего водопотребления)</w:t>
            </w:r>
          </w:p>
        </w:tc>
        <w:tc>
          <w:tcPr>
            <w:tcW w:w="515" w:type="pct"/>
            <w:tcBorders>
              <w:top w:val="nil"/>
              <w:left w:val="nil"/>
              <w:bottom w:val="single" w:sz="4" w:space="0" w:color="auto"/>
              <w:right w:val="single" w:sz="4" w:space="0" w:color="auto"/>
            </w:tcBorders>
            <w:shd w:val="clear" w:color="auto" w:fill="auto"/>
            <w:vAlign w:val="center"/>
            <w:hideMark/>
          </w:tcPr>
          <w:p w:rsidR="00471508" w:rsidRPr="00471508" w:rsidRDefault="00471508"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х</w:t>
            </w:r>
          </w:p>
        </w:tc>
        <w:tc>
          <w:tcPr>
            <w:tcW w:w="589" w:type="pct"/>
            <w:tcBorders>
              <w:top w:val="nil"/>
              <w:left w:val="nil"/>
              <w:bottom w:val="single" w:sz="4" w:space="0" w:color="auto"/>
              <w:right w:val="single" w:sz="4" w:space="0" w:color="auto"/>
            </w:tcBorders>
            <w:shd w:val="clear" w:color="auto" w:fill="auto"/>
            <w:vAlign w:val="center"/>
            <w:hideMark/>
          </w:tcPr>
          <w:p w:rsidR="00471508" w:rsidRPr="00471508" w:rsidRDefault="00471508" w:rsidP="00471508">
            <w:pPr>
              <w:spacing w:after="0" w:line="360" w:lineRule="auto"/>
              <w:jc w:val="center"/>
              <w:rPr>
                <w:rFonts w:eastAsia="Times New Roman"/>
                <w:kern w:val="0"/>
                <w:sz w:val="20"/>
                <w:szCs w:val="20"/>
                <w:lang w:eastAsia="ru-RU"/>
              </w:rPr>
            </w:pPr>
            <w:r w:rsidRPr="00471508">
              <w:rPr>
                <w:rFonts w:eastAsia="Times New Roman"/>
                <w:kern w:val="0"/>
                <w:sz w:val="20"/>
                <w:szCs w:val="20"/>
                <w:lang w:eastAsia="ru-RU"/>
              </w:rPr>
              <w:t>х</w:t>
            </w:r>
          </w:p>
        </w:tc>
        <w:tc>
          <w:tcPr>
            <w:tcW w:w="597"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color w:val="000000"/>
                <w:sz w:val="20"/>
                <w:szCs w:val="20"/>
              </w:rPr>
            </w:pPr>
            <w:r>
              <w:rPr>
                <w:color w:val="000000"/>
                <w:sz w:val="20"/>
                <w:szCs w:val="20"/>
              </w:rPr>
              <w:t>Х</w:t>
            </w:r>
          </w:p>
        </w:tc>
        <w:tc>
          <w:tcPr>
            <w:tcW w:w="589"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color w:val="000000"/>
                <w:sz w:val="20"/>
                <w:szCs w:val="20"/>
              </w:rPr>
            </w:pPr>
            <w:r>
              <w:rPr>
                <w:color w:val="000000"/>
                <w:sz w:val="20"/>
                <w:szCs w:val="20"/>
              </w:rPr>
              <w:t>Х</w:t>
            </w:r>
          </w:p>
        </w:tc>
        <w:tc>
          <w:tcPr>
            <w:tcW w:w="484"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color w:val="000000"/>
                <w:sz w:val="20"/>
                <w:szCs w:val="20"/>
              </w:rPr>
            </w:pPr>
            <w:r>
              <w:rPr>
                <w:color w:val="000000"/>
                <w:sz w:val="20"/>
                <w:szCs w:val="20"/>
              </w:rPr>
              <w:t>75</w:t>
            </w:r>
          </w:p>
        </w:tc>
        <w:tc>
          <w:tcPr>
            <w:tcW w:w="651"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color w:val="000000"/>
                <w:sz w:val="20"/>
                <w:szCs w:val="20"/>
              </w:rPr>
            </w:pPr>
            <w:r>
              <w:rPr>
                <w:color w:val="000000"/>
                <w:sz w:val="20"/>
                <w:szCs w:val="20"/>
              </w:rPr>
              <w:t>70</w:t>
            </w:r>
          </w:p>
        </w:tc>
      </w:tr>
      <w:tr w:rsidR="00471508" w:rsidRPr="00471508" w:rsidTr="006713A5">
        <w:trPr>
          <w:trHeight w:val="264"/>
        </w:trPr>
        <w:tc>
          <w:tcPr>
            <w:tcW w:w="1575" w:type="pct"/>
            <w:tcBorders>
              <w:top w:val="nil"/>
              <w:left w:val="single" w:sz="4" w:space="0" w:color="auto"/>
              <w:bottom w:val="single" w:sz="4" w:space="0" w:color="auto"/>
              <w:right w:val="single" w:sz="4" w:space="0" w:color="auto"/>
            </w:tcBorders>
            <w:shd w:val="clear" w:color="auto" w:fill="auto"/>
            <w:vAlign w:val="center"/>
            <w:hideMark/>
          </w:tcPr>
          <w:p w:rsidR="00471508" w:rsidRPr="00471508" w:rsidRDefault="00471508" w:rsidP="00471508">
            <w:pPr>
              <w:spacing w:after="0" w:line="360" w:lineRule="auto"/>
              <w:jc w:val="center"/>
              <w:rPr>
                <w:rFonts w:eastAsia="Times New Roman"/>
                <w:b/>
                <w:bCs/>
                <w:kern w:val="0"/>
                <w:sz w:val="20"/>
                <w:szCs w:val="20"/>
                <w:lang w:eastAsia="ru-RU"/>
              </w:rPr>
            </w:pPr>
            <w:r w:rsidRPr="00471508">
              <w:rPr>
                <w:rFonts w:eastAsia="Times New Roman"/>
                <w:b/>
                <w:bCs/>
                <w:kern w:val="0"/>
                <w:sz w:val="20"/>
                <w:szCs w:val="20"/>
                <w:lang w:eastAsia="ru-RU"/>
              </w:rPr>
              <w:t>Итого</w:t>
            </w:r>
          </w:p>
        </w:tc>
        <w:tc>
          <w:tcPr>
            <w:tcW w:w="515" w:type="pct"/>
            <w:tcBorders>
              <w:top w:val="nil"/>
              <w:left w:val="nil"/>
              <w:bottom w:val="single" w:sz="4" w:space="0" w:color="auto"/>
              <w:right w:val="single" w:sz="4" w:space="0" w:color="auto"/>
            </w:tcBorders>
            <w:shd w:val="clear" w:color="auto" w:fill="auto"/>
            <w:vAlign w:val="center"/>
            <w:hideMark/>
          </w:tcPr>
          <w:p w:rsidR="00471508" w:rsidRPr="00471508" w:rsidRDefault="00471508" w:rsidP="00471508">
            <w:pPr>
              <w:spacing w:after="0" w:line="360" w:lineRule="auto"/>
              <w:jc w:val="center"/>
              <w:rPr>
                <w:rFonts w:eastAsia="Times New Roman"/>
                <w:b/>
                <w:bCs/>
                <w:kern w:val="0"/>
                <w:sz w:val="20"/>
                <w:szCs w:val="20"/>
                <w:lang w:eastAsia="ru-RU"/>
              </w:rPr>
            </w:pPr>
            <w:r w:rsidRPr="00471508">
              <w:rPr>
                <w:rFonts w:eastAsia="Times New Roman"/>
                <w:b/>
                <w:bCs/>
                <w:kern w:val="0"/>
                <w:sz w:val="20"/>
                <w:szCs w:val="20"/>
                <w:lang w:eastAsia="ru-RU"/>
              </w:rPr>
              <w:t>х</w:t>
            </w:r>
          </w:p>
        </w:tc>
        <w:tc>
          <w:tcPr>
            <w:tcW w:w="589" w:type="pct"/>
            <w:tcBorders>
              <w:top w:val="nil"/>
              <w:left w:val="nil"/>
              <w:bottom w:val="single" w:sz="4" w:space="0" w:color="auto"/>
              <w:right w:val="single" w:sz="4" w:space="0" w:color="auto"/>
            </w:tcBorders>
            <w:shd w:val="clear" w:color="auto" w:fill="auto"/>
            <w:vAlign w:val="center"/>
            <w:hideMark/>
          </w:tcPr>
          <w:p w:rsidR="00471508" w:rsidRPr="00471508" w:rsidRDefault="00471508" w:rsidP="00471508">
            <w:pPr>
              <w:spacing w:after="0" w:line="360" w:lineRule="auto"/>
              <w:jc w:val="center"/>
              <w:rPr>
                <w:rFonts w:eastAsia="Times New Roman"/>
                <w:b/>
                <w:bCs/>
                <w:kern w:val="0"/>
                <w:sz w:val="20"/>
                <w:szCs w:val="20"/>
                <w:lang w:eastAsia="ru-RU"/>
              </w:rPr>
            </w:pPr>
            <w:r w:rsidRPr="00471508">
              <w:rPr>
                <w:rFonts w:eastAsia="Times New Roman"/>
                <w:b/>
                <w:bCs/>
                <w:kern w:val="0"/>
                <w:sz w:val="20"/>
                <w:szCs w:val="20"/>
                <w:lang w:eastAsia="ru-RU"/>
              </w:rPr>
              <w:t>х</w:t>
            </w:r>
          </w:p>
        </w:tc>
        <w:tc>
          <w:tcPr>
            <w:tcW w:w="597"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b/>
                <w:bCs/>
                <w:color w:val="000000"/>
                <w:sz w:val="20"/>
                <w:szCs w:val="20"/>
              </w:rPr>
            </w:pPr>
            <w:r>
              <w:rPr>
                <w:b/>
                <w:bCs/>
                <w:color w:val="000000"/>
                <w:sz w:val="20"/>
                <w:szCs w:val="20"/>
              </w:rPr>
              <w:t>93,7</w:t>
            </w:r>
          </w:p>
        </w:tc>
        <w:tc>
          <w:tcPr>
            <w:tcW w:w="589"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b/>
                <w:bCs/>
                <w:color w:val="000000"/>
                <w:sz w:val="20"/>
                <w:szCs w:val="20"/>
              </w:rPr>
            </w:pPr>
            <w:r>
              <w:rPr>
                <w:b/>
                <w:bCs/>
                <w:color w:val="000000"/>
                <w:sz w:val="20"/>
                <w:szCs w:val="20"/>
              </w:rPr>
              <w:t>93,7</w:t>
            </w:r>
          </w:p>
        </w:tc>
        <w:tc>
          <w:tcPr>
            <w:tcW w:w="484"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b/>
                <w:bCs/>
                <w:color w:val="000000"/>
                <w:sz w:val="20"/>
                <w:szCs w:val="20"/>
              </w:rPr>
            </w:pPr>
            <w:r>
              <w:rPr>
                <w:b/>
                <w:bCs/>
                <w:color w:val="000000"/>
                <w:sz w:val="20"/>
                <w:szCs w:val="20"/>
              </w:rPr>
              <w:t>575</w:t>
            </w:r>
          </w:p>
        </w:tc>
        <w:tc>
          <w:tcPr>
            <w:tcW w:w="651" w:type="pct"/>
            <w:tcBorders>
              <w:top w:val="nil"/>
              <w:left w:val="nil"/>
              <w:bottom w:val="single" w:sz="4" w:space="0" w:color="auto"/>
              <w:right w:val="single" w:sz="4" w:space="0" w:color="auto"/>
            </w:tcBorders>
            <w:shd w:val="clear" w:color="auto" w:fill="auto"/>
            <w:vAlign w:val="center"/>
            <w:hideMark/>
          </w:tcPr>
          <w:p w:rsidR="00471508" w:rsidRDefault="00471508" w:rsidP="00471508">
            <w:pPr>
              <w:spacing w:after="0" w:line="360" w:lineRule="auto"/>
              <w:jc w:val="center"/>
              <w:rPr>
                <w:b/>
                <w:bCs/>
                <w:color w:val="000000"/>
                <w:sz w:val="20"/>
                <w:szCs w:val="20"/>
              </w:rPr>
            </w:pPr>
            <w:r>
              <w:rPr>
                <w:b/>
                <w:bCs/>
                <w:color w:val="000000"/>
                <w:sz w:val="20"/>
                <w:szCs w:val="20"/>
              </w:rPr>
              <w:t>535</w:t>
            </w:r>
          </w:p>
        </w:tc>
      </w:tr>
    </w:tbl>
    <w:p w:rsidR="00534448" w:rsidRPr="00471508" w:rsidRDefault="00534448" w:rsidP="00471508">
      <w:pPr>
        <w:pStyle w:val="af6"/>
        <w:keepNext/>
        <w:spacing w:after="120"/>
        <w:jc w:val="center"/>
        <w:rPr>
          <w:color w:val="auto"/>
          <w:sz w:val="20"/>
          <w:szCs w:val="20"/>
        </w:rPr>
      </w:pPr>
      <w:r w:rsidRPr="00471508">
        <w:rPr>
          <w:color w:val="auto"/>
          <w:sz w:val="20"/>
          <w:szCs w:val="20"/>
        </w:rPr>
        <w:t>Расчет максимального среднесуточного водоотведения на расчетный срок</w:t>
      </w:r>
    </w:p>
    <w:tbl>
      <w:tblPr>
        <w:tblW w:w="5000" w:type="pct"/>
        <w:tblLook w:val="04A0"/>
      </w:tblPr>
      <w:tblGrid>
        <w:gridCol w:w="760"/>
        <w:gridCol w:w="3967"/>
        <w:gridCol w:w="1515"/>
        <w:gridCol w:w="1499"/>
        <w:gridCol w:w="1545"/>
      </w:tblGrid>
      <w:tr w:rsidR="00534448" w:rsidRPr="007F24E0" w:rsidTr="007F24E0">
        <w:trPr>
          <w:trHeight w:val="792"/>
          <w:tblHeader/>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4448" w:rsidRPr="007F24E0" w:rsidRDefault="00534448" w:rsidP="003C60EA">
            <w:pPr>
              <w:spacing w:after="0" w:line="240" w:lineRule="auto"/>
              <w:jc w:val="center"/>
              <w:rPr>
                <w:rFonts w:eastAsia="Times New Roman"/>
                <w:b/>
                <w:kern w:val="0"/>
                <w:sz w:val="20"/>
                <w:szCs w:val="20"/>
                <w:lang w:eastAsia="ru-RU"/>
              </w:rPr>
            </w:pPr>
            <w:r w:rsidRPr="007F24E0">
              <w:rPr>
                <w:rFonts w:eastAsia="Times New Roman"/>
                <w:b/>
                <w:kern w:val="0"/>
                <w:sz w:val="20"/>
                <w:szCs w:val="20"/>
                <w:lang w:eastAsia="ru-RU"/>
              </w:rPr>
              <w:t>№ п/п</w:t>
            </w:r>
          </w:p>
        </w:tc>
        <w:tc>
          <w:tcPr>
            <w:tcW w:w="2136" w:type="pct"/>
            <w:tcBorders>
              <w:top w:val="single" w:sz="4" w:space="0" w:color="auto"/>
              <w:left w:val="nil"/>
              <w:bottom w:val="single" w:sz="4" w:space="0" w:color="auto"/>
              <w:right w:val="single" w:sz="4" w:space="0" w:color="auto"/>
            </w:tcBorders>
            <w:shd w:val="clear" w:color="auto" w:fill="auto"/>
            <w:vAlign w:val="center"/>
            <w:hideMark/>
          </w:tcPr>
          <w:p w:rsidR="00534448" w:rsidRPr="007F24E0" w:rsidRDefault="00534448" w:rsidP="003C60EA">
            <w:pPr>
              <w:spacing w:after="0" w:line="240" w:lineRule="auto"/>
              <w:jc w:val="center"/>
              <w:rPr>
                <w:rFonts w:eastAsia="Times New Roman"/>
                <w:b/>
                <w:kern w:val="0"/>
                <w:sz w:val="20"/>
                <w:szCs w:val="20"/>
                <w:lang w:eastAsia="ru-RU"/>
              </w:rPr>
            </w:pPr>
            <w:r w:rsidRPr="007F24E0">
              <w:rPr>
                <w:rFonts w:eastAsia="Times New Roman"/>
                <w:b/>
                <w:kern w:val="0"/>
                <w:sz w:val="20"/>
                <w:szCs w:val="20"/>
                <w:lang w:eastAsia="ru-RU"/>
              </w:rPr>
              <w:t>Наименование показателя</w:t>
            </w:r>
          </w:p>
        </w:tc>
        <w:tc>
          <w:tcPr>
            <w:tcW w:w="816" w:type="pct"/>
            <w:tcBorders>
              <w:top w:val="single" w:sz="4" w:space="0" w:color="auto"/>
              <w:left w:val="nil"/>
              <w:bottom w:val="single" w:sz="4" w:space="0" w:color="auto"/>
              <w:right w:val="single" w:sz="4" w:space="0" w:color="auto"/>
            </w:tcBorders>
            <w:shd w:val="clear" w:color="auto" w:fill="auto"/>
            <w:vAlign w:val="center"/>
            <w:hideMark/>
          </w:tcPr>
          <w:p w:rsidR="00534448" w:rsidRPr="007F24E0" w:rsidRDefault="00534448" w:rsidP="003C60EA">
            <w:pPr>
              <w:spacing w:after="0" w:line="240" w:lineRule="auto"/>
              <w:jc w:val="center"/>
              <w:rPr>
                <w:rFonts w:eastAsia="Times New Roman"/>
                <w:b/>
                <w:kern w:val="0"/>
                <w:sz w:val="20"/>
                <w:szCs w:val="20"/>
                <w:lang w:eastAsia="ru-RU"/>
              </w:rPr>
            </w:pPr>
            <w:r w:rsidRPr="007F24E0">
              <w:rPr>
                <w:rFonts w:eastAsia="Times New Roman"/>
                <w:b/>
                <w:kern w:val="0"/>
                <w:sz w:val="20"/>
                <w:szCs w:val="20"/>
                <w:lang w:eastAsia="ru-RU"/>
              </w:rPr>
              <w:t>Единица измерения</w:t>
            </w:r>
          </w:p>
        </w:tc>
        <w:tc>
          <w:tcPr>
            <w:tcW w:w="807" w:type="pct"/>
            <w:tcBorders>
              <w:top w:val="single" w:sz="4" w:space="0" w:color="auto"/>
              <w:left w:val="nil"/>
              <w:bottom w:val="single" w:sz="4" w:space="0" w:color="auto"/>
              <w:right w:val="single" w:sz="4" w:space="0" w:color="auto"/>
            </w:tcBorders>
            <w:shd w:val="clear" w:color="auto" w:fill="auto"/>
            <w:vAlign w:val="center"/>
            <w:hideMark/>
          </w:tcPr>
          <w:p w:rsidR="00534448" w:rsidRPr="007F24E0" w:rsidRDefault="00534448" w:rsidP="003C60EA">
            <w:pPr>
              <w:spacing w:after="0" w:line="240" w:lineRule="auto"/>
              <w:jc w:val="center"/>
              <w:rPr>
                <w:rFonts w:eastAsia="Times New Roman"/>
                <w:b/>
                <w:kern w:val="0"/>
                <w:sz w:val="20"/>
                <w:szCs w:val="20"/>
                <w:lang w:eastAsia="ru-RU"/>
              </w:rPr>
            </w:pPr>
            <w:r w:rsidRPr="007F24E0">
              <w:rPr>
                <w:rFonts w:eastAsia="Times New Roman"/>
                <w:b/>
                <w:kern w:val="0"/>
                <w:sz w:val="20"/>
                <w:szCs w:val="20"/>
                <w:lang w:eastAsia="ru-RU"/>
              </w:rPr>
              <w:t>I очередь</w:t>
            </w:r>
          </w:p>
        </w:tc>
        <w:tc>
          <w:tcPr>
            <w:tcW w:w="833" w:type="pct"/>
            <w:tcBorders>
              <w:top w:val="single" w:sz="4" w:space="0" w:color="auto"/>
              <w:left w:val="nil"/>
              <w:bottom w:val="single" w:sz="4" w:space="0" w:color="auto"/>
              <w:right w:val="single" w:sz="4" w:space="0" w:color="auto"/>
            </w:tcBorders>
            <w:shd w:val="clear" w:color="auto" w:fill="auto"/>
            <w:vAlign w:val="center"/>
            <w:hideMark/>
          </w:tcPr>
          <w:p w:rsidR="00534448" w:rsidRPr="007F24E0" w:rsidRDefault="00534448" w:rsidP="003C60EA">
            <w:pPr>
              <w:spacing w:after="0" w:line="240" w:lineRule="auto"/>
              <w:jc w:val="center"/>
              <w:rPr>
                <w:rFonts w:eastAsia="Times New Roman"/>
                <w:b/>
                <w:kern w:val="0"/>
                <w:sz w:val="20"/>
                <w:szCs w:val="20"/>
                <w:lang w:eastAsia="ru-RU"/>
              </w:rPr>
            </w:pPr>
            <w:r w:rsidRPr="007F24E0">
              <w:rPr>
                <w:rFonts w:eastAsia="Times New Roman"/>
                <w:b/>
                <w:kern w:val="0"/>
                <w:sz w:val="20"/>
                <w:szCs w:val="20"/>
                <w:lang w:eastAsia="ru-RU"/>
              </w:rPr>
              <w:t>Расчётный срок</w:t>
            </w:r>
          </w:p>
        </w:tc>
      </w:tr>
      <w:tr w:rsidR="00530C0D" w:rsidRPr="003C60EA" w:rsidTr="00530C0D">
        <w:trPr>
          <w:trHeight w:val="312"/>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rFonts w:eastAsia="Times New Roman"/>
                <w:kern w:val="0"/>
                <w:sz w:val="20"/>
                <w:szCs w:val="20"/>
                <w:lang w:eastAsia="ru-RU"/>
              </w:rPr>
            </w:pPr>
            <w:r w:rsidRPr="003C60EA">
              <w:rPr>
                <w:rFonts w:eastAsia="Times New Roman"/>
                <w:kern w:val="0"/>
                <w:sz w:val="20"/>
                <w:szCs w:val="20"/>
                <w:lang w:eastAsia="ru-RU"/>
              </w:rPr>
              <w:t>1</w:t>
            </w:r>
          </w:p>
        </w:tc>
        <w:tc>
          <w:tcPr>
            <w:tcW w:w="2136"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rPr>
                <w:rFonts w:eastAsia="Times New Roman"/>
                <w:kern w:val="0"/>
                <w:sz w:val="20"/>
                <w:szCs w:val="20"/>
                <w:lang w:eastAsia="ru-RU"/>
              </w:rPr>
            </w:pPr>
            <w:r w:rsidRPr="003C60EA">
              <w:rPr>
                <w:rFonts w:eastAsia="Times New Roman"/>
                <w:kern w:val="0"/>
                <w:sz w:val="20"/>
                <w:szCs w:val="20"/>
                <w:lang w:eastAsia="ru-RU"/>
              </w:rPr>
              <w:t>Среднесуточный расход</w:t>
            </w:r>
          </w:p>
        </w:tc>
        <w:tc>
          <w:tcPr>
            <w:tcW w:w="816"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rFonts w:eastAsia="Times New Roman"/>
                <w:kern w:val="0"/>
                <w:sz w:val="20"/>
                <w:szCs w:val="20"/>
                <w:lang w:eastAsia="ru-RU"/>
              </w:rPr>
            </w:pPr>
            <w:r w:rsidRPr="003C60EA">
              <w:rPr>
                <w:rFonts w:eastAsia="Times New Roman"/>
                <w:kern w:val="0"/>
                <w:sz w:val="20"/>
                <w:szCs w:val="20"/>
                <w:lang w:eastAsia="ru-RU"/>
              </w:rPr>
              <w:t>м</w:t>
            </w:r>
            <w:r w:rsidRPr="003C60EA">
              <w:rPr>
                <w:rFonts w:eastAsia="Times New Roman"/>
                <w:kern w:val="0"/>
                <w:sz w:val="20"/>
                <w:szCs w:val="20"/>
                <w:vertAlign w:val="superscript"/>
                <w:lang w:eastAsia="ru-RU"/>
              </w:rPr>
              <w:t>3</w:t>
            </w:r>
            <w:r w:rsidRPr="003C60EA">
              <w:rPr>
                <w:rFonts w:eastAsia="Times New Roman"/>
                <w:kern w:val="0"/>
                <w:sz w:val="20"/>
                <w:szCs w:val="20"/>
                <w:lang w:eastAsia="ru-RU"/>
              </w:rPr>
              <w:t>/сут</w:t>
            </w:r>
          </w:p>
        </w:tc>
        <w:tc>
          <w:tcPr>
            <w:tcW w:w="807"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b/>
                <w:bCs/>
                <w:sz w:val="20"/>
                <w:szCs w:val="20"/>
              </w:rPr>
            </w:pPr>
            <w:r w:rsidRPr="003C60EA">
              <w:rPr>
                <w:b/>
                <w:bCs/>
                <w:sz w:val="20"/>
                <w:szCs w:val="20"/>
              </w:rPr>
              <w:t>575</w:t>
            </w:r>
          </w:p>
        </w:tc>
        <w:tc>
          <w:tcPr>
            <w:tcW w:w="833"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b/>
                <w:bCs/>
                <w:sz w:val="20"/>
                <w:szCs w:val="20"/>
              </w:rPr>
            </w:pPr>
            <w:r w:rsidRPr="003C60EA">
              <w:rPr>
                <w:b/>
                <w:bCs/>
                <w:sz w:val="20"/>
                <w:szCs w:val="20"/>
              </w:rPr>
              <w:t>535</w:t>
            </w:r>
          </w:p>
        </w:tc>
      </w:tr>
      <w:tr w:rsidR="00530C0D" w:rsidRPr="003C60EA" w:rsidTr="00530C0D">
        <w:trPr>
          <w:trHeight w:val="312"/>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rFonts w:eastAsia="Times New Roman"/>
                <w:kern w:val="0"/>
                <w:sz w:val="20"/>
                <w:szCs w:val="20"/>
                <w:lang w:eastAsia="ru-RU"/>
              </w:rPr>
            </w:pPr>
            <w:r w:rsidRPr="003C60EA">
              <w:rPr>
                <w:rFonts w:eastAsia="Times New Roman"/>
                <w:kern w:val="0"/>
                <w:sz w:val="20"/>
                <w:szCs w:val="20"/>
                <w:lang w:eastAsia="ru-RU"/>
              </w:rPr>
              <w:t>2</w:t>
            </w:r>
          </w:p>
        </w:tc>
        <w:tc>
          <w:tcPr>
            <w:tcW w:w="2136"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rPr>
                <w:rFonts w:eastAsia="Times New Roman"/>
                <w:kern w:val="0"/>
                <w:sz w:val="20"/>
                <w:szCs w:val="20"/>
                <w:lang w:eastAsia="ru-RU"/>
              </w:rPr>
            </w:pPr>
            <w:r w:rsidRPr="003C60EA">
              <w:rPr>
                <w:rFonts w:eastAsia="Times New Roman"/>
                <w:kern w:val="0"/>
                <w:sz w:val="20"/>
                <w:szCs w:val="20"/>
                <w:lang w:eastAsia="ru-RU"/>
              </w:rPr>
              <w:t>Среднечасовой расход</w:t>
            </w:r>
          </w:p>
        </w:tc>
        <w:tc>
          <w:tcPr>
            <w:tcW w:w="816"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rFonts w:eastAsia="Times New Roman"/>
                <w:kern w:val="0"/>
                <w:sz w:val="20"/>
                <w:szCs w:val="20"/>
                <w:lang w:eastAsia="ru-RU"/>
              </w:rPr>
            </w:pPr>
            <w:r w:rsidRPr="003C60EA">
              <w:rPr>
                <w:rFonts w:eastAsia="Times New Roman"/>
                <w:kern w:val="0"/>
                <w:sz w:val="20"/>
                <w:szCs w:val="20"/>
                <w:lang w:eastAsia="ru-RU"/>
              </w:rPr>
              <w:t>м</w:t>
            </w:r>
            <w:r w:rsidRPr="003C60EA">
              <w:rPr>
                <w:rFonts w:eastAsia="Times New Roman"/>
                <w:kern w:val="0"/>
                <w:sz w:val="20"/>
                <w:szCs w:val="20"/>
                <w:vertAlign w:val="superscript"/>
                <w:lang w:eastAsia="ru-RU"/>
              </w:rPr>
              <w:t>3</w:t>
            </w:r>
            <w:r w:rsidRPr="003C60EA">
              <w:rPr>
                <w:rFonts w:eastAsia="Times New Roman"/>
                <w:kern w:val="0"/>
                <w:sz w:val="20"/>
                <w:szCs w:val="20"/>
                <w:lang w:eastAsia="ru-RU"/>
              </w:rPr>
              <w:t>/час</w:t>
            </w:r>
          </w:p>
        </w:tc>
        <w:tc>
          <w:tcPr>
            <w:tcW w:w="807"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sz w:val="20"/>
                <w:szCs w:val="20"/>
              </w:rPr>
            </w:pPr>
            <w:r w:rsidRPr="003C60EA">
              <w:rPr>
                <w:sz w:val="20"/>
                <w:szCs w:val="20"/>
              </w:rPr>
              <w:t>23,9</w:t>
            </w:r>
          </w:p>
        </w:tc>
        <w:tc>
          <w:tcPr>
            <w:tcW w:w="833"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sz w:val="20"/>
                <w:szCs w:val="20"/>
              </w:rPr>
            </w:pPr>
            <w:r w:rsidRPr="003C60EA">
              <w:rPr>
                <w:sz w:val="20"/>
                <w:szCs w:val="20"/>
              </w:rPr>
              <w:t>22,3</w:t>
            </w:r>
          </w:p>
        </w:tc>
      </w:tr>
      <w:tr w:rsidR="00530C0D" w:rsidRPr="003C60EA" w:rsidTr="00530C0D">
        <w:trPr>
          <w:trHeight w:val="264"/>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rFonts w:eastAsia="Times New Roman"/>
                <w:kern w:val="0"/>
                <w:sz w:val="20"/>
                <w:szCs w:val="20"/>
                <w:lang w:eastAsia="ru-RU"/>
              </w:rPr>
            </w:pPr>
            <w:r w:rsidRPr="003C60EA">
              <w:rPr>
                <w:rFonts w:eastAsia="Times New Roman"/>
                <w:kern w:val="0"/>
                <w:sz w:val="20"/>
                <w:szCs w:val="20"/>
                <w:lang w:eastAsia="ru-RU"/>
              </w:rPr>
              <w:t>3</w:t>
            </w:r>
          </w:p>
        </w:tc>
        <w:tc>
          <w:tcPr>
            <w:tcW w:w="2136"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rPr>
                <w:rFonts w:eastAsia="Times New Roman"/>
                <w:kern w:val="0"/>
                <w:sz w:val="20"/>
                <w:szCs w:val="20"/>
                <w:lang w:eastAsia="ru-RU"/>
              </w:rPr>
            </w:pPr>
            <w:r w:rsidRPr="003C60EA">
              <w:rPr>
                <w:rFonts w:eastAsia="Times New Roman"/>
                <w:kern w:val="0"/>
                <w:sz w:val="20"/>
                <w:szCs w:val="20"/>
                <w:lang w:eastAsia="ru-RU"/>
              </w:rPr>
              <w:t>Коэффициент неравномерности</w:t>
            </w:r>
          </w:p>
        </w:tc>
        <w:tc>
          <w:tcPr>
            <w:tcW w:w="816"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rFonts w:eastAsia="Times New Roman"/>
                <w:kern w:val="0"/>
                <w:sz w:val="20"/>
                <w:szCs w:val="20"/>
                <w:lang w:eastAsia="ru-RU"/>
              </w:rPr>
            </w:pPr>
            <w:r w:rsidRPr="003C60EA">
              <w:rPr>
                <w:rFonts w:eastAsia="Times New Roman"/>
                <w:kern w:val="0"/>
                <w:sz w:val="20"/>
                <w:szCs w:val="20"/>
                <w:lang w:eastAsia="ru-RU"/>
              </w:rPr>
              <w:t>-</w:t>
            </w:r>
          </w:p>
        </w:tc>
        <w:tc>
          <w:tcPr>
            <w:tcW w:w="807"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sz w:val="20"/>
                <w:szCs w:val="20"/>
              </w:rPr>
            </w:pPr>
            <w:r w:rsidRPr="003C60EA">
              <w:rPr>
                <w:sz w:val="20"/>
                <w:szCs w:val="20"/>
              </w:rPr>
              <w:t>2,17</w:t>
            </w:r>
          </w:p>
        </w:tc>
        <w:tc>
          <w:tcPr>
            <w:tcW w:w="833"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sz w:val="20"/>
                <w:szCs w:val="20"/>
              </w:rPr>
            </w:pPr>
            <w:r w:rsidRPr="003C60EA">
              <w:rPr>
                <w:sz w:val="20"/>
                <w:szCs w:val="20"/>
              </w:rPr>
              <w:t>2,18</w:t>
            </w:r>
          </w:p>
        </w:tc>
      </w:tr>
      <w:tr w:rsidR="00530C0D" w:rsidRPr="003C60EA" w:rsidTr="00530C0D">
        <w:trPr>
          <w:trHeight w:val="312"/>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rFonts w:eastAsia="Times New Roman"/>
                <w:kern w:val="0"/>
                <w:sz w:val="20"/>
                <w:szCs w:val="20"/>
                <w:lang w:eastAsia="ru-RU"/>
              </w:rPr>
            </w:pPr>
            <w:r w:rsidRPr="003C60EA">
              <w:rPr>
                <w:rFonts w:eastAsia="Times New Roman"/>
                <w:kern w:val="0"/>
                <w:sz w:val="20"/>
                <w:szCs w:val="20"/>
                <w:lang w:eastAsia="ru-RU"/>
              </w:rPr>
              <w:t>4</w:t>
            </w:r>
          </w:p>
        </w:tc>
        <w:tc>
          <w:tcPr>
            <w:tcW w:w="2136"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rPr>
                <w:rFonts w:eastAsia="Times New Roman"/>
                <w:kern w:val="0"/>
                <w:sz w:val="20"/>
                <w:szCs w:val="20"/>
                <w:lang w:eastAsia="ru-RU"/>
              </w:rPr>
            </w:pPr>
            <w:r w:rsidRPr="003C60EA">
              <w:rPr>
                <w:rFonts w:eastAsia="Times New Roman"/>
                <w:kern w:val="0"/>
                <w:sz w:val="20"/>
                <w:szCs w:val="20"/>
                <w:lang w:eastAsia="ru-RU"/>
              </w:rPr>
              <w:t>Максимальный часовой расход</w:t>
            </w:r>
          </w:p>
        </w:tc>
        <w:tc>
          <w:tcPr>
            <w:tcW w:w="816"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rFonts w:eastAsia="Times New Roman"/>
                <w:kern w:val="0"/>
                <w:sz w:val="20"/>
                <w:szCs w:val="20"/>
                <w:lang w:eastAsia="ru-RU"/>
              </w:rPr>
            </w:pPr>
            <w:r w:rsidRPr="003C60EA">
              <w:rPr>
                <w:rFonts w:eastAsia="Times New Roman"/>
                <w:kern w:val="0"/>
                <w:sz w:val="20"/>
                <w:szCs w:val="20"/>
                <w:lang w:eastAsia="ru-RU"/>
              </w:rPr>
              <w:t>м</w:t>
            </w:r>
            <w:r w:rsidRPr="003C60EA">
              <w:rPr>
                <w:rFonts w:eastAsia="Times New Roman"/>
                <w:kern w:val="0"/>
                <w:sz w:val="20"/>
                <w:szCs w:val="20"/>
                <w:vertAlign w:val="superscript"/>
                <w:lang w:eastAsia="ru-RU"/>
              </w:rPr>
              <w:t>3</w:t>
            </w:r>
            <w:r w:rsidRPr="003C60EA">
              <w:rPr>
                <w:rFonts w:eastAsia="Times New Roman"/>
                <w:kern w:val="0"/>
                <w:sz w:val="20"/>
                <w:szCs w:val="20"/>
                <w:lang w:eastAsia="ru-RU"/>
              </w:rPr>
              <w:t>/час</w:t>
            </w:r>
          </w:p>
        </w:tc>
        <w:tc>
          <w:tcPr>
            <w:tcW w:w="807"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sz w:val="20"/>
                <w:szCs w:val="20"/>
              </w:rPr>
            </w:pPr>
            <w:r w:rsidRPr="003C60EA">
              <w:rPr>
                <w:sz w:val="20"/>
                <w:szCs w:val="20"/>
              </w:rPr>
              <w:t>51,9</w:t>
            </w:r>
          </w:p>
        </w:tc>
        <w:tc>
          <w:tcPr>
            <w:tcW w:w="833"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sz w:val="20"/>
                <w:szCs w:val="20"/>
              </w:rPr>
            </w:pPr>
            <w:r w:rsidRPr="003C60EA">
              <w:rPr>
                <w:sz w:val="20"/>
                <w:szCs w:val="20"/>
              </w:rPr>
              <w:t>48,5</w:t>
            </w:r>
          </w:p>
        </w:tc>
      </w:tr>
      <w:tr w:rsidR="00530C0D" w:rsidRPr="003C60EA" w:rsidTr="00530C0D">
        <w:trPr>
          <w:trHeight w:val="528"/>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rFonts w:eastAsia="Times New Roman"/>
                <w:kern w:val="0"/>
                <w:sz w:val="20"/>
                <w:szCs w:val="20"/>
                <w:lang w:eastAsia="ru-RU"/>
              </w:rPr>
            </w:pPr>
            <w:r w:rsidRPr="003C60EA">
              <w:rPr>
                <w:rFonts w:eastAsia="Times New Roman"/>
                <w:kern w:val="0"/>
                <w:sz w:val="20"/>
                <w:szCs w:val="20"/>
                <w:lang w:eastAsia="ru-RU"/>
              </w:rPr>
              <w:t>5</w:t>
            </w:r>
          </w:p>
        </w:tc>
        <w:tc>
          <w:tcPr>
            <w:tcW w:w="2136"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rPr>
                <w:rFonts w:eastAsia="Times New Roman"/>
                <w:kern w:val="0"/>
                <w:sz w:val="20"/>
                <w:szCs w:val="20"/>
                <w:lang w:eastAsia="ru-RU"/>
              </w:rPr>
            </w:pPr>
            <w:r w:rsidRPr="003C60EA">
              <w:rPr>
                <w:rFonts w:eastAsia="Times New Roman"/>
                <w:kern w:val="0"/>
                <w:sz w:val="20"/>
                <w:szCs w:val="20"/>
                <w:lang w:eastAsia="ru-RU"/>
              </w:rPr>
              <w:t>Максимальный секундный расход</w:t>
            </w:r>
          </w:p>
        </w:tc>
        <w:tc>
          <w:tcPr>
            <w:tcW w:w="816"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rFonts w:eastAsia="Times New Roman"/>
                <w:kern w:val="0"/>
                <w:sz w:val="20"/>
                <w:szCs w:val="20"/>
                <w:lang w:eastAsia="ru-RU"/>
              </w:rPr>
            </w:pPr>
            <w:r w:rsidRPr="003C60EA">
              <w:rPr>
                <w:rFonts w:eastAsia="Times New Roman"/>
                <w:kern w:val="0"/>
                <w:sz w:val="20"/>
                <w:szCs w:val="20"/>
                <w:lang w:eastAsia="ru-RU"/>
              </w:rPr>
              <w:t>л/сек</w:t>
            </w:r>
          </w:p>
        </w:tc>
        <w:tc>
          <w:tcPr>
            <w:tcW w:w="807"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sz w:val="20"/>
                <w:szCs w:val="20"/>
              </w:rPr>
            </w:pPr>
            <w:r w:rsidRPr="003C60EA">
              <w:rPr>
                <w:sz w:val="20"/>
                <w:szCs w:val="20"/>
              </w:rPr>
              <w:t>14,41</w:t>
            </w:r>
          </w:p>
        </w:tc>
        <w:tc>
          <w:tcPr>
            <w:tcW w:w="833"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sz w:val="20"/>
                <w:szCs w:val="20"/>
              </w:rPr>
            </w:pPr>
            <w:r w:rsidRPr="003C60EA">
              <w:rPr>
                <w:sz w:val="20"/>
                <w:szCs w:val="20"/>
              </w:rPr>
              <w:t>13,48</w:t>
            </w:r>
          </w:p>
        </w:tc>
      </w:tr>
      <w:tr w:rsidR="00530C0D" w:rsidRPr="003C60EA" w:rsidTr="00530C0D">
        <w:trPr>
          <w:trHeight w:val="264"/>
        </w:trPr>
        <w:tc>
          <w:tcPr>
            <w:tcW w:w="409" w:type="pct"/>
            <w:tcBorders>
              <w:top w:val="nil"/>
              <w:left w:val="single" w:sz="4" w:space="0" w:color="auto"/>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rFonts w:eastAsia="Times New Roman"/>
                <w:kern w:val="0"/>
                <w:sz w:val="20"/>
                <w:szCs w:val="20"/>
                <w:lang w:eastAsia="ru-RU"/>
              </w:rPr>
            </w:pPr>
            <w:r w:rsidRPr="003C60EA">
              <w:rPr>
                <w:rFonts w:eastAsia="Times New Roman"/>
                <w:kern w:val="0"/>
                <w:sz w:val="20"/>
                <w:szCs w:val="20"/>
                <w:lang w:eastAsia="ru-RU"/>
              </w:rPr>
              <w:t>6</w:t>
            </w:r>
          </w:p>
        </w:tc>
        <w:tc>
          <w:tcPr>
            <w:tcW w:w="2136"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rPr>
                <w:rFonts w:eastAsia="Times New Roman"/>
                <w:kern w:val="0"/>
                <w:sz w:val="20"/>
                <w:szCs w:val="20"/>
                <w:lang w:eastAsia="ru-RU"/>
              </w:rPr>
            </w:pPr>
            <w:r w:rsidRPr="003C60EA">
              <w:rPr>
                <w:rFonts w:eastAsia="Times New Roman"/>
                <w:kern w:val="0"/>
                <w:sz w:val="20"/>
                <w:szCs w:val="20"/>
                <w:lang w:eastAsia="ru-RU"/>
              </w:rPr>
              <w:t>Максимальный суточный расход</w:t>
            </w:r>
          </w:p>
        </w:tc>
        <w:tc>
          <w:tcPr>
            <w:tcW w:w="816"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rFonts w:eastAsia="Times New Roman"/>
                <w:kern w:val="0"/>
                <w:sz w:val="20"/>
                <w:szCs w:val="20"/>
                <w:lang w:eastAsia="ru-RU"/>
              </w:rPr>
            </w:pPr>
            <w:r w:rsidRPr="003C60EA">
              <w:rPr>
                <w:rFonts w:eastAsia="Times New Roman"/>
                <w:kern w:val="0"/>
                <w:sz w:val="20"/>
                <w:szCs w:val="20"/>
                <w:lang w:eastAsia="ru-RU"/>
              </w:rPr>
              <w:t>м</w:t>
            </w:r>
            <w:r w:rsidRPr="003C60EA">
              <w:rPr>
                <w:rFonts w:eastAsia="Times New Roman"/>
                <w:kern w:val="0"/>
                <w:sz w:val="20"/>
                <w:szCs w:val="20"/>
                <w:vertAlign w:val="superscript"/>
                <w:lang w:eastAsia="ru-RU"/>
              </w:rPr>
              <w:t>3</w:t>
            </w:r>
            <w:r w:rsidRPr="003C60EA">
              <w:rPr>
                <w:rFonts w:eastAsia="Times New Roman"/>
                <w:kern w:val="0"/>
                <w:sz w:val="20"/>
                <w:szCs w:val="20"/>
                <w:lang w:eastAsia="ru-RU"/>
              </w:rPr>
              <w:t>/сут</w:t>
            </w:r>
          </w:p>
        </w:tc>
        <w:tc>
          <w:tcPr>
            <w:tcW w:w="807"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sz w:val="20"/>
                <w:szCs w:val="20"/>
              </w:rPr>
            </w:pPr>
            <w:r w:rsidRPr="003C60EA">
              <w:rPr>
                <w:sz w:val="20"/>
                <w:szCs w:val="20"/>
              </w:rPr>
              <w:t>1245</w:t>
            </w:r>
          </w:p>
        </w:tc>
        <w:tc>
          <w:tcPr>
            <w:tcW w:w="833" w:type="pct"/>
            <w:tcBorders>
              <w:top w:val="nil"/>
              <w:left w:val="nil"/>
              <w:bottom w:val="single" w:sz="4" w:space="0" w:color="auto"/>
              <w:right w:val="single" w:sz="4" w:space="0" w:color="auto"/>
            </w:tcBorders>
            <w:shd w:val="clear" w:color="auto" w:fill="auto"/>
            <w:vAlign w:val="center"/>
            <w:hideMark/>
          </w:tcPr>
          <w:p w:rsidR="00530C0D" w:rsidRPr="003C60EA" w:rsidRDefault="00530C0D" w:rsidP="003C60EA">
            <w:pPr>
              <w:spacing w:after="0" w:line="240" w:lineRule="auto"/>
              <w:jc w:val="center"/>
              <w:rPr>
                <w:sz w:val="20"/>
                <w:szCs w:val="20"/>
              </w:rPr>
            </w:pPr>
            <w:r w:rsidRPr="003C60EA">
              <w:rPr>
                <w:sz w:val="20"/>
                <w:szCs w:val="20"/>
              </w:rPr>
              <w:t>1165</w:t>
            </w:r>
          </w:p>
        </w:tc>
      </w:tr>
    </w:tbl>
    <w:p w:rsidR="00336840" w:rsidRPr="003C60EA" w:rsidRDefault="00336840" w:rsidP="003C60EA">
      <w:pPr>
        <w:pStyle w:val="ConsPlusNormal"/>
      </w:pPr>
      <w:r w:rsidRPr="003C60EA">
        <w:t xml:space="preserve">Таким образом, прогнозируемый </w:t>
      </w:r>
      <w:r w:rsidR="00534448" w:rsidRPr="003C60EA">
        <w:t xml:space="preserve">максимальный </w:t>
      </w:r>
      <w:r w:rsidRPr="003C60EA">
        <w:t xml:space="preserve">суточный объем сточных вод на расчетный срок составит </w:t>
      </w:r>
      <w:r w:rsidR="003C60EA" w:rsidRPr="003C60EA">
        <w:t>1245</w:t>
      </w:r>
      <w:r w:rsidR="007F24E0">
        <w:t xml:space="preserve"> </w:t>
      </w:r>
      <w:r w:rsidRPr="003C60EA">
        <w:t>м</w:t>
      </w:r>
      <w:r w:rsidRPr="007F24E0">
        <w:rPr>
          <w:vertAlign w:val="superscript"/>
        </w:rPr>
        <w:t>3</w:t>
      </w:r>
      <w:r w:rsidR="00DE291D" w:rsidRPr="003C60EA">
        <w:t>/сутки.</w:t>
      </w:r>
    </w:p>
    <w:p w:rsidR="00955008" w:rsidRPr="003C60EA" w:rsidRDefault="00955008" w:rsidP="003C60EA">
      <w:pPr>
        <w:keepLines/>
        <w:spacing w:after="0" w:line="360" w:lineRule="auto"/>
        <w:contextualSpacing/>
        <w:jc w:val="center"/>
        <w:rPr>
          <w:rFonts w:eastAsia="Times New Roman"/>
          <w:b/>
          <w:i/>
          <w:kern w:val="0"/>
          <w:lang w:eastAsia="ru-RU"/>
        </w:rPr>
      </w:pPr>
      <w:r w:rsidRPr="003C60EA">
        <w:rPr>
          <w:rFonts w:eastAsia="Times New Roman"/>
          <w:b/>
          <w:i/>
          <w:kern w:val="0"/>
          <w:lang w:eastAsia="ru-RU"/>
        </w:rPr>
        <w:t>Проектные предложения</w:t>
      </w:r>
    </w:p>
    <w:p w:rsidR="00336840" w:rsidRPr="003C60EA" w:rsidRDefault="002C128A" w:rsidP="003C60EA">
      <w:pPr>
        <w:pStyle w:val="ConsPlusNormal"/>
      </w:pPr>
      <w:bookmarkStart w:id="212" w:name="OLE_LINK95"/>
      <w:bookmarkStart w:id="213" w:name="OLE_LINK96"/>
      <w:bookmarkStart w:id="214" w:name="OLE_LINK59"/>
      <w:bookmarkStart w:id="215" w:name="OLE_LINK60"/>
      <w:bookmarkStart w:id="216" w:name="OLE_LINK100"/>
      <w:bookmarkStart w:id="217" w:name="OLE_LINK103"/>
      <w:bookmarkStart w:id="218" w:name="OLE_LINK104"/>
      <w:r w:rsidRPr="003C60EA">
        <w:t>Г</w:t>
      </w:r>
      <w:r w:rsidR="00336840" w:rsidRPr="003C60EA">
        <w:t>енеральным планом</w:t>
      </w:r>
      <w:bookmarkEnd w:id="212"/>
      <w:bookmarkEnd w:id="213"/>
      <w:r w:rsidR="00F3313F" w:rsidRPr="003C60EA">
        <w:t xml:space="preserve"> </w:t>
      </w:r>
      <w:r w:rsidR="00D42BAC" w:rsidRPr="003C60EA">
        <w:t xml:space="preserve">на первую очередь </w:t>
      </w:r>
      <w:bookmarkStart w:id="219" w:name="OLE_LINK97"/>
      <w:bookmarkStart w:id="220" w:name="OLE_LINK98"/>
      <w:bookmarkStart w:id="221" w:name="OLE_LINK99"/>
      <w:r w:rsidR="003C60EA">
        <w:t xml:space="preserve">и на расчетный срок </w:t>
      </w:r>
      <w:r w:rsidR="00336840" w:rsidRPr="003C60EA">
        <w:t>предлагается:</w:t>
      </w:r>
      <w:bookmarkEnd w:id="219"/>
      <w:bookmarkEnd w:id="220"/>
      <w:bookmarkEnd w:id="221"/>
    </w:p>
    <w:p w:rsidR="00D42BAC" w:rsidRPr="003C60EA" w:rsidRDefault="00D42BAC" w:rsidP="000B53AB">
      <w:pPr>
        <w:pStyle w:val="1fc"/>
      </w:pPr>
      <w:r w:rsidRPr="003C60EA">
        <w:t>Применение локальных очистных установок для жилой застройки с малым расходом стоков, а также для отдельно расположенных объектов производственного и рекреационного назначения.</w:t>
      </w:r>
    </w:p>
    <w:p w:rsidR="00D42BAC" w:rsidRPr="003C60EA" w:rsidRDefault="00D42BAC" w:rsidP="000B53AB">
      <w:pPr>
        <w:pStyle w:val="1fc"/>
      </w:pPr>
      <w:r w:rsidRPr="003C60EA">
        <w:t>Проведение мероприятий по снижению водоотведения.</w:t>
      </w:r>
    </w:p>
    <w:bookmarkEnd w:id="214"/>
    <w:bookmarkEnd w:id="215"/>
    <w:p w:rsidR="00D42BAC" w:rsidRPr="003C60EA" w:rsidRDefault="00D42BAC" w:rsidP="000B53AB">
      <w:pPr>
        <w:pStyle w:val="1fc"/>
      </w:pPr>
      <w:r w:rsidRPr="003C60EA">
        <w:t>Развитие централизованных и децентрализованных (для отдельных объектов или небольших групп зданий) систем водоотведения;</w:t>
      </w:r>
    </w:p>
    <w:p w:rsidR="00D42BAC" w:rsidRPr="003C60EA" w:rsidRDefault="00D42BAC" w:rsidP="000B53AB">
      <w:pPr>
        <w:pStyle w:val="1fc"/>
      </w:pPr>
      <w:r w:rsidRPr="003C60EA">
        <w:t>Реконструкция или расширение существующих очистных сооружений;</w:t>
      </w:r>
    </w:p>
    <w:p w:rsidR="00D42BAC" w:rsidRPr="003C60EA" w:rsidRDefault="00D42BAC" w:rsidP="000B53AB">
      <w:pPr>
        <w:pStyle w:val="1fc"/>
      </w:pPr>
      <w:r w:rsidRPr="003C60EA">
        <w:t>Строительство новых и перекладка существующих сетей канализации со сверхнормативным сроком эксплуатации;</w:t>
      </w:r>
    </w:p>
    <w:p w:rsidR="00A84E16" w:rsidRPr="003C60EA" w:rsidRDefault="00D42BAC" w:rsidP="000B53AB">
      <w:pPr>
        <w:pStyle w:val="1fc"/>
      </w:pPr>
      <w:r w:rsidRPr="003C60EA">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bookmarkEnd w:id="216"/>
      <w:bookmarkEnd w:id="217"/>
      <w:bookmarkEnd w:id="218"/>
    </w:p>
    <w:p w:rsidR="0095649C" w:rsidRPr="003C60EA" w:rsidRDefault="0095649C" w:rsidP="0015673C">
      <w:pPr>
        <w:pStyle w:val="3"/>
        <w:numPr>
          <w:ilvl w:val="2"/>
          <w:numId w:val="18"/>
        </w:numPr>
        <w:ind w:left="0" w:firstLine="0"/>
        <w:rPr>
          <w:color w:val="auto"/>
        </w:rPr>
      </w:pPr>
      <w:bookmarkStart w:id="222" w:name="_Toc27647124"/>
      <w:r w:rsidRPr="003C60EA">
        <w:rPr>
          <w:color w:val="auto"/>
        </w:rPr>
        <w:t>Теплоснабжение</w:t>
      </w:r>
      <w:bookmarkEnd w:id="222"/>
    </w:p>
    <w:p w:rsidR="00A337F7" w:rsidRPr="00A337F7" w:rsidRDefault="00A337F7" w:rsidP="00A337F7">
      <w:pPr>
        <w:widowControl w:val="0"/>
        <w:adjustRightInd w:val="0"/>
        <w:spacing w:after="0" w:line="360" w:lineRule="auto"/>
        <w:ind w:firstLine="709"/>
        <w:jc w:val="both"/>
        <w:textAlignment w:val="baseline"/>
      </w:pPr>
      <w:bookmarkStart w:id="223" w:name="_Toc315701152"/>
      <w:bookmarkStart w:id="224" w:name="_Toc315701153"/>
      <w:bookmarkStart w:id="225" w:name="_Toc315701154"/>
      <w:bookmarkStart w:id="226" w:name="_Toc315701155"/>
      <w:bookmarkStart w:id="227" w:name="_Toc315701156"/>
      <w:bookmarkStart w:id="228" w:name="_Toc315701157"/>
      <w:bookmarkStart w:id="229" w:name="_Toc315701158"/>
      <w:bookmarkStart w:id="230" w:name="_Toc315701159"/>
      <w:bookmarkStart w:id="231" w:name="_Toc315701160"/>
      <w:bookmarkEnd w:id="223"/>
      <w:bookmarkEnd w:id="224"/>
      <w:bookmarkEnd w:id="225"/>
      <w:bookmarkEnd w:id="226"/>
      <w:bookmarkEnd w:id="227"/>
      <w:bookmarkEnd w:id="228"/>
      <w:bookmarkEnd w:id="229"/>
      <w:bookmarkEnd w:id="230"/>
      <w:bookmarkEnd w:id="231"/>
      <w:r w:rsidRPr="00A337F7">
        <w:t xml:space="preserve">Главная задача теплоснабжающих организаций городского поселения – обеспечить производство качественных услуг для населения, предприятий и организаций всех форм собственности. </w:t>
      </w:r>
      <w:r>
        <w:t xml:space="preserve">Оказанием услуг в этой области инженерного обеспечения занимается </w:t>
      </w:r>
      <w:r w:rsidRPr="00A337F7">
        <w:t>ксплуатационная компания – МП ЖКХ Пушкиногорского района.</w:t>
      </w:r>
    </w:p>
    <w:p w:rsidR="00A337F7" w:rsidRPr="00A337F7" w:rsidRDefault="00A337F7" w:rsidP="00A337F7">
      <w:pPr>
        <w:widowControl w:val="0"/>
        <w:adjustRightInd w:val="0"/>
        <w:spacing w:after="0" w:line="360" w:lineRule="auto"/>
        <w:ind w:firstLine="709"/>
        <w:jc w:val="both"/>
        <w:textAlignment w:val="baseline"/>
      </w:pPr>
      <w:r w:rsidRPr="00A337F7">
        <w:t>Выполнение этой задачи базируется на программе модернизации, техническом перевооружении и строительстве новых элементов всей структуры теплового хозяйства.</w:t>
      </w:r>
    </w:p>
    <w:p w:rsidR="00A337F7" w:rsidRPr="00A337F7" w:rsidRDefault="00A337F7" w:rsidP="00A337F7">
      <w:pPr>
        <w:widowControl w:val="0"/>
        <w:adjustRightInd w:val="0"/>
        <w:spacing w:after="0" w:line="360" w:lineRule="auto"/>
        <w:ind w:firstLine="709"/>
        <w:jc w:val="both"/>
        <w:textAlignment w:val="baseline"/>
      </w:pPr>
      <w:r w:rsidRPr="00A337F7">
        <w:lastRenderedPageBreak/>
        <w:t xml:space="preserve">Зона охвата централизованными сетями теплоснабжения городского поселения «Пушкиногорье»: р.п. Пушкинские Горы, д. Подкрестье, д. Носово (школа). В р.п. Пушкинские Горы новом микрорайоне расположено 3 ЦТП и 3 котельных (вид топлива основное/резервное – 1 кот.: мазут, 4 кот.: уголь/дрова), контролирующих обеспечение теплоснабжением многоквартирных жилых домов средней этажности и объектов общественно-деловой, социальной инфраструктуры. Котельная №1 расположена по ул. Ленина, 58, котельная №2 – ул. Пушкинская, 12, котельная №4 – ул. Садовая, 3. </w:t>
      </w:r>
    </w:p>
    <w:p w:rsidR="00A337F7" w:rsidRPr="00A337F7" w:rsidRDefault="00A337F7" w:rsidP="00A337F7">
      <w:pPr>
        <w:widowControl w:val="0"/>
        <w:adjustRightInd w:val="0"/>
        <w:spacing w:after="0" w:line="360" w:lineRule="auto"/>
        <w:ind w:firstLine="709"/>
        <w:jc w:val="both"/>
        <w:textAlignment w:val="baseline"/>
      </w:pPr>
      <w:r w:rsidRPr="00A337F7">
        <w:t xml:space="preserve">Протяжённость тепловых сетей городского поселения в двухтрубном исполнении составляет котельная №1-1027,5 м, котельная №2-120,0 м, котельная №3-350,0 м, котельная №4-200,0 м, котельная №5-270,0 м; в четырехтрубном – кот. №1: 7702,0 м. Общее количество котельных 7, из них в эксплуатационном состоянии – 5. Топливом для котельных служит мазут (1), дрова (1) и уголь (5). </w:t>
      </w:r>
    </w:p>
    <w:p w:rsidR="00A337F7" w:rsidRPr="00F32B44" w:rsidRDefault="00A337F7" w:rsidP="00A337F7">
      <w:pPr>
        <w:widowControl w:val="0"/>
        <w:adjustRightInd w:val="0"/>
        <w:spacing w:after="0" w:line="360" w:lineRule="auto"/>
        <w:ind w:firstLine="709"/>
        <w:jc w:val="both"/>
        <w:textAlignment w:val="baseline"/>
      </w:pPr>
      <w:r w:rsidRPr="00F32B44">
        <w:t xml:space="preserve">Центральная котельная является основным источником теплоснабжения р.п. Пушкинские горы. Установленная мощность котельной составляет 22,5 Гкал/ч., присоединенная тепловая мощность 11,79 Гкал/час., в т.ч. по ГВС </w:t>
      </w:r>
      <w:r>
        <w:t xml:space="preserve"> </w:t>
      </w:r>
      <w:r w:rsidRPr="00F32B44">
        <w:t>0,792 Гкал/час.</w:t>
      </w:r>
    </w:p>
    <w:p w:rsidR="00A337F7" w:rsidRPr="00F32B44" w:rsidRDefault="00A337F7" w:rsidP="00A337F7">
      <w:pPr>
        <w:widowControl w:val="0"/>
        <w:adjustRightInd w:val="0"/>
        <w:spacing w:after="0" w:line="360" w:lineRule="auto"/>
        <w:ind w:firstLine="709"/>
        <w:jc w:val="both"/>
        <w:textAlignment w:val="baseline"/>
      </w:pPr>
      <w:r w:rsidRPr="00F32B44">
        <w:t>Тепловая энергия от котельной используется на отопление, вентиляцию и горячее водоснабжение.</w:t>
      </w:r>
    </w:p>
    <w:p w:rsidR="00A337F7" w:rsidRPr="00F32B44" w:rsidRDefault="00A337F7" w:rsidP="00A337F7">
      <w:pPr>
        <w:widowControl w:val="0"/>
        <w:adjustRightInd w:val="0"/>
        <w:spacing w:after="0" w:line="360" w:lineRule="auto"/>
        <w:ind w:firstLine="709"/>
        <w:jc w:val="both"/>
        <w:textAlignment w:val="baseline"/>
      </w:pPr>
      <w:r w:rsidRPr="00F32B44">
        <w:t xml:space="preserve">В системе теплоснабжения от Центральной котельной имеются 3 ЦТП. </w:t>
      </w:r>
    </w:p>
    <w:p w:rsidR="00A337F7" w:rsidRPr="00F32B44" w:rsidRDefault="00A337F7" w:rsidP="00A337F7">
      <w:pPr>
        <w:widowControl w:val="0"/>
        <w:adjustRightInd w:val="0"/>
        <w:spacing w:after="0" w:line="360" w:lineRule="auto"/>
        <w:ind w:firstLine="709"/>
        <w:jc w:val="both"/>
        <w:textAlignment w:val="baseline"/>
      </w:pPr>
      <w:r w:rsidRPr="00F32B44">
        <w:t>Тепловая сеть от котельной до ЦТП – двухтрубная, от ЦТП до потребителей тепловой энергии – четырехтрубная. Протяженность сети, находящаяся на балансе МПЖКХ Пушкиногорского района 9,85 км.. в т.ч. 3,990 км. сеть ГВС. (Табл.№1)</w:t>
      </w:r>
    </w:p>
    <w:p w:rsidR="00A337F7" w:rsidRPr="00F32B44" w:rsidRDefault="00A337F7" w:rsidP="00A337F7">
      <w:pPr>
        <w:widowControl w:val="0"/>
        <w:adjustRightInd w:val="0"/>
        <w:spacing w:after="0" w:line="360" w:lineRule="auto"/>
        <w:ind w:firstLine="709"/>
        <w:jc w:val="both"/>
        <w:textAlignment w:val="baseline"/>
      </w:pPr>
      <w:r w:rsidRPr="00F32B44">
        <w:t>На ЦТП -1,2 осуществляется приготовление воды для ГВС.</w:t>
      </w:r>
    </w:p>
    <w:p w:rsidR="00A337F7" w:rsidRPr="00F32B44" w:rsidRDefault="00A337F7" w:rsidP="00A337F7">
      <w:pPr>
        <w:widowControl w:val="0"/>
        <w:adjustRightInd w:val="0"/>
        <w:spacing w:after="0" w:line="360" w:lineRule="auto"/>
        <w:ind w:firstLine="709"/>
        <w:jc w:val="both"/>
        <w:textAlignment w:val="baseline"/>
      </w:pPr>
      <w:r w:rsidRPr="00F32B44">
        <w:t>Температурный график отпуска тепловой энергии от ЦТП – 95-70°С.</w:t>
      </w:r>
    </w:p>
    <w:p w:rsidR="00A337F7" w:rsidRPr="00F32B44" w:rsidRDefault="00A337F7" w:rsidP="00A337F7">
      <w:pPr>
        <w:widowControl w:val="0"/>
        <w:adjustRightInd w:val="0"/>
        <w:spacing w:after="0" w:line="360" w:lineRule="auto"/>
        <w:ind w:firstLine="709"/>
        <w:jc w:val="both"/>
        <w:textAlignment w:val="baseline"/>
      </w:pPr>
      <w:r w:rsidRPr="00F32B44">
        <w:t>Режим работы системы теплоснабжения круглогодичный, за исключением остановки в летний период на ремонт тепловых сетей и оборудования котельной.</w:t>
      </w:r>
    </w:p>
    <w:p w:rsidR="00A337F7" w:rsidRPr="00F32B44" w:rsidRDefault="00A337F7" w:rsidP="00A337F7">
      <w:pPr>
        <w:widowControl w:val="0"/>
        <w:adjustRightInd w:val="0"/>
        <w:spacing w:after="0" w:line="360" w:lineRule="auto"/>
        <w:ind w:firstLine="709"/>
        <w:jc w:val="both"/>
        <w:textAlignment w:val="baseline"/>
      </w:pPr>
      <w:r w:rsidRPr="00F32B44">
        <w:t>В котельной установлены 2 паровых и 2 водогрейных котла.</w:t>
      </w:r>
    </w:p>
    <w:p w:rsidR="00A337F7" w:rsidRDefault="00A337F7" w:rsidP="00A337F7">
      <w:pPr>
        <w:widowControl w:val="0"/>
        <w:adjustRightInd w:val="0"/>
        <w:spacing w:after="0" w:line="360" w:lineRule="auto"/>
        <w:ind w:firstLine="709"/>
        <w:jc w:val="both"/>
        <w:textAlignment w:val="baseline"/>
      </w:pPr>
      <w:r w:rsidRPr="00F32B44">
        <w:t xml:space="preserve">В отопительный период нагрев воды осуществляется через водогрейные котлы </w:t>
      </w:r>
      <w:r>
        <w:t xml:space="preserve"> </w:t>
      </w:r>
      <w:r w:rsidRPr="00F32B44">
        <w:t xml:space="preserve">( как правило один), затем сетевая вода поступает в тепловую сеть-ЦТП-1,2-водоводяные теплообменники). Из теплообменника нагретая вода поступает в баки-аккумуляторы и потребителям. В летнем режиме водогрейные котлы остановлены. Нагрев сетевой воды осуществляется в пароводяном теплообменнике на который поступает пар от паровых колов. Летними сетевыми насосами сетевая вода подается на водоводяные теплообменники, установленные на ЦТП-1,2, в которых осуществляется нагрев воды, подаваемой затем в баки-аккумуляторы и потребителям. Присоединенная максимальная нагрузка на ГВС  составляет 0,792 Гкал/ч. Производительность парового котла составляет 4 т/ч или 2,7 Гкал/ч. Таким образом, с учетом минимальных нагрузок на </w:t>
      </w:r>
      <w:r w:rsidRPr="00F32B44">
        <w:lastRenderedPageBreak/>
        <w:t>ГВС в дневное и ночное время можно сделать вывод о том, что в летний период паровой котел в большей степени работает сам на себя – подогревает мазут и обеспечивает деаэрацию питательной воды. Система централизованного горячего водоснабжения закрытая.</w:t>
      </w:r>
    </w:p>
    <w:p w:rsidR="00A337F7" w:rsidRPr="00A337F7" w:rsidRDefault="00A337F7" w:rsidP="00A337F7">
      <w:pPr>
        <w:widowControl w:val="0"/>
        <w:adjustRightInd w:val="0"/>
        <w:spacing w:after="0" w:line="360" w:lineRule="auto"/>
        <w:ind w:firstLine="709"/>
        <w:jc w:val="both"/>
        <w:textAlignment w:val="baseline"/>
      </w:pPr>
      <w:r w:rsidRPr="00A337F7">
        <w:t>В д. Подкрестье и д. Носово расположено по одной котельной. Вся система теплоснабжения городского поселения – закрытая.</w:t>
      </w:r>
    </w:p>
    <w:p w:rsidR="00A337F7" w:rsidRPr="00A337F7" w:rsidRDefault="00A337F7" w:rsidP="00A337F7">
      <w:pPr>
        <w:widowControl w:val="0"/>
        <w:adjustRightInd w:val="0"/>
        <w:spacing w:after="0" w:line="360" w:lineRule="auto"/>
        <w:ind w:firstLine="709"/>
        <w:jc w:val="both"/>
        <w:textAlignment w:val="baseline"/>
      </w:pPr>
      <w:r w:rsidRPr="00A337F7">
        <w:t xml:space="preserve">Подключенная нагрузка по жилому фонду: котельная №1 – 5335750 ккал/ч, котельная №2 – 117000 ккал/ч, котельная №3 – 262300 ккал/ч; прочих объектов: котельная №1 – 6342250 ккал/ч, котельная №2 – 230000 ккал/ч, котельная №3 – 114500 ккал/ч, котельная №4 – 252000 ккал/ч, котельная №5 – 420400 ккал/ч. </w:t>
      </w:r>
    </w:p>
    <w:p w:rsidR="00A337F7" w:rsidRPr="00A337F7" w:rsidRDefault="00A337F7" w:rsidP="00A337F7">
      <w:pPr>
        <w:widowControl w:val="0"/>
        <w:adjustRightInd w:val="0"/>
        <w:spacing w:after="0" w:line="360" w:lineRule="auto"/>
        <w:ind w:firstLine="709"/>
        <w:jc w:val="both"/>
        <w:textAlignment w:val="baseline"/>
      </w:pPr>
      <w:r w:rsidRPr="00A337F7">
        <w:t>Дата ввода тепловых сетей  базируется от 1949 до 2005 гг., котельных – от 1956 до 2003 гг. Степень износа котлоагрегатов значительная, в большинстве мелких котельных установлено морально устаревшее оборудование. Степень износа тепловых сетей: котельная №1 - 75%, котельная №2 – 92%, котельная №3 - 86%, котельная №4-78%, котельная №5 - 55%.</w:t>
      </w:r>
    </w:p>
    <w:p w:rsidR="00A337F7" w:rsidRPr="00A337F7" w:rsidRDefault="00A337F7" w:rsidP="00A337F7">
      <w:pPr>
        <w:tabs>
          <w:tab w:val="left" w:pos="0"/>
        </w:tabs>
        <w:ind w:firstLine="709"/>
        <w:rPr>
          <w:u w:val="single"/>
        </w:rPr>
      </w:pPr>
      <w:r w:rsidRPr="00A337F7">
        <w:rPr>
          <w:u w:val="single"/>
        </w:rPr>
        <w:t>Основные стратегические задачи развития теплоснабжения</w:t>
      </w:r>
    </w:p>
    <w:p w:rsidR="00A337F7" w:rsidRPr="00A337F7" w:rsidRDefault="00A337F7" w:rsidP="00A337F7">
      <w:pPr>
        <w:widowControl w:val="0"/>
        <w:adjustRightInd w:val="0"/>
        <w:spacing w:after="0" w:line="360" w:lineRule="auto"/>
        <w:ind w:firstLine="709"/>
        <w:jc w:val="both"/>
        <w:textAlignment w:val="baseline"/>
      </w:pPr>
      <w:r w:rsidRPr="00A337F7">
        <w:t>Основные задачи надежного и полного обеспечения промышленности и населения, тепловой энергией базируются на программе модернизации, технического перевооружения и строительства новых элементов во всей структуре теплового хозяйства.</w:t>
      </w:r>
    </w:p>
    <w:p w:rsidR="00A337F7" w:rsidRPr="00A337F7" w:rsidRDefault="00A337F7" w:rsidP="00A337F7">
      <w:pPr>
        <w:widowControl w:val="0"/>
        <w:adjustRightInd w:val="0"/>
        <w:spacing w:after="0" w:line="360" w:lineRule="auto"/>
        <w:ind w:firstLine="709"/>
        <w:jc w:val="both"/>
        <w:textAlignment w:val="baseline"/>
      </w:pPr>
      <w:r w:rsidRPr="00A337F7">
        <w:t>В этой связи необходимо поэтапное осуществление следующих мероприятий:</w:t>
      </w:r>
    </w:p>
    <w:p w:rsidR="00A337F7" w:rsidRPr="00A337F7" w:rsidRDefault="00C3559B" w:rsidP="00330D03">
      <w:pPr>
        <w:pStyle w:val="1fc"/>
        <w:ind w:left="709"/>
      </w:pPr>
      <w:r>
        <w:t>з</w:t>
      </w:r>
      <w:r w:rsidR="00A337F7" w:rsidRPr="00A337F7">
        <w:t>кономия электроэнергии и снижение аварийности на сетях;</w:t>
      </w:r>
    </w:p>
    <w:p w:rsidR="00A337F7" w:rsidRPr="00A337F7" w:rsidRDefault="00C3559B" w:rsidP="00330D03">
      <w:pPr>
        <w:pStyle w:val="1fc"/>
        <w:ind w:left="709"/>
      </w:pPr>
      <w:r>
        <w:t>з</w:t>
      </w:r>
      <w:r w:rsidR="00A337F7" w:rsidRPr="00A337F7">
        <w:t>кономия энергоресурсов до 20 %, снижение потерь теплоносителя в процессе транспортировки теплоэнергии;</w:t>
      </w:r>
    </w:p>
    <w:p w:rsidR="00A337F7" w:rsidRPr="00A337F7" w:rsidRDefault="00A337F7" w:rsidP="00330D03">
      <w:pPr>
        <w:pStyle w:val="1fc"/>
        <w:ind w:left="709"/>
      </w:pPr>
      <w:r w:rsidRPr="00A337F7">
        <w:t>перевод котельных учреждений и организаций социально-культурной сферы с энергоносителей - твёрдое топливо и электроэнергия на природный газ;</w:t>
      </w:r>
    </w:p>
    <w:p w:rsidR="00A337F7" w:rsidRPr="00A337F7" w:rsidRDefault="00A337F7" w:rsidP="00330D03">
      <w:pPr>
        <w:pStyle w:val="1fc"/>
        <w:ind w:left="709"/>
      </w:pPr>
      <w:r w:rsidRPr="00A337F7">
        <w:t>техническое перевооружение существующих и строительство новых котельных на базе современных высокоэффективных технологий;</w:t>
      </w:r>
    </w:p>
    <w:p w:rsidR="00A337F7" w:rsidRPr="00A337F7" w:rsidRDefault="00A337F7" w:rsidP="00330D03">
      <w:pPr>
        <w:pStyle w:val="1fc"/>
        <w:ind w:left="709"/>
      </w:pPr>
      <w:r w:rsidRPr="00A337F7">
        <w:t>реконструкция и строительство новых тепловых сетей с применением эффективных изоляционных материалов (пенополиуретана – ППУ по технологии «труба в трубе»);</w:t>
      </w:r>
    </w:p>
    <w:p w:rsidR="00A337F7" w:rsidRPr="00A337F7" w:rsidRDefault="00A337F7" w:rsidP="00330D03">
      <w:pPr>
        <w:pStyle w:val="1fc"/>
        <w:ind w:left="709"/>
      </w:pPr>
      <w:r w:rsidRPr="00A337F7">
        <w:t>внедрение энергосберегающих технологий (приборы коммерческого учета тепловой энергии и др.).</w:t>
      </w:r>
    </w:p>
    <w:p w:rsidR="00CA11E5" w:rsidRPr="00A337F7" w:rsidRDefault="00CA11E5" w:rsidP="00A337F7">
      <w:pPr>
        <w:tabs>
          <w:tab w:val="left" w:pos="0"/>
        </w:tabs>
        <w:ind w:firstLine="709"/>
        <w:rPr>
          <w:u w:val="single"/>
        </w:rPr>
      </w:pPr>
      <w:r w:rsidRPr="00A337F7">
        <w:rPr>
          <w:u w:val="single"/>
        </w:rPr>
        <w:t>Генеральным планом предлагается:</w:t>
      </w:r>
    </w:p>
    <w:p w:rsidR="00C3005E" w:rsidRPr="00A337F7" w:rsidRDefault="00C3005E" w:rsidP="00330D03">
      <w:pPr>
        <w:pStyle w:val="1fc"/>
        <w:ind w:left="709"/>
      </w:pPr>
      <w:bookmarkStart w:id="232" w:name="OLE_LINK517"/>
      <w:bookmarkStart w:id="233" w:name="OLE_LINK518"/>
      <w:bookmarkStart w:id="234" w:name="OLE_LINK539"/>
      <w:bookmarkStart w:id="235" w:name="OLE_LINK540"/>
      <w:bookmarkStart w:id="236" w:name="OLE_LINK363"/>
      <w:bookmarkStart w:id="237" w:name="OLE_LINK364"/>
      <w:bookmarkStart w:id="238" w:name="OLE_LINK365"/>
      <w:bookmarkStart w:id="239" w:name="OLE_LINK61"/>
      <w:bookmarkStart w:id="240" w:name="OLE_LINK62"/>
      <w:r w:rsidRPr="00A337F7">
        <w:t>модернизация существующих котельных</w:t>
      </w:r>
      <w:r w:rsidR="00A337F7" w:rsidRPr="00A337F7">
        <w:t>ж</w:t>
      </w:r>
    </w:p>
    <w:bookmarkEnd w:id="232"/>
    <w:bookmarkEnd w:id="233"/>
    <w:bookmarkEnd w:id="234"/>
    <w:bookmarkEnd w:id="235"/>
    <w:p w:rsidR="00C3005E" w:rsidRPr="00A337F7" w:rsidRDefault="00C3005E" w:rsidP="00330D03">
      <w:pPr>
        <w:pStyle w:val="1fc"/>
        <w:ind w:left="709"/>
      </w:pPr>
      <w:r w:rsidRPr="00A337F7">
        <w:t>текущий и капитальный ремонт теплосетей, замена ветхих теплосетей</w:t>
      </w:r>
      <w:r w:rsidR="00C3559B">
        <w:t>.</w:t>
      </w:r>
    </w:p>
    <w:bookmarkEnd w:id="236"/>
    <w:bookmarkEnd w:id="237"/>
    <w:bookmarkEnd w:id="238"/>
    <w:p w:rsidR="001269A8" w:rsidRPr="00C3559B" w:rsidRDefault="00C3005E" w:rsidP="00C3559B">
      <w:pPr>
        <w:suppressAutoHyphens/>
        <w:spacing w:line="360" w:lineRule="auto"/>
        <w:ind w:firstLine="709"/>
        <w:jc w:val="both"/>
      </w:pPr>
      <w:r w:rsidRPr="00C3559B">
        <w:lastRenderedPageBreak/>
        <w:t>Газификация территории даст значительный стимул развитию теплоснабжения на базе индивидуальных источников тепла в индивидуальной жилой застройке населенных пунктов района.</w:t>
      </w:r>
      <w:bookmarkEnd w:id="239"/>
      <w:bookmarkEnd w:id="240"/>
    </w:p>
    <w:p w:rsidR="00097F15" w:rsidRPr="00C3559B" w:rsidRDefault="0095649C" w:rsidP="0015673C">
      <w:pPr>
        <w:pStyle w:val="3"/>
        <w:numPr>
          <w:ilvl w:val="2"/>
          <w:numId w:val="18"/>
        </w:numPr>
        <w:ind w:left="0" w:firstLine="0"/>
        <w:rPr>
          <w:color w:val="auto"/>
        </w:rPr>
      </w:pPr>
      <w:bookmarkStart w:id="241" w:name="_Toc353973241"/>
      <w:bookmarkStart w:id="242" w:name="_Toc27647125"/>
      <w:r w:rsidRPr="00C3559B">
        <w:rPr>
          <w:color w:val="auto"/>
        </w:rPr>
        <w:t>Газоснабжение</w:t>
      </w:r>
      <w:bookmarkEnd w:id="241"/>
      <w:bookmarkEnd w:id="242"/>
    </w:p>
    <w:p w:rsidR="00C3559B" w:rsidRPr="00C3559B" w:rsidRDefault="00C3559B" w:rsidP="00C3559B">
      <w:pPr>
        <w:suppressAutoHyphens/>
        <w:spacing w:after="0" w:line="360" w:lineRule="auto"/>
        <w:ind w:firstLine="709"/>
        <w:jc w:val="both"/>
        <w:rPr>
          <w:u w:val="single"/>
        </w:rPr>
      </w:pPr>
      <w:r w:rsidRPr="00C3559B">
        <w:rPr>
          <w:u w:val="single"/>
        </w:rPr>
        <w:t>Существующее положение</w:t>
      </w:r>
    </w:p>
    <w:p w:rsidR="00C3559B" w:rsidRPr="00C3559B" w:rsidRDefault="00C3559B" w:rsidP="00C3559B">
      <w:pPr>
        <w:suppressAutoHyphens/>
        <w:spacing w:after="0" w:line="360" w:lineRule="auto"/>
        <w:ind w:firstLine="709"/>
        <w:jc w:val="both"/>
      </w:pPr>
      <w:r w:rsidRPr="00C3559B">
        <w:t>Развитие газификации населённых пунктов позволяет получить высокий социальный и экономический эффект (существенно улучшить качество жизни населения, увеличить надёжность теплоснабжения при значительном сокращении затрат на приобретение и использование других видов энергоносителей) и обеспечить устойчивое сохранение окружающей среды.</w:t>
      </w:r>
    </w:p>
    <w:p w:rsidR="00C3559B" w:rsidRPr="00C3559B" w:rsidRDefault="00C3559B" w:rsidP="00C3559B">
      <w:pPr>
        <w:suppressAutoHyphens/>
        <w:spacing w:after="0" w:line="360" w:lineRule="auto"/>
        <w:ind w:firstLine="709"/>
        <w:jc w:val="both"/>
        <w:rPr>
          <w:u w:val="single"/>
        </w:rPr>
      </w:pPr>
      <w:r w:rsidRPr="00C3559B">
        <w:rPr>
          <w:u w:val="single"/>
        </w:rPr>
        <w:t>Обоснование проектных предложений</w:t>
      </w:r>
    </w:p>
    <w:p w:rsidR="00C3559B" w:rsidRPr="00C3559B" w:rsidRDefault="00C3559B" w:rsidP="00C3559B">
      <w:pPr>
        <w:suppressAutoHyphens/>
        <w:spacing w:after="0" w:line="360" w:lineRule="auto"/>
        <w:ind w:firstLine="709"/>
        <w:jc w:val="both"/>
      </w:pPr>
      <w:r w:rsidRPr="00C3559B">
        <w:t>В настоящее время Администрацией области ведется работа с ОАО «Газпром» по включению в инвестиционную программу строительства газопровода-отвода «Бежаницы-Новоржев-Пушкинские Горы.</w:t>
      </w:r>
    </w:p>
    <w:p w:rsidR="00C3559B" w:rsidRPr="00C3559B" w:rsidRDefault="00C3559B" w:rsidP="00C3559B">
      <w:pPr>
        <w:suppressAutoHyphens/>
        <w:spacing w:after="0" w:line="360" w:lineRule="auto"/>
        <w:ind w:firstLine="709"/>
        <w:jc w:val="both"/>
        <w:rPr>
          <w:u w:val="single"/>
        </w:rPr>
      </w:pPr>
      <w:r w:rsidRPr="00C3559B">
        <w:rPr>
          <w:u w:val="single"/>
        </w:rPr>
        <w:t>Намечаемые Программой и Генеральным планом мероприятия:</w:t>
      </w:r>
    </w:p>
    <w:p w:rsidR="00C3559B" w:rsidRPr="00C3559B" w:rsidRDefault="00C3559B" w:rsidP="00330D03">
      <w:pPr>
        <w:pStyle w:val="1fc"/>
        <w:ind w:left="709"/>
      </w:pPr>
      <w:r w:rsidRPr="00C3559B">
        <w:t>строительство газопровода  в р.п. Пушкинские Горы;</w:t>
      </w:r>
    </w:p>
    <w:p w:rsidR="00C3559B" w:rsidRPr="00C3559B" w:rsidRDefault="00C3559B" w:rsidP="00330D03">
      <w:pPr>
        <w:pStyle w:val="1fc"/>
        <w:ind w:left="709"/>
      </w:pPr>
      <w:r w:rsidRPr="00C3559B">
        <w:t>реконструкция муниципальных и ведомственных котельных с переводом их на газовое топливо (анализ финансовых затрат на теплоснабжение, исходя из ценового соотношения по видам топлива, подтверждает абсолютное превосходство газового топлива над твердым);</w:t>
      </w:r>
    </w:p>
    <w:p w:rsidR="00C3559B" w:rsidRPr="00C3559B" w:rsidRDefault="00C3559B" w:rsidP="00330D03">
      <w:pPr>
        <w:pStyle w:val="1fc"/>
        <w:ind w:left="709"/>
      </w:pPr>
      <w:r w:rsidRPr="00C3559B">
        <w:t>сокращение применения сжиженного газа по мере перехода на использование природного газа.</w:t>
      </w:r>
    </w:p>
    <w:p w:rsidR="00C3559B" w:rsidRPr="00C3559B" w:rsidRDefault="00C3559B" w:rsidP="00C3559B">
      <w:pPr>
        <w:suppressAutoHyphens/>
        <w:spacing w:after="0" w:line="360" w:lineRule="auto"/>
        <w:ind w:firstLine="709"/>
        <w:jc w:val="both"/>
      </w:pPr>
      <w:r w:rsidRPr="00C3559B">
        <w:t>Реализации Программы позволит существенно повысить качество жизни населения, улучшить экологию, решить как социальные, так и  экономические задачи.</w:t>
      </w:r>
    </w:p>
    <w:p w:rsidR="00C3559B" w:rsidRDefault="00C3559B" w:rsidP="00C3559B">
      <w:pPr>
        <w:suppressAutoHyphens/>
        <w:spacing w:after="0" w:line="360" w:lineRule="auto"/>
        <w:ind w:firstLine="709"/>
        <w:jc w:val="both"/>
      </w:pPr>
      <w:r w:rsidRPr="00C3559B">
        <w:t>С развитием газификации населенного пункта возрастает надёжность теплоснабжения при значительном сокращении затрат на приобретение и использование других видов энергоносителей.</w:t>
      </w:r>
    </w:p>
    <w:p w:rsidR="002F6BFC" w:rsidRPr="002F6BFC" w:rsidRDefault="002F6BFC" w:rsidP="00C3559B">
      <w:pPr>
        <w:suppressAutoHyphens/>
        <w:spacing w:after="0" w:line="360" w:lineRule="auto"/>
        <w:ind w:firstLine="709"/>
        <w:jc w:val="both"/>
        <w:rPr>
          <w:b/>
          <w:i/>
        </w:rPr>
      </w:pPr>
      <w:r w:rsidRPr="002F6BFC">
        <w:rPr>
          <w:b/>
          <w:i/>
        </w:rPr>
        <w:t>Проектные предложения:</w:t>
      </w:r>
    </w:p>
    <w:p w:rsidR="002F6BFC" w:rsidRPr="002F6BFC" w:rsidRDefault="002F6BFC" w:rsidP="002F6BFC">
      <w:pPr>
        <w:suppressAutoHyphens/>
        <w:spacing w:after="0" w:line="360" w:lineRule="auto"/>
        <w:ind w:firstLine="709"/>
        <w:jc w:val="both"/>
      </w:pPr>
      <w:r>
        <w:t>На основании ситуационного плана на «Газопровод межпоселковый ГРС Пушкинские Горы – п.</w:t>
      </w:r>
      <w:r w:rsidR="00AF331B">
        <w:t xml:space="preserve"> </w:t>
      </w:r>
      <w:r>
        <w:t>Пушкинские Горы Псковской области» на расчетный срок генеральным планом предусматривается у</w:t>
      </w:r>
      <w:r w:rsidRPr="002F6BFC">
        <w:t>часток индиви</w:t>
      </w:r>
      <w:r>
        <w:t>д</w:t>
      </w:r>
      <w:r w:rsidRPr="002F6BFC">
        <w:t>уальной  застройки южнее ЗУ№ 60:20:0809001:26  р-н Пушкиногорский, д. Тюшкино 0,687 га, а так же участок ю-юз ЗУ№ 60:20:0102001:1  р</w:t>
      </w:r>
      <w:r>
        <w:t>.</w:t>
      </w:r>
      <w:r w:rsidRPr="002F6BFC">
        <w:t>п</w:t>
      </w:r>
      <w:r>
        <w:t>.</w:t>
      </w:r>
      <w:r w:rsidRPr="002F6BFC">
        <w:t xml:space="preserve"> Пушкинские Горы, ул. Новоржевская, д. 47 площадью  2,5885 га перевести в  зону и</w:t>
      </w:r>
      <w:r w:rsidR="00AF331B">
        <w:t>н</w:t>
      </w:r>
      <w:r w:rsidRPr="002F6BFC">
        <w:t xml:space="preserve">женерной инфраструктуры  для строительства и </w:t>
      </w:r>
      <w:r w:rsidRPr="002F6BFC">
        <w:lastRenderedPageBreak/>
        <w:t>эксплуатации пункта</w:t>
      </w:r>
      <w:r w:rsidR="00AF331B">
        <w:t xml:space="preserve"> </w:t>
      </w:r>
      <w:r w:rsidRPr="002F6BFC">
        <w:t>редуцирования газа</w:t>
      </w:r>
      <w:r w:rsidR="00AF331B">
        <w:t xml:space="preserve"> в блочном исполнении, а так же линейного сооружения, протяженностью 8,0 км</w:t>
      </w:r>
      <w:r w:rsidRPr="002F6BFC">
        <w:t xml:space="preserve"> .</w:t>
      </w:r>
    </w:p>
    <w:p w:rsidR="00750F4C" w:rsidRPr="00C3559B" w:rsidRDefault="00750F4C" w:rsidP="0015673C">
      <w:pPr>
        <w:pStyle w:val="3"/>
        <w:numPr>
          <w:ilvl w:val="2"/>
          <w:numId w:val="18"/>
        </w:numPr>
        <w:ind w:left="0" w:firstLine="0"/>
        <w:rPr>
          <w:color w:val="auto"/>
        </w:rPr>
      </w:pPr>
      <w:bookmarkStart w:id="243" w:name="_Toc353973242"/>
      <w:bookmarkStart w:id="244" w:name="_Toc268263649"/>
      <w:bookmarkStart w:id="245" w:name="_Toc27647126"/>
      <w:r w:rsidRPr="00C3559B">
        <w:rPr>
          <w:color w:val="auto"/>
        </w:rPr>
        <w:t>Электроснабжение</w:t>
      </w:r>
      <w:bookmarkEnd w:id="243"/>
      <w:bookmarkEnd w:id="245"/>
    </w:p>
    <w:bookmarkEnd w:id="244"/>
    <w:p w:rsidR="00750F4C" w:rsidRDefault="00750F4C" w:rsidP="00C3559B">
      <w:pPr>
        <w:suppressAutoHyphens/>
        <w:spacing w:after="0" w:line="360" w:lineRule="auto"/>
        <w:ind w:firstLine="709"/>
        <w:jc w:val="both"/>
      </w:pPr>
      <w:r w:rsidRPr="00C3559B">
        <w:rPr>
          <w:lang w:eastAsia="ru-RU"/>
        </w:rPr>
        <w:t>Электроэнергетика</w:t>
      </w:r>
      <w:r w:rsidRPr="00C3559B">
        <w:t xml:space="preserve"> является основой функционирования экономики и жизнеобеспечения, поэтому стратегической задачей предприятий электроэнергетики является бесперебойное и надежное обеспечение хозяйствующих субъектов, объектов социальной сферы и населения электроэнергией.</w:t>
      </w:r>
    </w:p>
    <w:p w:rsidR="00330D03" w:rsidRDefault="00330D03" w:rsidP="00C3559B">
      <w:pPr>
        <w:suppressAutoHyphens/>
        <w:spacing w:after="0" w:line="360" w:lineRule="auto"/>
        <w:ind w:firstLine="709"/>
        <w:jc w:val="both"/>
      </w:pPr>
    </w:p>
    <w:p w:rsidR="00330D03" w:rsidRPr="00C3559B" w:rsidRDefault="00330D03" w:rsidP="00C3559B">
      <w:pPr>
        <w:suppressAutoHyphens/>
        <w:spacing w:after="0" w:line="360" w:lineRule="auto"/>
        <w:ind w:firstLine="709"/>
        <w:jc w:val="both"/>
      </w:pPr>
    </w:p>
    <w:p w:rsidR="00C3559B" w:rsidRPr="00C3559B" w:rsidRDefault="00C3559B" w:rsidP="00C3559B">
      <w:pPr>
        <w:suppressAutoHyphens/>
        <w:spacing w:after="0" w:line="360" w:lineRule="auto"/>
        <w:ind w:firstLine="709"/>
        <w:jc w:val="both"/>
        <w:rPr>
          <w:u w:val="single"/>
          <w:lang w:eastAsia="ru-RU"/>
        </w:rPr>
      </w:pPr>
      <w:r w:rsidRPr="00C3559B">
        <w:rPr>
          <w:u w:val="single"/>
          <w:lang w:eastAsia="ru-RU"/>
        </w:rPr>
        <w:t>Существующее положение</w:t>
      </w:r>
    </w:p>
    <w:p w:rsidR="00040160" w:rsidRDefault="00242FAA" w:rsidP="00C3559B">
      <w:pPr>
        <w:suppressAutoHyphens/>
        <w:spacing w:after="0" w:line="360" w:lineRule="auto"/>
        <w:ind w:firstLine="709"/>
        <w:jc w:val="both"/>
        <w:rPr>
          <w:lang w:eastAsia="ru-RU"/>
        </w:rPr>
      </w:pPr>
      <w:r>
        <w:rPr>
          <w:lang w:eastAsia="ru-RU"/>
        </w:rPr>
        <w:t>Энергоснабжающая</w:t>
      </w:r>
      <w:r w:rsidR="00C3559B" w:rsidRPr="00C3559B">
        <w:rPr>
          <w:lang w:eastAsia="ru-RU"/>
        </w:rPr>
        <w:t xml:space="preserve"> организация </w:t>
      </w:r>
      <w:r w:rsidR="00981E9E">
        <w:rPr>
          <w:lang w:eastAsia="ru-RU"/>
        </w:rPr>
        <w:t>– производственное отделение ПАО</w:t>
      </w:r>
      <w:r w:rsidR="00C3559B" w:rsidRPr="00C3559B">
        <w:rPr>
          <w:lang w:eastAsia="ru-RU"/>
        </w:rPr>
        <w:t xml:space="preserve"> МРСК «С</w:t>
      </w:r>
      <w:r w:rsidR="00981E9E">
        <w:rPr>
          <w:lang w:eastAsia="ru-RU"/>
        </w:rPr>
        <w:t>еверо</w:t>
      </w:r>
      <w:r w:rsidR="00C3559B" w:rsidRPr="00C3559B">
        <w:rPr>
          <w:lang w:eastAsia="ru-RU"/>
        </w:rPr>
        <w:t>-З</w:t>
      </w:r>
      <w:r w:rsidR="00981E9E">
        <w:rPr>
          <w:lang w:eastAsia="ru-RU"/>
        </w:rPr>
        <w:t>апада</w:t>
      </w:r>
      <w:r w:rsidR="00C3559B" w:rsidRPr="00C3559B">
        <w:rPr>
          <w:lang w:eastAsia="ru-RU"/>
        </w:rPr>
        <w:t>»</w:t>
      </w:r>
      <w:r w:rsidR="00981E9E">
        <w:rPr>
          <w:lang w:eastAsia="ru-RU"/>
        </w:rPr>
        <w:t xml:space="preserve"> «Псковэнерго»</w:t>
      </w:r>
      <w:r w:rsidR="00C3559B" w:rsidRPr="00C3559B">
        <w:rPr>
          <w:lang w:eastAsia="ru-RU"/>
        </w:rPr>
        <w:t xml:space="preserve"> </w:t>
      </w:r>
      <w:r w:rsidR="00981E9E">
        <w:rPr>
          <w:lang w:eastAsia="ru-RU"/>
        </w:rPr>
        <w:t>«Восточные электрические сети»</w:t>
      </w:r>
      <w:r w:rsidR="00141567">
        <w:rPr>
          <w:lang w:eastAsia="ru-RU"/>
        </w:rPr>
        <w:t>.</w:t>
      </w:r>
      <w:r w:rsidR="00C3559B" w:rsidRPr="00C3559B">
        <w:rPr>
          <w:lang w:eastAsia="ru-RU"/>
        </w:rPr>
        <w:t xml:space="preserve"> Протяженность электрических сетей сельского поселения 600 км. Степень изношенности сетей – 70%. </w:t>
      </w:r>
    </w:p>
    <w:p w:rsidR="00040160" w:rsidRDefault="00C3559B" w:rsidP="00C3559B">
      <w:pPr>
        <w:suppressAutoHyphens/>
        <w:spacing w:after="0" w:line="360" w:lineRule="auto"/>
        <w:ind w:firstLine="709"/>
        <w:jc w:val="both"/>
        <w:rPr>
          <w:lang w:eastAsia="ru-RU"/>
        </w:rPr>
      </w:pPr>
      <w:r w:rsidRPr="00C3559B">
        <w:rPr>
          <w:lang w:eastAsia="ru-RU"/>
        </w:rPr>
        <w:t xml:space="preserve">В р.п. Пушкинские Горы расположена </w:t>
      </w:r>
      <w:r w:rsidR="00981E9E">
        <w:rPr>
          <w:lang w:eastAsia="ru-RU"/>
        </w:rPr>
        <w:t xml:space="preserve">трансформаторная подстанция ПС 110 кВ Пушкинские Горы (ПС </w:t>
      </w:r>
      <w:r w:rsidRPr="00C3559B">
        <w:rPr>
          <w:lang w:eastAsia="ru-RU"/>
        </w:rPr>
        <w:t>76</w:t>
      </w:r>
      <w:r w:rsidR="00981E9E">
        <w:rPr>
          <w:lang w:eastAsia="ru-RU"/>
        </w:rPr>
        <w:t>)</w:t>
      </w:r>
      <w:r w:rsidRPr="00C3559B">
        <w:rPr>
          <w:lang w:eastAsia="ru-RU"/>
        </w:rPr>
        <w:t xml:space="preserve"> </w:t>
      </w:r>
      <w:r w:rsidR="00981E9E">
        <w:rPr>
          <w:lang w:eastAsia="ru-RU"/>
        </w:rPr>
        <w:t>с</w:t>
      </w:r>
      <w:r w:rsidRPr="00C3559B">
        <w:rPr>
          <w:lang w:eastAsia="ru-RU"/>
        </w:rPr>
        <w:t xml:space="preserve">о </w:t>
      </w:r>
      <w:r w:rsidR="00981E9E">
        <w:rPr>
          <w:lang w:eastAsia="ru-RU"/>
        </w:rPr>
        <w:t>следующими</w:t>
      </w:r>
      <w:r w:rsidR="00040160">
        <w:rPr>
          <w:lang w:eastAsia="ru-RU"/>
        </w:rPr>
        <w:t xml:space="preserve"> характеристиками :</w:t>
      </w:r>
    </w:p>
    <w:p w:rsidR="00040160" w:rsidRDefault="00040160" w:rsidP="000B53AB">
      <w:pPr>
        <w:pStyle w:val="1fc"/>
        <w:rPr>
          <w:lang w:eastAsia="ru-RU"/>
        </w:rPr>
      </w:pPr>
      <w:r>
        <w:rPr>
          <w:lang w:eastAsia="ru-RU"/>
        </w:rPr>
        <w:t>рабочее напряжение -  110/35/10 кВ;</w:t>
      </w:r>
    </w:p>
    <w:p w:rsidR="00040160" w:rsidRDefault="00040160" w:rsidP="000B53AB">
      <w:pPr>
        <w:pStyle w:val="1fc"/>
        <w:rPr>
          <w:lang w:eastAsia="ru-RU"/>
        </w:rPr>
      </w:pPr>
      <w:r>
        <w:rPr>
          <w:lang w:eastAsia="ru-RU"/>
        </w:rPr>
        <w:t xml:space="preserve">количество силовых трансформаторов – </w:t>
      </w:r>
      <w:r w:rsidR="00981E9E">
        <w:rPr>
          <w:lang w:eastAsia="ru-RU"/>
        </w:rPr>
        <w:t>2</w:t>
      </w:r>
      <w:r>
        <w:rPr>
          <w:lang w:eastAsia="ru-RU"/>
        </w:rPr>
        <w:t>;</w:t>
      </w:r>
    </w:p>
    <w:p w:rsidR="00040160" w:rsidRDefault="00040160" w:rsidP="000B53AB">
      <w:pPr>
        <w:pStyle w:val="1fc"/>
        <w:rPr>
          <w:lang w:eastAsia="ru-RU"/>
        </w:rPr>
      </w:pPr>
      <w:r>
        <w:rPr>
          <w:lang w:eastAsia="ru-RU"/>
        </w:rPr>
        <w:t>установленная мощность трансформаторов -</w:t>
      </w:r>
      <w:r w:rsidR="00C3559B" w:rsidRPr="00C3559B">
        <w:rPr>
          <w:lang w:eastAsia="ru-RU"/>
        </w:rPr>
        <w:t xml:space="preserve"> </w:t>
      </w:r>
      <w:bookmarkStart w:id="246" w:name="_Hlk1828757"/>
      <w:r>
        <w:rPr>
          <w:lang w:eastAsia="ru-RU"/>
        </w:rPr>
        <w:t>10</w:t>
      </w:r>
      <w:r w:rsidR="00C3559B" w:rsidRPr="00C3559B">
        <w:rPr>
          <w:lang w:eastAsia="ru-RU"/>
        </w:rPr>
        <w:t xml:space="preserve"> </w:t>
      </w:r>
      <w:r>
        <w:rPr>
          <w:lang w:eastAsia="ru-RU"/>
        </w:rPr>
        <w:t>МВА</w:t>
      </w:r>
      <w:r w:rsidR="00981E9E">
        <w:rPr>
          <w:lang w:eastAsia="ru-RU"/>
        </w:rPr>
        <w:t xml:space="preserve"> и 16 МВА</w:t>
      </w:r>
      <w:r>
        <w:rPr>
          <w:lang w:eastAsia="ru-RU"/>
        </w:rPr>
        <w:t>;</w:t>
      </w:r>
      <w:bookmarkEnd w:id="246"/>
    </w:p>
    <w:p w:rsidR="00040160" w:rsidRDefault="00040160" w:rsidP="000B53AB">
      <w:pPr>
        <w:pStyle w:val="1fc"/>
        <w:rPr>
          <w:lang w:eastAsia="ru-RU"/>
        </w:rPr>
      </w:pPr>
      <w:r>
        <w:rPr>
          <w:lang w:eastAsia="ru-RU"/>
        </w:rPr>
        <w:t>резерв мощности – 0,39</w:t>
      </w:r>
      <w:r w:rsidRPr="00C3559B">
        <w:rPr>
          <w:lang w:eastAsia="ru-RU"/>
        </w:rPr>
        <w:t xml:space="preserve"> </w:t>
      </w:r>
      <w:r>
        <w:rPr>
          <w:lang w:eastAsia="ru-RU"/>
        </w:rPr>
        <w:t>МВА;</w:t>
      </w:r>
    </w:p>
    <w:p w:rsidR="00C3559B" w:rsidRPr="00C3559B" w:rsidRDefault="00040160" w:rsidP="000B53AB">
      <w:pPr>
        <w:pStyle w:val="1fc"/>
        <w:rPr>
          <w:lang w:eastAsia="ru-RU"/>
        </w:rPr>
      </w:pPr>
      <w:r>
        <w:rPr>
          <w:lang w:eastAsia="ru-RU"/>
        </w:rPr>
        <w:t>год ввода в эксплуатацию  -1967</w:t>
      </w:r>
      <w:r w:rsidR="00C3559B" w:rsidRPr="00C3559B">
        <w:rPr>
          <w:lang w:eastAsia="ru-RU"/>
        </w:rPr>
        <w:t>.</w:t>
      </w:r>
    </w:p>
    <w:p w:rsidR="00C3559B" w:rsidRPr="00C3559B" w:rsidRDefault="00C3559B" w:rsidP="00C3559B">
      <w:pPr>
        <w:suppressAutoHyphens/>
        <w:spacing w:after="0" w:line="360" w:lineRule="auto"/>
        <w:ind w:firstLine="709"/>
        <w:jc w:val="both"/>
        <w:rPr>
          <w:lang w:eastAsia="ru-RU"/>
        </w:rPr>
      </w:pPr>
      <w:r w:rsidRPr="00C3559B">
        <w:rPr>
          <w:lang w:eastAsia="ru-RU"/>
        </w:rPr>
        <w:t>На территории  населенного пункта ТЭЦ, ГРЭС нет.</w:t>
      </w:r>
    </w:p>
    <w:p w:rsidR="007C7E7A" w:rsidRDefault="007C7E7A" w:rsidP="00040160">
      <w:pPr>
        <w:suppressAutoHyphens/>
        <w:spacing w:after="0" w:line="360" w:lineRule="auto"/>
        <w:ind w:firstLine="709"/>
        <w:jc w:val="both"/>
        <w:rPr>
          <w:lang w:eastAsia="ru-RU"/>
        </w:rPr>
      </w:pPr>
      <w:r w:rsidRPr="00FB19CC">
        <w:rPr>
          <w:lang w:eastAsia="ru-RU"/>
        </w:rPr>
        <w:t xml:space="preserve">В соответствии с Постановлением Правительства Российской Федерации от 24 февраля </w:t>
      </w:r>
      <w:smartTag w:uri="urn:schemas-microsoft-com:office:smarttags" w:element="metricconverter">
        <w:smartTagPr>
          <w:attr w:name="ProductID" w:val="2009 г"/>
        </w:smartTagPr>
        <w:r w:rsidRPr="00FB19CC">
          <w:rPr>
            <w:lang w:eastAsia="ru-RU"/>
          </w:rPr>
          <w:t>2009 г</w:t>
        </w:r>
      </w:smartTag>
      <w:r w:rsidRPr="00FB19CC">
        <w:rPr>
          <w:lang w:eastAsia="ru-RU"/>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вдоль воздушных линий электропередачи составляют: 110 кВ – </w:t>
      </w:r>
      <w:smartTag w:uri="urn:schemas-microsoft-com:office:smarttags" w:element="metricconverter">
        <w:smartTagPr>
          <w:attr w:name="ProductID" w:val="20 м"/>
        </w:smartTagPr>
        <w:r w:rsidRPr="00FB19CC">
          <w:rPr>
            <w:lang w:eastAsia="ru-RU"/>
          </w:rPr>
          <w:t>20 м</w:t>
        </w:r>
      </w:smartTag>
      <w:r w:rsidRPr="00FB19CC">
        <w:rPr>
          <w:lang w:eastAsia="ru-RU"/>
        </w:rPr>
        <w:t xml:space="preserve">,  10 кВ – </w:t>
      </w:r>
      <w:smartTag w:uri="urn:schemas-microsoft-com:office:smarttags" w:element="metricconverter">
        <w:smartTagPr>
          <w:attr w:name="ProductID" w:val="10 м"/>
        </w:smartTagPr>
        <w:r w:rsidRPr="00FB19CC">
          <w:rPr>
            <w:lang w:eastAsia="ru-RU"/>
          </w:rPr>
          <w:t>10 м</w:t>
        </w:r>
      </w:smartTag>
      <w:r w:rsidRPr="00FB19CC">
        <w:rPr>
          <w:lang w:eastAsia="ru-RU"/>
        </w:rPr>
        <w:t xml:space="preserve"> по обе стороны линии от крайних проводов при не отклонённом их положении.</w:t>
      </w:r>
    </w:p>
    <w:p w:rsidR="007C7E7A" w:rsidRPr="00040160" w:rsidRDefault="007C7E7A" w:rsidP="00040160">
      <w:pPr>
        <w:suppressAutoHyphens/>
        <w:spacing w:after="0" w:line="360" w:lineRule="auto"/>
        <w:ind w:firstLine="709"/>
        <w:jc w:val="both"/>
        <w:rPr>
          <w:u w:val="single"/>
          <w:lang w:eastAsia="ru-RU"/>
        </w:rPr>
      </w:pPr>
      <w:r w:rsidRPr="00040160">
        <w:rPr>
          <w:u w:val="single"/>
          <w:lang w:eastAsia="ru-RU"/>
        </w:rPr>
        <w:t xml:space="preserve">Выводы: </w:t>
      </w:r>
    </w:p>
    <w:p w:rsidR="007C7E7A" w:rsidRPr="00040160" w:rsidRDefault="007C7E7A" w:rsidP="00040160">
      <w:pPr>
        <w:suppressAutoHyphens/>
        <w:spacing w:after="0" w:line="360" w:lineRule="auto"/>
        <w:ind w:firstLine="709"/>
        <w:jc w:val="both"/>
        <w:rPr>
          <w:lang w:eastAsia="ru-RU"/>
        </w:rPr>
      </w:pPr>
      <w:r w:rsidRPr="00040160">
        <w:rPr>
          <w:lang w:eastAsia="ru-RU"/>
        </w:rPr>
        <w:t>Загрузка трансформаторов на ПС-7</w:t>
      </w:r>
      <w:r w:rsidR="00040160">
        <w:rPr>
          <w:lang w:eastAsia="ru-RU"/>
        </w:rPr>
        <w:t>6</w:t>
      </w:r>
      <w:r w:rsidRPr="00040160">
        <w:rPr>
          <w:lang w:eastAsia="ru-RU"/>
        </w:rPr>
        <w:t xml:space="preserve"> </w:t>
      </w:r>
      <w:r w:rsidR="00040160">
        <w:rPr>
          <w:lang w:eastAsia="ru-RU"/>
        </w:rPr>
        <w:t xml:space="preserve">«Пушкинские Горы» </w:t>
      </w:r>
      <w:r w:rsidRPr="00040160">
        <w:rPr>
          <w:lang w:eastAsia="ru-RU"/>
        </w:rPr>
        <w:t>позволяет подключить к ним дополнительные нагрузки. Состояние подстанци</w:t>
      </w:r>
      <w:r w:rsidR="00040160">
        <w:rPr>
          <w:lang w:eastAsia="ru-RU"/>
        </w:rPr>
        <w:t>и</w:t>
      </w:r>
      <w:r w:rsidRPr="00040160">
        <w:rPr>
          <w:lang w:eastAsia="ru-RU"/>
        </w:rPr>
        <w:t xml:space="preserve"> удовлетворительное</w:t>
      </w:r>
    </w:p>
    <w:p w:rsidR="00927F48" w:rsidRPr="00927F48" w:rsidRDefault="00927F48" w:rsidP="00927F48">
      <w:pPr>
        <w:suppressAutoHyphens/>
        <w:spacing w:after="0" w:line="360" w:lineRule="auto"/>
        <w:ind w:firstLine="709"/>
        <w:jc w:val="both"/>
        <w:rPr>
          <w:lang w:eastAsia="ru-RU"/>
        </w:rPr>
      </w:pPr>
      <w:bookmarkStart w:id="247" w:name="OLE_LINK75"/>
      <w:bookmarkStart w:id="248" w:name="OLE_LINK76"/>
      <w:bookmarkStart w:id="249" w:name="OLE_LINK77"/>
      <w:r w:rsidRPr="00927F48">
        <w:rPr>
          <w:lang w:eastAsia="ru-RU"/>
        </w:rPr>
        <w:t>В</w:t>
      </w:r>
      <w:r w:rsidR="003E0BF2">
        <w:rPr>
          <w:lang w:eastAsia="ru-RU"/>
        </w:rPr>
        <w:t xml:space="preserve"> соответствии со Схемой территориального планирования Псковской области в</w:t>
      </w:r>
      <w:r w:rsidRPr="00927F48">
        <w:rPr>
          <w:lang w:eastAsia="ru-RU"/>
        </w:rPr>
        <w:t>ажнейшими задачами развития Псковской энергосистемы на перспективу являются:</w:t>
      </w:r>
    </w:p>
    <w:p w:rsidR="00927F48" w:rsidRPr="00927F48" w:rsidRDefault="00927F48" w:rsidP="0015673C">
      <w:pPr>
        <w:pStyle w:val="a"/>
        <w:numPr>
          <w:ilvl w:val="0"/>
          <w:numId w:val="26"/>
        </w:numPr>
        <w:tabs>
          <w:tab w:val="left" w:pos="1134"/>
        </w:tabs>
        <w:ind w:left="709" w:firstLine="0"/>
        <w:rPr>
          <w:lang w:eastAsia="ru-RU"/>
        </w:rPr>
      </w:pPr>
      <w:r w:rsidRPr="00927F48">
        <w:rPr>
          <w:lang w:eastAsia="ru-RU"/>
        </w:rPr>
        <w:t>надежное и полное обеспечение промышленности и населения области электрической энергией;</w:t>
      </w:r>
    </w:p>
    <w:p w:rsidR="00927F48" w:rsidRPr="00927F48" w:rsidRDefault="00927F48" w:rsidP="0015673C">
      <w:pPr>
        <w:pStyle w:val="a"/>
        <w:numPr>
          <w:ilvl w:val="0"/>
          <w:numId w:val="26"/>
        </w:numPr>
        <w:tabs>
          <w:tab w:val="left" w:pos="1134"/>
        </w:tabs>
        <w:ind w:left="709" w:firstLine="0"/>
        <w:rPr>
          <w:lang w:eastAsia="ru-RU"/>
        </w:rPr>
      </w:pPr>
      <w:r w:rsidRPr="00927F48">
        <w:rPr>
          <w:lang w:eastAsia="ru-RU"/>
        </w:rPr>
        <w:lastRenderedPageBreak/>
        <w:t>снижение потерь электрической энергии при передаче, трансформации и потреблении;</w:t>
      </w:r>
    </w:p>
    <w:p w:rsidR="00927F48" w:rsidRPr="00927F48" w:rsidRDefault="00927F48" w:rsidP="0015673C">
      <w:pPr>
        <w:pStyle w:val="a"/>
        <w:numPr>
          <w:ilvl w:val="0"/>
          <w:numId w:val="26"/>
        </w:numPr>
        <w:tabs>
          <w:tab w:val="left" w:pos="1134"/>
        </w:tabs>
        <w:ind w:left="709" w:firstLine="0"/>
        <w:rPr>
          <w:lang w:eastAsia="ru-RU"/>
        </w:rPr>
      </w:pPr>
      <w:r w:rsidRPr="00927F48">
        <w:rPr>
          <w:lang w:eastAsia="ru-RU"/>
        </w:rPr>
        <w:t>ревизия электрических сетей и сооружений на предмет рационального землепользования;</w:t>
      </w:r>
    </w:p>
    <w:p w:rsidR="00927F48" w:rsidRPr="00927F48" w:rsidRDefault="00927F48" w:rsidP="0015673C">
      <w:pPr>
        <w:pStyle w:val="a"/>
        <w:numPr>
          <w:ilvl w:val="0"/>
          <w:numId w:val="26"/>
        </w:numPr>
        <w:tabs>
          <w:tab w:val="left" w:pos="1134"/>
        </w:tabs>
        <w:ind w:left="709" w:firstLine="0"/>
        <w:rPr>
          <w:lang w:eastAsia="ru-RU"/>
        </w:rPr>
      </w:pPr>
      <w:r w:rsidRPr="00927F48">
        <w:rPr>
          <w:lang w:eastAsia="ru-RU"/>
        </w:rPr>
        <w:t>внедрение энергосберегающих технологий (новые строительные материалы и технологии, частотно регулируемые электродвигатели и др.);</w:t>
      </w:r>
    </w:p>
    <w:p w:rsidR="00927F48" w:rsidRPr="00927F48" w:rsidRDefault="00927F48" w:rsidP="0015673C">
      <w:pPr>
        <w:pStyle w:val="a"/>
        <w:numPr>
          <w:ilvl w:val="0"/>
          <w:numId w:val="26"/>
        </w:numPr>
        <w:tabs>
          <w:tab w:val="left" w:pos="1134"/>
        </w:tabs>
        <w:ind w:left="709" w:firstLine="0"/>
        <w:rPr>
          <w:lang w:eastAsia="ru-RU"/>
        </w:rPr>
      </w:pPr>
      <w:r w:rsidRPr="00927F48">
        <w:rPr>
          <w:lang w:eastAsia="ru-RU"/>
        </w:rPr>
        <w:t>осуществление грамотной тарифной политики с установлением единых тарифов на электроэнергию для всех потребителей.</w:t>
      </w:r>
    </w:p>
    <w:p w:rsidR="002E0B81" w:rsidRDefault="002E0B81" w:rsidP="00040160">
      <w:pPr>
        <w:suppressAutoHyphens/>
        <w:spacing w:after="0" w:line="360" w:lineRule="auto"/>
        <w:ind w:firstLine="709"/>
        <w:jc w:val="both"/>
        <w:rPr>
          <w:lang w:eastAsia="ru-RU"/>
        </w:rPr>
      </w:pPr>
    </w:p>
    <w:p w:rsidR="00330D03" w:rsidRDefault="00330D03" w:rsidP="00040160">
      <w:pPr>
        <w:suppressAutoHyphens/>
        <w:spacing w:after="0" w:line="360" w:lineRule="auto"/>
        <w:ind w:firstLine="709"/>
        <w:jc w:val="both"/>
        <w:rPr>
          <w:lang w:eastAsia="ru-RU"/>
        </w:rPr>
      </w:pPr>
    </w:p>
    <w:p w:rsidR="00FA28E0" w:rsidRPr="00FD6977" w:rsidRDefault="00FA28E0" w:rsidP="0015673C">
      <w:pPr>
        <w:pStyle w:val="3"/>
        <w:numPr>
          <w:ilvl w:val="2"/>
          <w:numId w:val="18"/>
        </w:numPr>
        <w:ind w:left="0" w:firstLine="0"/>
        <w:rPr>
          <w:color w:val="auto"/>
        </w:rPr>
      </w:pPr>
      <w:bookmarkStart w:id="250" w:name="_Toc353973243"/>
      <w:bookmarkStart w:id="251" w:name="_Toc247965282"/>
      <w:bookmarkStart w:id="252" w:name="_Toc268263650"/>
      <w:bookmarkStart w:id="253" w:name="_Toc27647127"/>
      <w:bookmarkEnd w:id="247"/>
      <w:bookmarkEnd w:id="248"/>
      <w:bookmarkEnd w:id="249"/>
      <w:r w:rsidRPr="00FD6977">
        <w:rPr>
          <w:color w:val="auto"/>
        </w:rPr>
        <w:t>Связь, радиовещание, телевидение</w:t>
      </w:r>
      <w:bookmarkEnd w:id="250"/>
      <w:bookmarkEnd w:id="253"/>
    </w:p>
    <w:bookmarkEnd w:id="251"/>
    <w:bookmarkEnd w:id="252"/>
    <w:p w:rsidR="00FD6977" w:rsidRPr="00FD6977" w:rsidRDefault="00FD6977" w:rsidP="00FD6977">
      <w:pPr>
        <w:suppressAutoHyphens/>
        <w:spacing w:after="0" w:line="360" w:lineRule="auto"/>
        <w:ind w:firstLine="709"/>
        <w:jc w:val="both"/>
        <w:rPr>
          <w:lang w:eastAsia="ru-RU"/>
        </w:rPr>
      </w:pPr>
      <w:r w:rsidRPr="00FD6977">
        <w:rPr>
          <w:lang w:eastAsia="ru-RU"/>
        </w:rPr>
        <w:t>Развитие связи способствует удовлетворению потребностей населения района и его гостей в области получения и обмена информацией. Развитие связи способствует повышению инвестиционной привлекательности района, способствует притоку новых инвестиций в прочие отрасли.</w:t>
      </w:r>
    </w:p>
    <w:p w:rsidR="00FD6977" w:rsidRPr="00FD6977" w:rsidRDefault="00FD6977" w:rsidP="00FD6977">
      <w:pPr>
        <w:suppressAutoHyphens/>
        <w:spacing w:after="0" w:line="360" w:lineRule="auto"/>
        <w:ind w:firstLine="709"/>
        <w:jc w:val="both"/>
        <w:rPr>
          <w:lang w:eastAsia="ru-RU"/>
        </w:rPr>
      </w:pPr>
      <w:r w:rsidRPr="00FD6977">
        <w:rPr>
          <w:lang w:eastAsia="ru-RU"/>
        </w:rPr>
        <w:t>В пределах городского поселения  «Пушкиногорье» действуют следующие основные виды связи:</w:t>
      </w:r>
    </w:p>
    <w:p w:rsidR="00FD6977" w:rsidRPr="00AF15A7" w:rsidRDefault="00FD6977" w:rsidP="000B53AB">
      <w:pPr>
        <w:pStyle w:val="1fc"/>
        <w:rPr>
          <w:lang w:eastAsia="ru-RU"/>
        </w:rPr>
      </w:pPr>
      <w:r w:rsidRPr="00AF15A7">
        <w:rPr>
          <w:lang w:eastAsia="ru-RU"/>
        </w:rPr>
        <w:t>почтовая;</w:t>
      </w:r>
    </w:p>
    <w:p w:rsidR="00FD6977" w:rsidRPr="00AF15A7" w:rsidRDefault="00FD6977" w:rsidP="000B53AB">
      <w:pPr>
        <w:pStyle w:val="1fc"/>
        <w:rPr>
          <w:lang w:eastAsia="ru-RU"/>
        </w:rPr>
      </w:pPr>
      <w:r w:rsidRPr="00AF15A7">
        <w:rPr>
          <w:lang w:eastAsia="ru-RU"/>
        </w:rPr>
        <w:t>стационарная телефонная связь;</w:t>
      </w:r>
    </w:p>
    <w:p w:rsidR="00FD6977" w:rsidRPr="00FD6977" w:rsidRDefault="00FD6977" w:rsidP="000B53AB">
      <w:pPr>
        <w:pStyle w:val="1fc"/>
      </w:pPr>
      <w:r w:rsidRPr="00AF15A7">
        <w:rPr>
          <w:lang w:eastAsia="ru-RU"/>
        </w:rPr>
        <w:t>мобильная</w:t>
      </w:r>
      <w:r w:rsidRPr="00FD6977">
        <w:t xml:space="preserve"> телефонная связь.</w:t>
      </w:r>
    </w:p>
    <w:p w:rsidR="00647CF9" w:rsidRPr="00647CF9" w:rsidRDefault="00647CF9" w:rsidP="00647CF9">
      <w:pPr>
        <w:suppressAutoHyphens/>
        <w:spacing w:after="0" w:line="360" w:lineRule="auto"/>
        <w:ind w:firstLine="709"/>
        <w:jc w:val="both"/>
        <w:rPr>
          <w:lang w:eastAsia="ru-RU"/>
        </w:rPr>
      </w:pPr>
      <w:r w:rsidRPr="00647CF9">
        <w:t>На территории поселения услуги мобильной связи представляют операторы: ОАО "МТС", ОАО "Мегафон", ОАО "ВымпелКом" (БиЛайн).</w:t>
      </w:r>
    </w:p>
    <w:p w:rsidR="00FD6977" w:rsidRPr="00FD6977" w:rsidRDefault="00FD6977" w:rsidP="00647CF9">
      <w:pPr>
        <w:suppressAutoHyphens/>
        <w:spacing w:after="0" w:line="360" w:lineRule="auto"/>
        <w:ind w:firstLine="709"/>
        <w:jc w:val="both"/>
        <w:rPr>
          <w:lang w:eastAsia="ru-RU"/>
        </w:rPr>
      </w:pPr>
      <w:r w:rsidRPr="00FD6977">
        <w:rPr>
          <w:lang w:eastAsia="ru-RU"/>
        </w:rPr>
        <w:t xml:space="preserve">На рынке предоставления услуг традиционной телефонной связи на территории </w:t>
      </w:r>
      <w:r>
        <w:rPr>
          <w:lang w:eastAsia="ru-RU"/>
        </w:rPr>
        <w:t>Пушкиногорского района</w:t>
      </w:r>
      <w:r w:rsidRPr="00FD6977">
        <w:rPr>
          <w:lang w:eastAsia="ru-RU"/>
        </w:rPr>
        <w:t xml:space="preserve"> присутствует один оператор - ОАО "Северо-Западный Телеком». По территории </w:t>
      </w:r>
      <w:r w:rsidR="00647CF9">
        <w:rPr>
          <w:lang w:eastAsia="ru-RU"/>
        </w:rPr>
        <w:t>района</w:t>
      </w:r>
      <w:r w:rsidRPr="00FD6977">
        <w:rPr>
          <w:lang w:eastAsia="ru-RU"/>
        </w:rPr>
        <w:t xml:space="preserve"> проходят магистральные кабели связи.</w:t>
      </w:r>
    </w:p>
    <w:p w:rsidR="00FD6977" w:rsidRPr="00040160" w:rsidRDefault="00FD6977" w:rsidP="00FD6977">
      <w:pPr>
        <w:suppressAutoHyphens/>
        <w:spacing w:after="0" w:line="360" w:lineRule="auto"/>
        <w:ind w:firstLine="709"/>
        <w:jc w:val="both"/>
        <w:rPr>
          <w:u w:val="single"/>
          <w:lang w:eastAsia="ru-RU"/>
        </w:rPr>
      </w:pPr>
      <w:r w:rsidRPr="00040160">
        <w:rPr>
          <w:u w:val="single"/>
          <w:lang w:eastAsia="ru-RU"/>
        </w:rPr>
        <w:t>Проектные предложения</w:t>
      </w:r>
    </w:p>
    <w:p w:rsidR="00FD6977" w:rsidRPr="00647CF9" w:rsidRDefault="00FD6977" w:rsidP="00647CF9">
      <w:pPr>
        <w:suppressAutoHyphens/>
        <w:spacing w:after="0" w:line="360" w:lineRule="auto"/>
        <w:ind w:firstLine="709"/>
        <w:jc w:val="both"/>
        <w:rPr>
          <w:lang w:eastAsia="ru-RU"/>
        </w:rPr>
      </w:pPr>
      <w:r w:rsidRPr="00647CF9">
        <w:rPr>
          <w:lang w:eastAsia="ru-RU"/>
        </w:rPr>
        <w:t>Содействие организациям связи, оказывающим универсальные услуги связи, в получении и (или) строительстве сооружений связи и помещений, предназначенных для оказания универсальных услуг связи. К универсальным услугам связи относятся услуги телефонной связи с использованием таксофонов и услуги по передаче данных и предоставлению доступа к сети «Интернет» с использованием пунктов коллективного доступа.</w:t>
      </w:r>
    </w:p>
    <w:p w:rsidR="00FD6977" w:rsidRPr="00647CF9" w:rsidRDefault="00FD6977" w:rsidP="00647CF9">
      <w:pPr>
        <w:suppressAutoHyphens/>
        <w:spacing w:after="0" w:line="360" w:lineRule="auto"/>
        <w:ind w:firstLine="709"/>
        <w:jc w:val="both"/>
        <w:rPr>
          <w:lang w:eastAsia="ru-RU"/>
        </w:rPr>
      </w:pPr>
      <w:r w:rsidRPr="00647CF9">
        <w:rPr>
          <w:lang w:eastAsia="ru-RU"/>
        </w:rPr>
        <w:t xml:space="preserve">В сфере почтового обслуживания: во-первых, оказывать содействие организациям почтовой связи в размещении на территории поселения объектов почтовой связи. Во-вторых, способствовать созданию и поддержанию устойчивой </w:t>
      </w:r>
      <w:r w:rsidRPr="00647CF9">
        <w:rPr>
          <w:lang w:eastAsia="ru-RU"/>
        </w:rPr>
        <w:lastRenderedPageBreak/>
        <w:t>работы местных почтовых маршрутов, оказывать содействие операторам почтовой связи в доставке почтовых отправлений в труднодоступные населенные пункты в установленные контрольные сроки. В-третьих, оказывать содействие организациям почтовой связи в размещении почтовых ящиков на территории поселения, контролировать обеспечение организациями, эксплуатирующими жилые дома, собственниками жилых домов сохранности и поддержания в исправном состоянии абонентских почтовых шкафов и почтовых абонентских ящиков. В-четвёртых, учитывать необходимость помещений для размещения объектов почтовой связи при планировании развития поселения и реконструкции жилых кварталов и домов.</w:t>
      </w:r>
    </w:p>
    <w:p w:rsidR="00AF7BA2" w:rsidRPr="00620F1A" w:rsidRDefault="00AF7BA2" w:rsidP="00620F1A">
      <w:pPr>
        <w:suppressAutoHyphens/>
        <w:spacing w:after="0" w:line="360" w:lineRule="auto"/>
        <w:ind w:firstLine="709"/>
        <w:jc w:val="both"/>
        <w:rPr>
          <w:lang w:eastAsia="ru-RU"/>
        </w:rPr>
      </w:pPr>
      <w:r w:rsidRPr="00620F1A">
        <w:rPr>
          <w:lang w:eastAsia="ru-RU"/>
        </w:rPr>
        <w:t xml:space="preserve">Высотное сооружение связи ОАО МТС расположено в </w:t>
      </w:r>
      <w:r w:rsidR="00620F1A" w:rsidRPr="00620F1A">
        <w:rPr>
          <w:lang w:eastAsia="ru-RU"/>
        </w:rPr>
        <w:t xml:space="preserve">р.п. Пушкинские Горы, по Совхозной улице </w:t>
      </w:r>
      <w:r w:rsidRPr="00620F1A">
        <w:rPr>
          <w:lang w:eastAsia="ru-RU"/>
        </w:rPr>
        <w:t xml:space="preserve">(мачта высотой </w:t>
      </w:r>
      <w:smartTag w:uri="urn:schemas-microsoft-com:office:smarttags" w:element="metricconverter">
        <w:smartTagPr>
          <w:attr w:name="ProductID" w:val="90 м"/>
        </w:smartTagPr>
        <w:r w:rsidRPr="00620F1A">
          <w:rPr>
            <w:lang w:eastAsia="ru-RU"/>
          </w:rPr>
          <w:t>90 м</w:t>
        </w:r>
      </w:smartTag>
      <w:r w:rsidRPr="00620F1A">
        <w:rPr>
          <w:lang w:eastAsia="ru-RU"/>
        </w:rPr>
        <w:t>).</w:t>
      </w:r>
    </w:p>
    <w:p w:rsidR="00AF7BA2" w:rsidRPr="00620F1A" w:rsidRDefault="00AF7BA2" w:rsidP="00620F1A">
      <w:pPr>
        <w:suppressAutoHyphens/>
        <w:spacing w:after="0" w:line="360" w:lineRule="auto"/>
        <w:ind w:firstLine="709"/>
        <w:jc w:val="both"/>
        <w:rPr>
          <w:lang w:eastAsia="ru-RU"/>
        </w:rPr>
      </w:pPr>
      <w:r w:rsidRPr="00620F1A">
        <w:rPr>
          <w:lang w:eastAsia="ru-RU"/>
        </w:rPr>
        <w:t>Предполагается дальнейшее развитие сотовой связи путем строительства новых башен.</w:t>
      </w:r>
    </w:p>
    <w:p w:rsidR="00AF7BA2" w:rsidRPr="00620F1A" w:rsidRDefault="00620F1A" w:rsidP="00620F1A">
      <w:pPr>
        <w:suppressAutoHyphens/>
        <w:spacing w:after="0" w:line="360" w:lineRule="auto"/>
        <w:ind w:firstLine="709"/>
        <w:jc w:val="both"/>
        <w:rPr>
          <w:lang w:eastAsia="ru-RU"/>
        </w:rPr>
      </w:pPr>
      <w:r>
        <w:rPr>
          <w:lang w:eastAsia="ru-RU"/>
        </w:rPr>
        <w:t>Масштабный прием на</w:t>
      </w:r>
      <w:r w:rsidR="00AF7BA2" w:rsidRPr="00620F1A">
        <w:rPr>
          <w:lang w:eastAsia="ru-RU"/>
        </w:rPr>
        <w:t xml:space="preserve"> базе этих вышек спутниковых каналов Internet с доведением их до </w:t>
      </w:r>
      <w:r>
        <w:rPr>
          <w:lang w:eastAsia="ru-RU"/>
        </w:rPr>
        <w:t xml:space="preserve">широких масс </w:t>
      </w:r>
      <w:r w:rsidR="00AF7BA2" w:rsidRPr="00620F1A">
        <w:rPr>
          <w:lang w:eastAsia="ru-RU"/>
        </w:rPr>
        <w:t>населения по эфиру и кабельным линиям и организацией во всех населенных пунктах выделенных пунктов Internet.</w:t>
      </w:r>
    </w:p>
    <w:p w:rsidR="00B908F8" w:rsidRPr="00620F1A" w:rsidRDefault="008F3DE4" w:rsidP="0015673C">
      <w:pPr>
        <w:pStyle w:val="2"/>
        <w:numPr>
          <w:ilvl w:val="1"/>
          <w:numId w:val="18"/>
        </w:numPr>
        <w:ind w:left="0" w:firstLine="0"/>
        <w:rPr>
          <w:color w:val="auto"/>
        </w:rPr>
      </w:pPr>
      <w:bookmarkStart w:id="254" w:name="_Toc342472329"/>
      <w:bookmarkStart w:id="255" w:name="_Toc27647128"/>
      <w:bookmarkEnd w:id="179"/>
      <w:bookmarkEnd w:id="180"/>
      <w:bookmarkEnd w:id="181"/>
      <w:r w:rsidRPr="00620F1A">
        <w:rPr>
          <w:color w:val="auto"/>
        </w:rPr>
        <w:t>Инженерная подготовка территории</w:t>
      </w:r>
      <w:bookmarkEnd w:id="254"/>
      <w:bookmarkEnd w:id="255"/>
    </w:p>
    <w:p w:rsidR="008D409D" w:rsidRPr="008D409D" w:rsidRDefault="008D409D" w:rsidP="008D409D">
      <w:pPr>
        <w:suppressAutoHyphens/>
        <w:spacing w:after="0" w:line="360" w:lineRule="auto"/>
        <w:ind w:firstLine="709"/>
        <w:jc w:val="both"/>
        <w:rPr>
          <w:lang w:eastAsia="ru-RU"/>
        </w:rPr>
      </w:pPr>
      <w:bookmarkStart w:id="256" w:name="_Toc247965283"/>
      <w:bookmarkStart w:id="257" w:name="_Toc268263651"/>
      <w:bookmarkStart w:id="258" w:name="_Toc342472330"/>
      <w:r w:rsidRPr="008D409D">
        <w:rPr>
          <w:lang w:eastAsia="ru-RU"/>
        </w:rPr>
        <w:t xml:space="preserve">Цель раздела – на основании комплексного изучения и анализа природных условий, природно-техногенных процессов, их взаимного влияния на городскую среду, а также имеющихся инженерно-технических защитных и иных сооружений, предложить комплекс мероприятий по инженерной подготовке территории. Осуществление инженерных мероприятий будет способствовать дальнейшей оптимизации экологической ситуации в городском поселении, повышению уровня благоустройства территорий. </w:t>
      </w:r>
    </w:p>
    <w:p w:rsidR="008D409D" w:rsidRPr="008D409D" w:rsidRDefault="008D409D" w:rsidP="008D409D">
      <w:pPr>
        <w:suppressAutoHyphens/>
        <w:spacing w:after="0" w:line="360" w:lineRule="auto"/>
        <w:ind w:firstLine="709"/>
        <w:jc w:val="both"/>
        <w:rPr>
          <w:lang w:eastAsia="ru-RU"/>
        </w:rPr>
      </w:pPr>
      <w:r w:rsidRPr="008D409D">
        <w:rPr>
          <w:lang w:eastAsia="ru-RU"/>
        </w:rPr>
        <w:t xml:space="preserve">Мероприятия по инженерной подготовке включают: </w:t>
      </w:r>
    </w:p>
    <w:p w:rsidR="008D409D" w:rsidRPr="00AF15A7" w:rsidRDefault="008D409D" w:rsidP="000B53AB">
      <w:pPr>
        <w:pStyle w:val="1fc"/>
        <w:rPr>
          <w:lang w:eastAsia="ru-RU"/>
        </w:rPr>
      </w:pPr>
      <w:r w:rsidRPr="00AF15A7">
        <w:rPr>
          <w:lang w:eastAsia="ru-RU"/>
        </w:rPr>
        <w:t>защита территорий от затопления,</w:t>
      </w:r>
    </w:p>
    <w:p w:rsidR="008D409D" w:rsidRPr="00AF15A7" w:rsidRDefault="008D409D" w:rsidP="000B53AB">
      <w:pPr>
        <w:pStyle w:val="1fc"/>
        <w:rPr>
          <w:lang w:eastAsia="ru-RU"/>
        </w:rPr>
      </w:pPr>
      <w:r w:rsidRPr="00AF15A7">
        <w:rPr>
          <w:lang w:eastAsia="ru-RU"/>
        </w:rPr>
        <w:t>мероприятия по борьбе с подтоплением и заболачиванием,</w:t>
      </w:r>
    </w:p>
    <w:p w:rsidR="008D409D" w:rsidRPr="00AF15A7" w:rsidRDefault="008D409D" w:rsidP="000B53AB">
      <w:pPr>
        <w:pStyle w:val="1fc"/>
        <w:rPr>
          <w:lang w:eastAsia="ru-RU"/>
        </w:rPr>
      </w:pPr>
      <w:r w:rsidRPr="00AF15A7">
        <w:rPr>
          <w:lang w:eastAsia="ru-RU"/>
        </w:rPr>
        <w:t>организация поверхностного стока, его очистка, понижение уровня грунтовых вод,</w:t>
      </w:r>
    </w:p>
    <w:p w:rsidR="008D409D" w:rsidRPr="008D409D" w:rsidRDefault="008D409D" w:rsidP="000B53AB">
      <w:pPr>
        <w:pStyle w:val="1fc"/>
        <w:rPr>
          <w:lang w:eastAsia="ru-RU"/>
        </w:rPr>
      </w:pPr>
      <w:r w:rsidRPr="00AF15A7">
        <w:rPr>
          <w:lang w:eastAsia="ru-RU"/>
        </w:rPr>
        <w:t>регулирование</w:t>
      </w:r>
      <w:r w:rsidRPr="008D409D">
        <w:rPr>
          <w:lang w:eastAsia="ru-RU"/>
        </w:rPr>
        <w:t xml:space="preserve"> и благоустройство рек и водоемов.</w:t>
      </w:r>
    </w:p>
    <w:p w:rsidR="008D409D" w:rsidRPr="008D409D" w:rsidRDefault="008D409D" w:rsidP="008D409D">
      <w:pPr>
        <w:suppressAutoHyphens/>
        <w:spacing w:after="0" w:line="360" w:lineRule="auto"/>
        <w:ind w:firstLine="709"/>
        <w:jc w:val="both"/>
        <w:rPr>
          <w:lang w:eastAsia="ru-RU"/>
        </w:rPr>
      </w:pPr>
      <w:r w:rsidRPr="008D409D">
        <w:rPr>
          <w:lang w:eastAsia="ru-RU"/>
        </w:rPr>
        <w:t>Предл</w:t>
      </w:r>
      <w:r w:rsidR="00993347">
        <w:rPr>
          <w:lang w:eastAsia="ru-RU"/>
        </w:rPr>
        <w:t>агаем</w:t>
      </w:r>
      <w:r w:rsidRPr="008D409D">
        <w:rPr>
          <w:lang w:eastAsia="ru-RU"/>
        </w:rPr>
        <w:t xml:space="preserve">ые проектом мероприятия по инженерной подготовке территории носят комплексный характер и будут способствовать улучшению экологического состояния территорий, оптимизации условий проживания населения. Это в первую очередь: </w:t>
      </w:r>
    </w:p>
    <w:p w:rsidR="008D409D" w:rsidRPr="00AF15A7" w:rsidRDefault="008D409D" w:rsidP="000B53AB">
      <w:pPr>
        <w:pStyle w:val="1fc"/>
        <w:rPr>
          <w:lang w:eastAsia="ru-RU"/>
        </w:rPr>
      </w:pPr>
      <w:r w:rsidRPr="00AF15A7">
        <w:rPr>
          <w:lang w:eastAsia="ru-RU"/>
        </w:rPr>
        <w:lastRenderedPageBreak/>
        <w:t>создание единого фронта набережных, дамб обвалования, восстановление польдерных систем, иных гидротехнических сооружений, способных защитить территории от затопления,</w:t>
      </w:r>
    </w:p>
    <w:p w:rsidR="008D409D" w:rsidRPr="008D409D" w:rsidRDefault="008D409D" w:rsidP="000B53AB">
      <w:pPr>
        <w:pStyle w:val="1fc"/>
      </w:pPr>
      <w:r w:rsidRPr="00AF15A7">
        <w:rPr>
          <w:lang w:eastAsia="ru-RU"/>
        </w:rPr>
        <w:t>дал</w:t>
      </w:r>
      <w:r w:rsidRPr="00AF15A7">
        <w:rPr>
          <w:kern w:val="0"/>
          <w:lang w:eastAsia="ru-RU"/>
        </w:rPr>
        <w:t>ьнейшее строительство и реконструкция водосточной сети, организация очистки дождевых стоков (целесообразно по отдельным бассейнам стока), инвентаризация существующей дренажной сети, ее реконструкция, строительство дренажной сети на новых площадках градостроительного освоения, что в комплексе с вертикальной</w:t>
      </w:r>
      <w:r w:rsidRPr="008D409D">
        <w:t xml:space="preserve"> планировкой территории решает вопросы водоотведения и водопонижения поверхностных и подземных вод,</w:t>
      </w:r>
    </w:p>
    <w:p w:rsidR="008D409D" w:rsidRPr="008D409D" w:rsidRDefault="008D409D" w:rsidP="000B53AB">
      <w:pPr>
        <w:pStyle w:val="1fc"/>
        <w:rPr>
          <w:lang w:eastAsia="ru-RU"/>
        </w:rPr>
        <w:sectPr w:rsidR="008D409D" w:rsidRPr="008D409D" w:rsidSect="001B7144">
          <w:type w:val="nextColumn"/>
          <w:pgSz w:w="11906" w:h="16838"/>
          <w:pgMar w:top="851" w:right="1418" w:bottom="851" w:left="1418" w:header="709" w:footer="0" w:gutter="0"/>
          <w:cols w:space="708"/>
          <w:docGrid w:linePitch="360"/>
        </w:sectPr>
      </w:pPr>
      <w:r w:rsidRPr="00AF15A7">
        <w:rPr>
          <w:lang w:eastAsia="ru-RU"/>
        </w:rPr>
        <w:t>проведение</w:t>
      </w:r>
      <w:r w:rsidRPr="008D409D">
        <w:rPr>
          <w:lang w:eastAsia="ru-RU"/>
        </w:rPr>
        <w:t xml:space="preserve"> комплекса мероприятий по реабилитации гидросистемы (регулирование, расчистка и благоустройство водотоков и водоемов).</w:t>
      </w:r>
    </w:p>
    <w:p w:rsidR="00FC1523" w:rsidRPr="00FC1523" w:rsidRDefault="00FC1523" w:rsidP="00FC1523">
      <w:pPr>
        <w:suppressAutoHyphens/>
        <w:spacing w:after="0" w:line="360" w:lineRule="auto"/>
        <w:ind w:firstLine="709"/>
        <w:jc w:val="both"/>
        <w:rPr>
          <w:lang w:eastAsia="ru-RU"/>
        </w:rPr>
      </w:pPr>
      <w:r w:rsidRPr="00FC1523">
        <w:rPr>
          <w:lang w:eastAsia="ru-RU"/>
        </w:rPr>
        <w:lastRenderedPageBreak/>
        <w:t>Комплекс мероприятий по инженерной подготовке территории должен быть направлен на охрану и восстановление природной среды.</w:t>
      </w:r>
    </w:p>
    <w:p w:rsidR="00B908F8" w:rsidRPr="007F24E0" w:rsidRDefault="000E024B" w:rsidP="0015673C">
      <w:pPr>
        <w:pStyle w:val="2"/>
        <w:numPr>
          <w:ilvl w:val="1"/>
          <w:numId w:val="18"/>
        </w:numPr>
        <w:ind w:left="0" w:firstLine="0"/>
        <w:rPr>
          <w:color w:val="auto"/>
        </w:rPr>
      </w:pPr>
      <w:bookmarkStart w:id="259" w:name="_Toc27647129"/>
      <w:r w:rsidRPr="007F24E0">
        <w:rPr>
          <w:color w:val="auto"/>
        </w:rPr>
        <w:t xml:space="preserve">Зеленый фонд </w:t>
      </w:r>
      <w:bookmarkEnd w:id="256"/>
      <w:r w:rsidRPr="007F24E0">
        <w:rPr>
          <w:color w:val="auto"/>
        </w:rPr>
        <w:t>муниципального образования</w:t>
      </w:r>
      <w:bookmarkEnd w:id="257"/>
      <w:bookmarkEnd w:id="258"/>
      <w:bookmarkEnd w:id="259"/>
    </w:p>
    <w:p w:rsidR="00D050CD" w:rsidRPr="001B66B9" w:rsidRDefault="001B66B9" w:rsidP="001B66B9">
      <w:pPr>
        <w:suppressAutoHyphens/>
        <w:spacing w:after="0" w:line="360" w:lineRule="auto"/>
        <w:ind w:firstLine="709"/>
        <w:jc w:val="both"/>
        <w:rPr>
          <w:lang w:eastAsia="ru-RU"/>
        </w:rPr>
      </w:pPr>
      <w:bookmarkStart w:id="260" w:name="_Toc315701205"/>
      <w:bookmarkStart w:id="261" w:name="_Toc315701206"/>
      <w:bookmarkStart w:id="262" w:name="_Toc315701207"/>
      <w:bookmarkStart w:id="263" w:name="_Toc315701208"/>
      <w:bookmarkStart w:id="264" w:name="_Toc315701209"/>
      <w:bookmarkStart w:id="265" w:name="_Toc315701210"/>
      <w:bookmarkStart w:id="266" w:name="_Toc315701211"/>
      <w:bookmarkStart w:id="267" w:name="_Toc268263652"/>
      <w:bookmarkStart w:id="268" w:name="_Toc342472331"/>
      <w:bookmarkEnd w:id="260"/>
      <w:bookmarkEnd w:id="261"/>
      <w:bookmarkEnd w:id="262"/>
      <w:bookmarkEnd w:id="263"/>
      <w:bookmarkEnd w:id="264"/>
      <w:bookmarkEnd w:id="265"/>
      <w:bookmarkEnd w:id="266"/>
      <w:r w:rsidRPr="001B66B9">
        <w:rPr>
          <w:lang w:eastAsia="ru-RU"/>
        </w:rPr>
        <w:t>Пушкиногорский</w:t>
      </w:r>
      <w:r w:rsidR="00D050CD" w:rsidRPr="001B66B9">
        <w:rPr>
          <w:lang w:eastAsia="ru-RU"/>
        </w:rPr>
        <w:t xml:space="preserve"> район относится к числу районов Псковской области с лесистостью несколько выше средней: 35,2%.</w:t>
      </w:r>
    </w:p>
    <w:p w:rsidR="00D050CD" w:rsidRPr="001B66B9" w:rsidRDefault="00D050CD" w:rsidP="001B66B9">
      <w:pPr>
        <w:suppressAutoHyphens/>
        <w:spacing w:after="0" w:line="360" w:lineRule="auto"/>
        <w:ind w:firstLine="709"/>
        <w:jc w:val="both"/>
        <w:rPr>
          <w:lang w:eastAsia="ru-RU"/>
        </w:rPr>
      </w:pPr>
      <w:r w:rsidRPr="001B66B9">
        <w:rPr>
          <w:lang w:eastAsia="ru-RU"/>
        </w:rPr>
        <w:t>Район расположен в зоне смешанных хвойно-широколиственных лесов. Лесной фонд представлен как компактными крупными лесными массивами на севере и юге, так и находящимися в западной, центральной и местами в юго-восточной частях мелкими участками различной конфигурации. Наиболее распространенной породой в лесах является сосна, на втором месте береза, затем осина, и ель.</w:t>
      </w:r>
    </w:p>
    <w:p w:rsidR="00A47CDB" w:rsidRDefault="00A47CDB" w:rsidP="001B66B9">
      <w:pPr>
        <w:suppressAutoHyphens/>
        <w:spacing w:after="0" w:line="360" w:lineRule="auto"/>
        <w:ind w:firstLine="709"/>
        <w:jc w:val="both"/>
        <w:rPr>
          <w:lang w:eastAsia="ru-RU"/>
        </w:rPr>
      </w:pPr>
      <w:r w:rsidRPr="001B66B9">
        <w:rPr>
          <w:lang w:eastAsia="ru-RU"/>
        </w:rPr>
        <w:t>Зеленый фонд является важным фактором архитектурно-планировочной и пространственной организации территории населенных пунктов, придавая ей своеобразие и выразительность.</w:t>
      </w:r>
    </w:p>
    <w:p w:rsidR="002364AD" w:rsidRPr="002364AD" w:rsidRDefault="002364AD" w:rsidP="002364AD">
      <w:pPr>
        <w:suppressAutoHyphens/>
        <w:spacing w:after="0" w:line="360" w:lineRule="auto"/>
        <w:ind w:firstLine="709"/>
        <w:jc w:val="both"/>
        <w:rPr>
          <w:lang w:eastAsia="ru-RU"/>
        </w:rPr>
      </w:pPr>
      <w:r w:rsidRPr="002364AD">
        <w:rPr>
          <w:lang w:eastAsia="ru-RU"/>
        </w:rPr>
        <w:t xml:space="preserve">Согласно ст. 122  на землях населенных пунктов могут располагаться леса, в том числе городские леса и другие защитные леса. Использование, охрана, защита, воспроизводство лесов, расположенных на землях населенных пунктов, осуществляются в соответствии с Лесным Кодексом и другими федеральными законами.  Особенности использования, охраны, защиты, воспроизводства лесов, расположенных на землях населенных пунктов, устанавливаются уполномоченным федеральным органом исполнительной власти. </w:t>
      </w:r>
    </w:p>
    <w:p w:rsidR="002364AD" w:rsidRPr="002364AD" w:rsidRDefault="002364AD" w:rsidP="002364AD">
      <w:pPr>
        <w:suppressAutoHyphens/>
        <w:spacing w:after="0" w:line="360" w:lineRule="auto"/>
        <w:ind w:firstLine="709"/>
        <w:jc w:val="both"/>
        <w:rPr>
          <w:lang w:eastAsia="ru-RU"/>
        </w:rPr>
      </w:pPr>
      <w:r w:rsidRPr="002364AD">
        <w:rPr>
          <w:lang w:eastAsia="ru-RU"/>
        </w:rPr>
        <w:t>На основании ст. 116 Лесного кодекса "Городские леса", к городским лесам относятся леса, расположенные на землях населенных пунктов.  В городских лесах запрещаются:</w:t>
      </w:r>
    </w:p>
    <w:p w:rsidR="002364AD" w:rsidRPr="002364AD" w:rsidRDefault="002364AD" w:rsidP="002364AD">
      <w:pPr>
        <w:suppressAutoHyphens/>
        <w:spacing w:after="0" w:line="360" w:lineRule="auto"/>
        <w:ind w:firstLine="709"/>
        <w:jc w:val="both"/>
        <w:rPr>
          <w:lang w:eastAsia="ru-RU"/>
        </w:rPr>
      </w:pPr>
      <w:r w:rsidRPr="002364AD">
        <w:rPr>
          <w:lang w:eastAsia="ru-RU"/>
        </w:rPr>
        <w:t>1) использование токсичных химических препаратов;</w:t>
      </w:r>
    </w:p>
    <w:p w:rsidR="002364AD" w:rsidRPr="002364AD" w:rsidRDefault="002364AD" w:rsidP="002364AD">
      <w:pPr>
        <w:suppressAutoHyphens/>
        <w:spacing w:after="0" w:line="360" w:lineRule="auto"/>
        <w:ind w:firstLine="709"/>
        <w:jc w:val="both"/>
        <w:rPr>
          <w:lang w:eastAsia="ru-RU"/>
        </w:rPr>
      </w:pPr>
      <w:r w:rsidRPr="002364AD">
        <w:rPr>
          <w:lang w:eastAsia="ru-RU"/>
        </w:rPr>
        <w:t>2) осуществление видов деятельности в сфере охотничьего хозяйства;</w:t>
      </w:r>
    </w:p>
    <w:p w:rsidR="002364AD" w:rsidRPr="002364AD" w:rsidRDefault="002364AD" w:rsidP="002364AD">
      <w:pPr>
        <w:suppressAutoHyphens/>
        <w:spacing w:after="0" w:line="360" w:lineRule="auto"/>
        <w:ind w:firstLine="709"/>
        <w:jc w:val="both"/>
        <w:rPr>
          <w:lang w:eastAsia="ru-RU"/>
        </w:rPr>
      </w:pPr>
      <w:r w:rsidRPr="002364AD">
        <w:rPr>
          <w:lang w:eastAsia="ru-RU"/>
        </w:rPr>
        <w:t>3) ведение сельского хозяйства;</w:t>
      </w:r>
    </w:p>
    <w:p w:rsidR="002364AD" w:rsidRPr="002364AD" w:rsidRDefault="002364AD" w:rsidP="002364AD">
      <w:pPr>
        <w:suppressAutoHyphens/>
        <w:spacing w:after="0" w:line="360" w:lineRule="auto"/>
        <w:ind w:firstLine="709"/>
        <w:jc w:val="both"/>
        <w:rPr>
          <w:lang w:eastAsia="ru-RU"/>
        </w:rPr>
      </w:pPr>
      <w:r w:rsidRPr="002364AD">
        <w:rPr>
          <w:lang w:eastAsia="ru-RU"/>
        </w:rPr>
        <w:t>4) разведка и добыча полезных ископаемых;</w:t>
      </w:r>
    </w:p>
    <w:p w:rsidR="002364AD" w:rsidRPr="002364AD" w:rsidRDefault="002364AD" w:rsidP="002364AD">
      <w:pPr>
        <w:suppressAutoHyphens/>
        <w:spacing w:after="0" w:line="360" w:lineRule="auto"/>
        <w:ind w:firstLine="709"/>
        <w:jc w:val="both"/>
        <w:rPr>
          <w:lang w:eastAsia="ru-RU"/>
        </w:rPr>
      </w:pPr>
      <w:r w:rsidRPr="002364AD">
        <w:rPr>
          <w:lang w:eastAsia="ru-RU"/>
        </w:rPr>
        <w:t>5) строительство и эксплуатация объектов капитального строительства, за исключением гидротехнических сооружений.</w:t>
      </w:r>
    </w:p>
    <w:p w:rsidR="002364AD" w:rsidRPr="002364AD" w:rsidRDefault="002364AD" w:rsidP="002364AD">
      <w:pPr>
        <w:suppressAutoHyphens/>
        <w:spacing w:after="0" w:line="360" w:lineRule="auto"/>
        <w:ind w:firstLine="709"/>
        <w:jc w:val="both"/>
        <w:rPr>
          <w:lang w:eastAsia="ru-RU"/>
        </w:rPr>
      </w:pPr>
      <w:r w:rsidRPr="002364AD">
        <w:rPr>
          <w:lang w:eastAsia="ru-RU"/>
        </w:rPr>
        <w:t>Изменение границ земель, на которых располагаются городские леса, которое может привести к уменьшению их площади, не допускается.</w:t>
      </w:r>
    </w:p>
    <w:p w:rsidR="002364AD" w:rsidRPr="002364AD" w:rsidRDefault="002364AD" w:rsidP="002364AD">
      <w:pPr>
        <w:suppressAutoHyphens/>
        <w:spacing w:after="0" w:line="360" w:lineRule="auto"/>
        <w:ind w:firstLine="709"/>
        <w:jc w:val="both"/>
        <w:rPr>
          <w:lang w:eastAsia="ru-RU"/>
        </w:rPr>
      </w:pPr>
      <w:r w:rsidRPr="002364AD">
        <w:rPr>
          <w:lang w:eastAsia="ru-RU"/>
        </w:rPr>
        <w:t xml:space="preserve">На основании гл.17, ст.111, п.1 К защитным лесам относятся леса, которые являются природными объектами, имеющими особо ценное значение, и в отношении которых устанавливается особый правовой режим использования, охраны, защиты, </w:t>
      </w:r>
      <w:r w:rsidRPr="002364AD">
        <w:rPr>
          <w:lang w:eastAsia="ru-RU"/>
        </w:rPr>
        <w:lastRenderedPageBreak/>
        <w:t>воспроизводства лесов. п. 2. Выделяются следующие категории защитных лесов: 1) леса, расположенные на особо охраняемых природных территориях; 2) леса, расположенные в водоохранных зонах; 3) леса, выполняющие функции защиты природных и иных объектов; 4) ценные леса; 5) городские леса. В соответствии с Лесным кодексом РФ , принятым Государственной Думой 8.11.2006 г., одобренным Советом Федерации 24.11.2006 г. , органы местного самоуправления осуществляют разработку и утверждение лесохозяйственных регламентов лесничеств, расположенных на землях населенных пунктов, на которых расположены городские леса (ст.84, п.1-1).</w:t>
      </w:r>
    </w:p>
    <w:p w:rsidR="002364AD" w:rsidRPr="002364AD" w:rsidRDefault="002364AD" w:rsidP="002364AD">
      <w:pPr>
        <w:suppressAutoHyphens/>
        <w:spacing w:after="0" w:line="360" w:lineRule="auto"/>
        <w:ind w:firstLine="709"/>
        <w:jc w:val="both"/>
        <w:rPr>
          <w:lang w:eastAsia="ru-RU"/>
        </w:rPr>
      </w:pPr>
      <w:r w:rsidRPr="002364AD">
        <w:rPr>
          <w:lang w:eastAsia="ru-RU"/>
        </w:rPr>
        <w:t xml:space="preserve">Согласно ст.87, п.3 лесохозяйственные регламенты лесничеств, расположенных на землях, находящихся в муниципальной собственности, и землях населенных пунктов, на которых расположены городские леса, утверждаются органами местного самоуправления. на основании гл.12, ст. 96, п.7 в случае, если по результатам проведенной проверки в рамках осуществления федерального государственного лесного надзора (лесной охраны) выявлен факт размещения объекта капитального строительства в границах земель лесного фонда или в границах земель иных категорий, на которых располагаются леса, на которых не допускается размещение такого объекта капитального строительства в соответствии с разрешенным использованием лесов и установленными ограничениями прав на землю, должностное лицо, которое осуществляет федеральный государственный лесной надзор (лесную охрану), в срок не позднее пяти рабочих дней со дня окончания проверки направляет в орган местного самоуправления поселения, городского округа по месту нахождения земельного участка, на котором размещен такой объект капитального строительства, или в случае нахождения указанного земельного участка на межселенной территории в орган местного самоуправления муниципального района уведомление о выявлении самовольной постройки с приложением документов, подтверждающих указанный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законодательством о градостроительной деятельности. Результаты указанной проверки могут быть обжалованы в судебном порядке. </w:t>
      </w:r>
    </w:p>
    <w:p w:rsidR="00A47CDB" w:rsidRPr="001B66B9" w:rsidRDefault="00A47CDB" w:rsidP="001B66B9">
      <w:pPr>
        <w:suppressAutoHyphens/>
        <w:spacing w:after="0" w:line="360" w:lineRule="auto"/>
        <w:ind w:firstLine="709"/>
        <w:jc w:val="both"/>
      </w:pPr>
      <w:r w:rsidRPr="001B66B9">
        <w:t>По функциональному назначению все объекты озеленения делятся на три группы:</w:t>
      </w:r>
    </w:p>
    <w:p w:rsidR="00A47CDB" w:rsidRPr="00AF15A7" w:rsidRDefault="00A47CDB" w:rsidP="00D27A01">
      <w:pPr>
        <w:pStyle w:val="1fc"/>
        <w:tabs>
          <w:tab w:val="left" w:pos="1134"/>
        </w:tabs>
        <w:ind w:left="709" w:firstLine="0"/>
        <w:rPr>
          <w:lang w:eastAsia="ru-RU"/>
        </w:rPr>
      </w:pPr>
      <w:r w:rsidRPr="00AF15A7">
        <w:rPr>
          <w:lang w:eastAsia="ru-RU"/>
        </w:rPr>
        <w:t>общего пользования – парки, сады, скверы жилых районов, скверы на площадях, в отступах застройки, при группе жилых домов, бульвары вдоль улиц, пешеходных трасс, набережных;</w:t>
      </w:r>
    </w:p>
    <w:p w:rsidR="00A47CDB" w:rsidRPr="00AF15A7" w:rsidRDefault="00A47CDB" w:rsidP="00D27A01">
      <w:pPr>
        <w:pStyle w:val="1fc"/>
        <w:tabs>
          <w:tab w:val="left" w:pos="1134"/>
        </w:tabs>
        <w:ind w:left="709" w:firstLine="0"/>
        <w:rPr>
          <w:lang w:eastAsia="ru-RU"/>
        </w:rPr>
      </w:pPr>
      <w:r w:rsidRPr="00AF15A7">
        <w:rPr>
          <w:lang w:eastAsia="ru-RU"/>
        </w:rPr>
        <w:lastRenderedPageBreak/>
        <w:t>ограниченного пользования на участках жилых домов, детских учреждений, школ, вузов, культурно-просветительских учреждений, спортивных сооружений, учреждений здравоохранения;</w:t>
      </w:r>
    </w:p>
    <w:p w:rsidR="00A47CDB" w:rsidRPr="001B66B9" w:rsidRDefault="00A47CDB" w:rsidP="00D27A01">
      <w:pPr>
        <w:pStyle w:val="1fc"/>
        <w:tabs>
          <w:tab w:val="left" w:pos="1134"/>
        </w:tabs>
        <w:ind w:left="709" w:firstLine="0"/>
      </w:pPr>
      <w:r w:rsidRPr="00AF15A7">
        <w:rPr>
          <w:lang w:eastAsia="ru-RU"/>
        </w:rPr>
        <w:t>спе</w:t>
      </w:r>
      <w:r w:rsidRPr="00AF15A7">
        <w:rPr>
          <w:rFonts w:eastAsia="Times New Roman"/>
          <w:kern w:val="0"/>
          <w:lang w:eastAsia="ru-RU"/>
        </w:rPr>
        <w:t>циального</w:t>
      </w:r>
      <w:r w:rsidRPr="001B66B9">
        <w:rPr>
          <w:b/>
        </w:rPr>
        <w:t xml:space="preserve"> назначения</w:t>
      </w:r>
      <w:r w:rsidRPr="001B66B9">
        <w:t xml:space="preserve"> – озеленение водоохранных и санитарно-защитных зон, магистралей, улиц, кладбищ, ветрозащитные насаждения, питомники.</w:t>
      </w:r>
    </w:p>
    <w:p w:rsidR="00A47CDB" w:rsidRPr="001B66B9" w:rsidRDefault="00A47CDB" w:rsidP="001B66B9">
      <w:pPr>
        <w:suppressAutoHyphens/>
        <w:spacing w:after="0" w:line="360" w:lineRule="auto"/>
        <w:ind w:firstLine="709"/>
        <w:jc w:val="both"/>
        <w:rPr>
          <w:lang w:eastAsia="ru-RU"/>
        </w:rPr>
      </w:pPr>
      <w:r w:rsidRPr="001B66B9">
        <w:rPr>
          <w:lang w:eastAsia="ru-RU"/>
        </w:rPr>
        <w:t xml:space="preserve">Основной функцией зеленых насаждений общего и ограниченного пользования является обеспечение различных форм и уровней досуга. </w:t>
      </w:r>
    </w:p>
    <w:p w:rsidR="00A47CDB" w:rsidRPr="001B66B9" w:rsidRDefault="00A47CDB" w:rsidP="001B66B9">
      <w:pPr>
        <w:suppressAutoHyphens/>
        <w:spacing w:after="0" w:line="360" w:lineRule="auto"/>
        <w:ind w:firstLine="709"/>
        <w:jc w:val="both"/>
        <w:rPr>
          <w:lang w:eastAsia="ru-RU"/>
        </w:rPr>
      </w:pPr>
      <w:r w:rsidRPr="001B66B9">
        <w:rPr>
          <w:lang w:eastAsia="ru-RU"/>
        </w:rPr>
        <w:t xml:space="preserve">Охрана зеленого фонда </w:t>
      </w:r>
      <w:r w:rsidR="00D6107B" w:rsidRPr="001B66B9">
        <w:rPr>
          <w:lang w:eastAsia="ru-RU"/>
        </w:rPr>
        <w:t>сельского поселения</w:t>
      </w:r>
      <w:r w:rsidRPr="001B66B9">
        <w:rPr>
          <w:lang w:eastAsia="ru-RU"/>
        </w:rPr>
        <w:t xml:space="preserve">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D6107B" w:rsidRPr="001B66B9" w:rsidRDefault="00FD321C" w:rsidP="00D050CD">
      <w:pPr>
        <w:keepNext/>
        <w:keepLines/>
        <w:suppressAutoHyphens/>
        <w:spacing w:after="0" w:line="360" w:lineRule="auto"/>
        <w:jc w:val="center"/>
        <w:rPr>
          <w:b/>
          <w:i/>
        </w:rPr>
      </w:pPr>
      <w:r w:rsidRPr="001B66B9">
        <w:rPr>
          <w:b/>
          <w:i/>
        </w:rPr>
        <w:t>Расчет нормативной площади зеленых насаждений</w:t>
      </w:r>
    </w:p>
    <w:p w:rsidR="003D7B2F" w:rsidRPr="001B66B9" w:rsidRDefault="001B66B9" w:rsidP="001B66B9">
      <w:pPr>
        <w:pStyle w:val="af6"/>
        <w:keepNext/>
        <w:spacing w:after="0"/>
        <w:jc w:val="center"/>
        <w:rPr>
          <w:bCs w:val="0"/>
          <w:iCs/>
          <w:color w:val="auto"/>
          <w:sz w:val="20"/>
          <w:szCs w:val="20"/>
        </w:rPr>
      </w:pPr>
      <w:r>
        <w:rPr>
          <w:bCs w:val="0"/>
          <w:iCs/>
          <w:color w:val="auto"/>
          <w:sz w:val="20"/>
          <w:szCs w:val="20"/>
        </w:rPr>
        <w:t>Н</w:t>
      </w:r>
      <w:r w:rsidR="003D7B2F" w:rsidRPr="001B66B9">
        <w:rPr>
          <w:bCs w:val="0"/>
          <w:iCs/>
          <w:color w:val="auto"/>
          <w:sz w:val="20"/>
          <w:szCs w:val="20"/>
        </w:rPr>
        <w:t>ормативн</w:t>
      </w:r>
      <w:r>
        <w:rPr>
          <w:bCs w:val="0"/>
          <w:iCs/>
          <w:color w:val="auto"/>
          <w:sz w:val="20"/>
          <w:szCs w:val="20"/>
        </w:rPr>
        <w:t>ая</w:t>
      </w:r>
      <w:r w:rsidR="003D7B2F" w:rsidRPr="001B66B9">
        <w:rPr>
          <w:bCs w:val="0"/>
          <w:iCs/>
          <w:color w:val="auto"/>
          <w:sz w:val="20"/>
          <w:szCs w:val="20"/>
        </w:rPr>
        <w:t xml:space="preserve"> площад</w:t>
      </w:r>
      <w:r>
        <w:rPr>
          <w:bCs w:val="0"/>
          <w:iCs/>
          <w:color w:val="auto"/>
          <w:sz w:val="20"/>
          <w:szCs w:val="20"/>
        </w:rPr>
        <w:t>ь</w:t>
      </w:r>
      <w:r w:rsidR="003D7B2F" w:rsidRPr="001B66B9">
        <w:rPr>
          <w:bCs w:val="0"/>
          <w:iCs/>
          <w:color w:val="auto"/>
          <w:sz w:val="20"/>
          <w:szCs w:val="20"/>
        </w:rPr>
        <w:t xml:space="preserve"> зелёных насаждений</w:t>
      </w:r>
    </w:p>
    <w:tbl>
      <w:tblPr>
        <w:tblW w:w="4948" w:type="pct"/>
        <w:tblInd w:w="108" w:type="dxa"/>
        <w:tblLook w:val="04A0"/>
      </w:tblPr>
      <w:tblGrid>
        <w:gridCol w:w="507"/>
        <w:gridCol w:w="5135"/>
        <w:gridCol w:w="1198"/>
        <w:gridCol w:w="2349"/>
      </w:tblGrid>
      <w:tr w:rsidR="008C1621" w:rsidRPr="001B66B9" w:rsidTr="003F6FB3">
        <w:trPr>
          <w:trHeight w:val="284"/>
          <w:tblHeader/>
        </w:trPr>
        <w:tc>
          <w:tcPr>
            <w:tcW w:w="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1621" w:rsidRPr="001B66B9" w:rsidRDefault="008C1621" w:rsidP="000F7A1B">
            <w:pPr>
              <w:keepNext/>
              <w:spacing w:after="0" w:line="240" w:lineRule="auto"/>
              <w:jc w:val="center"/>
              <w:rPr>
                <w:rFonts w:eastAsia="Times New Roman"/>
                <w:b/>
                <w:kern w:val="0"/>
                <w:sz w:val="20"/>
                <w:szCs w:val="20"/>
                <w:lang w:eastAsia="ru-RU"/>
              </w:rPr>
            </w:pPr>
            <w:r w:rsidRPr="001B66B9">
              <w:rPr>
                <w:rFonts w:eastAsia="Times New Roman"/>
                <w:b/>
                <w:kern w:val="0"/>
                <w:sz w:val="20"/>
                <w:szCs w:val="20"/>
                <w:lang w:eastAsia="ru-RU"/>
              </w:rPr>
              <w:t>№ п/п</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1621" w:rsidRPr="001B66B9" w:rsidRDefault="008C1621" w:rsidP="000F7A1B">
            <w:pPr>
              <w:keepNext/>
              <w:spacing w:after="0" w:line="240" w:lineRule="auto"/>
              <w:jc w:val="center"/>
              <w:rPr>
                <w:rFonts w:eastAsia="Times New Roman"/>
                <w:b/>
                <w:kern w:val="0"/>
                <w:sz w:val="20"/>
                <w:szCs w:val="20"/>
                <w:lang w:eastAsia="ru-RU"/>
              </w:rPr>
            </w:pPr>
            <w:r w:rsidRPr="001B66B9">
              <w:rPr>
                <w:rFonts w:eastAsia="Times New Roman"/>
                <w:b/>
                <w:kern w:val="0"/>
                <w:sz w:val="20"/>
                <w:szCs w:val="20"/>
                <w:lang w:eastAsia="ru-RU"/>
              </w:rPr>
              <w:t>Наименование показателя</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1621" w:rsidRPr="001B66B9" w:rsidRDefault="008C1621" w:rsidP="000F7A1B">
            <w:pPr>
              <w:keepNext/>
              <w:spacing w:after="0" w:line="240" w:lineRule="auto"/>
              <w:jc w:val="center"/>
              <w:rPr>
                <w:rFonts w:eastAsia="Times New Roman"/>
                <w:b/>
                <w:kern w:val="0"/>
                <w:sz w:val="20"/>
                <w:szCs w:val="20"/>
                <w:lang w:eastAsia="ru-RU"/>
              </w:rPr>
            </w:pPr>
            <w:r w:rsidRPr="001B66B9">
              <w:rPr>
                <w:rFonts w:eastAsia="Times New Roman"/>
                <w:b/>
                <w:kern w:val="0"/>
                <w:sz w:val="20"/>
                <w:szCs w:val="20"/>
                <w:lang w:eastAsia="ru-RU"/>
              </w:rPr>
              <w:t>Единица измерения</w:t>
            </w:r>
          </w:p>
        </w:tc>
        <w:tc>
          <w:tcPr>
            <w:tcW w:w="1278" w:type="pct"/>
            <w:tcBorders>
              <w:top w:val="single" w:sz="4" w:space="0" w:color="auto"/>
              <w:left w:val="nil"/>
              <w:bottom w:val="single" w:sz="4" w:space="0" w:color="auto"/>
              <w:right w:val="single" w:sz="4" w:space="0" w:color="auto"/>
            </w:tcBorders>
            <w:shd w:val="clear" w:color="auto" w:fill="auto"/>
            <w:vAlign w:val="center"/>
            <w:hideMark/>
          </w:tcPr>
          <w:p w:rsidR="008C1621" w:rsidRPr="001B66B9" w:rsidRDefault="008C1621" w:rsidP="000F7A1B">
            <w:pPr>
              <w:keepNext/>
              <w:spacing w:after="0" w:line="240" w:lineRule="auto"/>
              <w:jc w:val="center"/>
              <w:rPr>
                <w:rFonts w:eastAsia="Times New Roman"/>
                <w:b/>
                <w:kern w:val="0"/>
                <w:sz w:val="20"/>
                <w:szCs w:val="20"/>
                <w:lang w:eastAsia="ru-RU"/>
              </w:rPr>
            </w:pPr>
            <w:r w:rsidRPr="001B66B9">
              <w:rPr>
                <w:rFonts w:eastAsia="Times New Roman"/>
                <w:b/>
                <w:kern w:val="0"/>
                <w:sz w:val="20"/>
                <w:szCs w:val="20"/>
                <w:lang w:eastAsia="ru-RU"/>
              </w:rPr>
              <w:t>Значение</w:t>
            </w:r>
          </w:p>
        </w:tc>
      </w:tr>
      <w:tr w:rsidR="00B01E52" w:rsidRPr="001B66B9" w:rsidTr="003F6FB3">
        <w:trPr>
          <w:trHeight w:val="284"/>
          <w:tblHeader/>
        </w:trPr>
        <w:tc>
          <w:tcPr>
            <w:tcW w:w="276"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1E52" w:rsidRPr="001B66B9" w:rsidRDefault="00B01E52" w:rsidP="000F7A1B">
            <w:pPr>
              <w:keepNext/>
              <w:spacing w:after="0" w:line="240" w:lineRule="auto"/>
              <w:rPr>
                <w:rFonts w:eastAsia="Times New Roman"/>
                <w:b/>
                <w:kern w:val="0"/>
                <w:sz w:val="20"/>
                <w:szCs w:val="20"/>
                <w:lang w:eastAsia="ru-RU"/>
              </w:rPr>
            </w:pPr>
          </w:p>
        </w:tc>
        <w:tc>
          <w:tcPr>
            <w:tcW w:w="279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1E52" w:rsidRPr="001B66B9" w:rsidRDefault="00B01E52" w:rsidP="000F7A1B">
            <w:pPr>
              <w:keepNext/>
              <w:spacing w:after="0" w:line="240" w:lineRule="auto"/>
              <w:rPr>
                <w:rFonts w:eastAsia="Times New Roman"/>
                <w:b/>
                <w:kern w:val="0"/>
                <w:sz w:val="20"/>
                <w:szCs w:val="20"/>
                <w:lang w:eastAsia="ru-RU"/>
              </w:rPr>
            </w:pPr>
          </w:p>
        </w:tc>
        <w:tc>
          <w:tcPr>
            <w:tcW w:w="65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01E52" w:rsidRPr="001B66B9" w:rsidRDefault="00B01E52" w:rsidP="000F7A1B">
            <w:pPr>
              <w:keepNext/>
              <w:spacing w:after="0" w:line="240" w:lineRule="auto"/>
              <w:rPr>
                <w:rFonts w:eastAsia="Times New Roman"/>
                <w:b/>
                <w:kern w:val="0"/>
                <w:sz w:val="20"/>
                <w:szCs w:val="20"/>
                <w:lang w:eastAsia="ru-RU"/>
              </w:rPr>
            </w:pPr>
          </w:p>
        </w:tc>
        <w:tc>
          <w:tcPr>
            <w:tcW w:w="1278" w:type="pct"/>
            <w:tcBorders>
              <w:top w:val="nil"/>
              <w:left w:val="nil"/>
              <w:bottom w:val="single" w:sz="4" w:space="0" w:color="auto"/>
              <w:right w:val="single" w:sz="4" w:space="0" w:color="auto"/>
            </w:tcBorders>
            <w:shd w:val="clear" w:color="auto" w:fill="auto"/>
            <w:vAlign w:val="center"/>
            <w:hideMark/>
          </w:tcPr>
          <w:p w:rsidR="00B01E52" w:rsidRPr="001B66B9" w:rsidRDefault="00B01E52" w:rsidP="000F7A1B">
            <w:pPr>
              <w:keepNext/>
              <w:spacing w:after="0" w:line="240" w:lineRule="auto"/>
              <w:jc w:val="center"/>
              <w:rPr>
                <w:rFonts w:eastAsia="Times New Roman"/>
                <w:b/>
                <w:kern w:val="0"/>
                <w:sz w:val="20"/>
                <w:szCs w:val="20"/>
                <w:lang w:eastAsia="ru-RU"/>
              </w:rPr>
            </w:pPr>
            <w:r w:rsidRPr="001B66B9">
              <w:rPr>
                <w:rFonts w:eastAsia="Times New Roman"/>
                <w:b/>
                <w:kern w:val="0"/>
                <w:sz w:val="20"/>
                <w:szCs w:val="20"/>
                <w:lang w:eastAsia="ru-RU"/>
              </w:rPr>
              <w:t>расчетный срок</w:t>
            </w:r>
          </w:p>
        </w:tc>
      </w:tr>
      <w:tr w:rsidR="00B01E52" w:rsidRPr="001B66B9" w:rsidTr="003F6FB3">
        <w:trPr>
          <w:trHeight w:val="284"/>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B01E52" w:rsidRPr="001B66B9" w:rsidRDefault="00B01E52" w:rsidP="000F7A1B">
            <w:pPr>
              <w:keepNext/>
              <w:spacing w:after="0" w:line="240" w:lineRule="auto"/>
              <w:jc w:val="center"/>
              <w:rPr>
                <w:rFonts w:eastAsia="Times New Roman"/>
                <w:kern w:val="0"/>
                <w:sz w:val="20"/>
                <w:szCs w:val="20"/>
                <w:lang w:eastAsia="ru-RU"/>
              </w:rPr>
            </w:pPr>
            <w:r w:rsidRPr="001B66B9">
              <w:rPr>
                <w:rFonts w:eastAsia="Times New Roman"/>
                <w:kern w:val="0"/>
                <w:sz w:val="20"/>
                <w:szCs w:val="20"/>
                <w:lang w:eastAsia="ru-RU"/>
              </w:rPr>
              <w:t>1</w:t>
            </w:r>
          </w:p>
        </w:tc>
        <w:tc>
          <w:tcPr>
            <w:tcW w:w="2794" w:type="pct"/>
            <w:tcBorders>
              <w:top w:val="nil"/>
              <w:left w:val="nil"/>
              <w:bottom w:val="single" w:sz="4" w:space="0" w:color="auto"/>
              <w:right w:val="single" w:sz="4" w:space="0" w:color="auto"/>
            </w:tcBorders>
            <w:shd w:val="clear" w:color="auto" w:fill="auto"/>
            <w:vAlign w:val="center"/>
            <w:hideMark/>
          </w:tcPr>
          <w:p w:rsidR="00B01E52" w:rsidRPr="001B66B9" w:rsidRDefault="00B01E52" w:rsidP="000F7A1B">
            <w:pPr>
              <w:keepNext/>
              <w:spacing w:after="0" w:line="240" w:lineRule="auto"/>
              <w:rPr>
                <w:rFonts w:eastAsia="Times New Roman"/>
                <w:kern w:val="0"/>
                <w:sz w:val="20"/>
                <w:szCs w:val="20"/>
                <w:lang w:eastAsia="ru-RU"/>
              </w:rPr>
            </w:pPr>
            <w:r w:rsidRPr="001B66B9">
              <w:rPr>
                <w:rFonts w:eastAsia="Times New Roman"/>
                <w:kern w:val="0"/>
                <w:sz w:val="20"/>
                <w:szCs w:val="20"/>
                <w:lang w:eastAsia="ru-RU"/>
              </w:rPr>
              <w:t>Расчётная численность населения</w:t>
            </w:r>
          </w:p>
        </w:tc>
        <w:tc>
          <w:tcPr>
            <w:tcW w:w="652" w:type="pct"/>
            <w:tcBorders>
              <w:top w:val="nil"/>
              <w:left w:val="nil"/>
              <w:bottom w:val="single" w:sz="4" w:space="0" w:color="auto"/>
              <w:right w:val="single" w:sz="4" w:space="0" w:color="auto"/>
            </w:tcBorders>
            <w:shd w:val="clear" w:color="auto" w:fill="auto"/>
            <w:vAlign w:val="center"/>
            <w:hideMark/>
          </w:tcPr>
          <w:p w:rsidR="00B01E52" w:rsidRPr="001B66B9" w:rsidRDefault="00B01E52" w:rsidP="000F7A1B">
            <w:pPr>
              <w:keepNext/>
              <w:spacing w:after="0" w:line="240" w:lineRule="auto"/>
              <w:jc w:val="center"/>
              <w:rPr>
                <w:rFonts w:eastAsia="Times New Roman"/>
                <w:kern w:val="0"/>
                <w:sz w:val="20"/>
                <w:szCs w:val="20"/>
                <w:lang w:eastAsia="ru-RU"/>
              </w:rPr>
            </w:pPr>
            <w:r w:rsidRPr="001B66B9">
              <w:rPr>
                <w:rFonts w:eastAsia="Times New Roman"/>
                <w:kern w:val="0"/>
                <w:sz w:val="20"/>
                <w:szCs w:val="20"/>
                <w:lang w:eastAsia="ru-RU"/>
              </w:rPr>
              <w:t>чел.</w:t>
            </w:r>
          </w:p>
        </w:tc>
        <w:tc>
          <w:tcPr>
            <w:tcW w:w="1278" w:type="pct"/>
            <w:tcBorders>
              <w:top w:val="nil"/>
              <w:left w:val="nil"/>
              <w:bottom w:val="single" w:sz="4" w:space="0" w:color="auto"/>
              <w:right w:val="single" w:sz="4" w:space="0" w:color="auto"/>
            </w:tcBorders>
            <w:shd w:val="clear" w:color="auto" w:fill="auto"/>
            <w:vAlign w:val="center"/>
            <w:hideMark/>
          </w:tcPr>
          <w:p w:rsidR="00B01E52" w:rsidRPr="001B66B9" w:rsidRDefault="001B66B9" w:rsidP="000F7A1B">
            <w:pPr>
              <w:keepNext/>
              <w:spacing w:after="0" w:line="240" w:lineRule="auto"/>
              <w:jc w:val="center"/>
              <w:rPr>
                <w:sz w:val="18"/>
                <w:szCs w:val="18"/>
              </w:rPr>
            </w:pPr>
            <w:r>
              <w:rPr>
                <w:sz w:val="18"/>
                <w:szCs w:val="18"/>
              </w:rPr>
              <w:t>5710</w:t>
            </w:r>
          </w:p>
        </w:tc>
      </w:tr>
      <w:tr w:rsidR="00B01E52" w:rsidRPr="001B66B9" w:rsidTr="003F6FB3">
        <w:trPr>
          <w:trHeight w:val="284"/>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B01E52" w:rsidRPr="001B66B9" w:rsidRDefault="00B01E52" w:rsidP="000F7A1B">
            <w:pPr>
              <w:keepNext/>
              <w:spacing w:after="0" w:line="240" w:lineRule="auto"/>
              <w:jc w:val="center"/>
              <w:rPr>
                <w:rFonts w:eastAsia="Times New Roman"/>
                <w:kern w:val="0"/>
                <w:sz w:val="20"/>
                <w:szCs w:val="20"/>
                <w:lang w:eastAsia="ru-RU"/>
              </w:rPr>
            </w:pPr>
            <w:bookmarkStart w:id="269" w:name="_Hlk509069360"/>
            <w:r w:rsidRPr="001B66B9">
              <w:rPr>
                <w:rFonts w:eastAsia="Times New Roman"/>
                <w:kern w:val="0"/>
                <w:sz w:val="20"/>
                <w:szCs w:val="20"/>
                <w:lang w:eastAsia="ru-RU"/>
              </w:rPr>
              <w:t>2</w:t>
            </w:r>
          </w:p>
        </w:tc>
        <w:tc>
          <w:tcPr>
            <w:tcW w:w="2794" w:type="pct"/>
            <w:tcBorders>
              <w:top w:val="nil"/>
              <w:left w:val="nil"/>
              <w:bottom w:val="single" w:sz="4" w:space="0" w:color="auto"/>
              <w:right w:val="single" w:sz="4" w:space="0" w:color="auto"/>
            </w:tcBorders>
            <w:shd w:val="clear" w:color="auto" w:fill="auto"/>
            <w:vAlign w:val="center"/>
            <w:hideMark/>
          </w:tcPr>
          <w:p w:rsidR="00B01E52" w:rsidRPr="001B66B9" w:rsidRDefault="00B01E52" w:rsidP="000F7A1B">
            <w:pPr>
              <w:keepNext/>
              <w:spacing w:after="0" w:line="240" w:lineRule="auto"/>
              <w:rPr>
                <w:rFonts w:eastAsia="Times New Roman"/>
                <w:kern w:val="0"/>
                <w:sz w:val="20"/>
                <w:szCs w:val="20"/>
                <w:lang w:eastAsia="ru-RU"/>
              </w:rPr>
            </w:pPr>
            <w:r w:rsidRPr="001B66B9">
              <w:rPr>
                <w:rFonts w:eastAsia="Times New Roman"/>
                <w:kern w:val="0"/>
                <w:sz w:val="20"/>
                <w:szCs w:val="20"/>
                <w:lang w:eastAsia="ru-RU"/>
              </w:rPr>
              <w:t>Норматив площади озелененных территорий на 1 человека</w:t>
            </w:r>
          </w:p>
        </w:tc>
        <w:tc>
          <w:tcPr>
            <w:tcW w:w="652" w:type="pct"/>
            <w:tcBorders>
              <w:top w:val="nil"/>
              <w:left w:val="nil"/>
              <w:bottom w:val="single" w:sz="4" w:space="0" w:color="auto"/>
              <w:right w:val="single" w:sz="4" w:space="0" w:color="auto"/>
            </w:tcBorders>
            <w:shd w:val="clear" w:color="auto" w:fill="auto"/>
            <w:vAlign w:val="center"/>
            <w:hideMark/>
          </w:tcPr>
          <w:p w:rsidR="00B01E52" w:rsidRPr="001B66B9" w:rsidRDefault="00B01E52" w:rsidP="000F7A1B">
            <w:pPr>
              <w:keepNext/>
              <w:spacing w:after="0" w:line="240" w:lineRule="auto"/>
              <w:jc w:val="center"/>
              <w:rPr>
                <w:rFonts w:eastAsia="Times New Roman"/>
                <w:kern w:val="0"/>
                <w:sz w:val="20"/>
                <w:szCs w:val="20"/>
                <w:lang w:eastAsia="ru-RU"/>
              </w:rPr>
            </w:pPr>
            <w:r w:rsidRPr="001B66B9">
              <w:rPr>
                <w:rFonts w:eastAsia="Times New Roman"/>
                <w:kern w:val="0"/>
                <w:sz w:val="20"/>
                <w:szCs w:val="20"/>
                <w:lang w:eastAsia="ru-RU"/>
              </w:rPr>
              <w:t>м</w:t>
            </w:r>
            <w:r w:rsidRPr="001B66B9">
              <w:rPr>
                <w:rFonts w:eastAsia="Times New Roman"/>
                <w:kern w:val="0"/>
                <w:sz w:val="20"/>
                <w:szCs w:val="20"/>
                <w:vertAlign w:val="superscript"/>
                <w:lang w:eastAsia="ru-RU"/>
              </w:rPr>
              <w:t>2</w:t>
            </w:r>
          </w:p>
        </w:tc>
        <w:tc>
          <w:tcPr>
            <w:tcW w:w="1278" w:type="pct"/>
            <w:tcBorders>
              <w:top w:val="nil"/>
              <w:left w:val="nil"/>
              <w:bottom w:val="single" w:sz="4" w:space="0" w:color="auto"/>
              <w:right w:val="single" w:sz="4" w:space="0" w:color="auto"/>
            </w:tcBorders>
            <w:shd w:val="clear" w:color="auto" w:fill="auto"/>
            <w:vAlign w:val="center"/>
            <w:hideMark/>
          </w:tcPr>
          <w:p w:rsidR="00B01E52" w:rsidRPr="001B66B9" w:rsidRDefault="00795350" w:rsidP="000F7A1B">
            <w:pPr>
              <w:keepNext/>
              <w:spacing w:after="0" w:line="240" w:lineRule="auto"/>
              <w:jc w:val="center"/>
              <w:rPr>
                <w:sz w:val="20"/>
                <w:szCs w:val="20"/>
              </w:rPr>
            </w:pPr>
            <w:r w:rsidRPr="001B66B9">
              <w:rPr>
                <w:sz w:val="20"/>
                <w:szCs w:val="20"/>
              </w:rPr>
              <w:t>12</w:t>
            </w:r>
          </w:p>
        </w:tc>
      </w:tr>
      <w:bookmarkEnd w:id="269"/>
      <w:tr w:rsidR="00B01E52" w:rsidRPr="001B66B9" w:rsidTr="003F6FB3">
        <w:trPr>
          <w:trHeight w:val="284"/>
        </w:trPr>
        <w:tc>
          <w:tcPr>
            <w:tcW w:w="276" w:type="pct"/>
            <w:tcBorders>
              <w:top w:val="nil"/>
              <w:left w:val="single" w:sz="4" w:space="0" w:color="auto"/>
              <w:bottom w:val="single" w:sz="4" w:space="0" w:color="auto"/>
              <w:right w:val="single" w:sz="4" w:space="0" w:color="auto"/>
            </w:tcBorders>
            <w:shd w:val="clear" w:color="auto" w:fill="auto"/>
            <w:vAlign w:val="center"/>
            <w:hideMark/>
          </w:tcPr>
          <w:p w:rsidR="00B01E52" w:rsidRPr="001B66B9" w:rsidRDefault="00B01E52" w:rsidP="00C86900">
            <w:pPr>
              <w:spacing w:after="0" w:line="240" w:lineRule="auto"/>
              <w:jc w:val="center"/>
              <w:rPr>
                <w:rFonts w:eastAsia="Times New Roman"/>
                <w:kern w:val="0"/>
                <w:sz w:val="20"/>
                <w:szCs w:val="20"/>
                <w:lang w:eastAsia="ru-RU"/>
              </w:rPr>
            </w:pPr>
            <w:r w:rsidRPr="001B66B9">
              <w:rPr>
                <w:rFonts w:eastAsia="Times New Roman"/>
                <w:kern w:val="0"/>
                <w:sz w:val="20"/>
                <w:szCs w:val="20"/>
                <w:lang w:eastAsia="ru-RU"/>
              </w:rPr>
              <w:t>3</w:t>
            </w:r>
          </w:p>
        </w:tc>
        <w:tc>
          <w:tcPr>
            <w:tcW w:w="2794" w:type="pct"/>
            <w:tcBorders>
              <w:top w:val="nil"/>
              <w:left w:val="nil"/>
              <w:bottom w:val="single" w:sz="4" w:space="0" w:color="auto"/>
              <w:right w:val="single" w:sz="4" w:space="0" w:color="auto"/>
            </w:tcBorders>
            <w:shd w:val="clear" w:color="auto" w:fill="auto"/>
            <w:vAlign w:val="center"/>
            <w:hideMark/>
          </w:tcPr>
          <w:p w:rsidR="00B01E52" w:rsidRPr="001B66B9" w:rsidRDefault="00B01E52" w:rsidP="00C86900">
            <w:pPr>
              <w:spacing w:after="0" w:line="240" w:lineRule="auto"/>
              <w:rPr>
                <w:rFonts w:eastAsia="Times New Roman"/>
                <w:kern w:val="0"/>
                <w:sz w:val="20"/>
                <w:szCs w:val="20"/>
                <w:lang w:eastAsia="ru-RU"/>
              </w:rPr>
            </w:pPr>
            <w:r w:rsidRPr="001B66B9">
              <w:rPr>
                <w:rFonts w:eastAsia="Times New Roman"/>
                <w:kern w:val="0"/>
                <w:sz w:val="20"/>
                <w:szCs w:val="20"/>
                <w:lang w:eastAsia="ru-RU"/>
              </w:rPr>
              <w:t>Расчётная нормативная площадь зелёных насаждений</w:t>
            </w:r>
          </w:p>
        </w:tc>
        <w:tc>
          <w:tcPr>
            <w:tcW w:w="652" w:type="pct"/>
            <w:tcBorders>
              <w:top w:val="nil"/>
              <w:left w:val="nil"/>
              <w:bottom w:val="single" w:sz="4" w:space="0" w:color="auto"/>
              <w:right w:val="single" w:sz="4" w:space="0" w:color="auto"/>
            </w:tcBorders>
            <w:shd w:val="clear" w:color="auto" w:fill="auto"/>
            <w:vAlign w:val="center"/>
            <w:hideMark/>
          </w:tcPr>
          <w:p w:rsidR="00B01E52" w:rsidRPr="001B66B9" w:rsidRDefault="00B01E52" w:rsidP="00C86900">
            <w:pPr>
              <w:spacing w:after="0" w:line="240" w:lineRule="auto"/>
              <w:jc w:val="center"/>
              <w:rPr>
                <w:rFonts w:eastAsia="Times New Roman"/>
                <w:kern w:val="0"/>
                <w:sz w:val="20"/>
                <w:szCs w:val="20"/>
                <w:lang w:eastAsia="ru-RU"/>
              </w:rPr>
            </w:pPr>
            <w:r w:rsidRPr="001B66B9">
              <w:rPr>
                <w:rFonts w:eastAsia="Times New Roman"/>
                <w:kern w:val="0"/>
                <w:sz w:val="20"/>
                <w:szCs w:val="20"/>
                <w:lang w:eastAsia="ru-RU"/>
              </w:rPr>
              <w:t>га</w:t>
            </w:r>
          </w:p>
        </w:tc>
        <w:tc>
          <w:tcPr>
            <w:tcW w:w="1278" w:type="pct"/>
            <w:tcBorders>
              <w:top w:val="nil"/>
              <w:left w:val="nil"/>
              <w:bottom w:val="single" w:sz="4" w:space="0" w:color="auto"/>
              <w:right w:val="single" w:sz="4" w:space="0" w:color="auto"/>
            </w:tcBorders>
            <w:shd w:val="clear" w:color="auto" w:fill="auto"/>
            <w:vAlign w:val="center"/>
            <w:hideMark/>
          </w:tcPr>
          <w:p w:rsidR="00B01E52" w:rsidRPr="001B66B9" w:rsidRDefault="001B66B9" w:rsidP="00C86900">
            <w:pPr>
              <w:spacing w:after="0" w:line="240" w:lineRule="auto"/>
              <w:jc w:val="center"/>
              <w:rPr>
                <w:sz w:val="20"/>
                <w:szCs w:val="20"/>
              </w:rPr>
            </w:pPr>
            <w:r>
              <w:rPr>
                <w:sz w:val="20"/>
                <w:szCs w:val="20"/>
              </w:rPr>
              <w:t>7</w:t>
            </w:r>
          </w:p>
        </w:tc>
      </w:tr>
    </w:tbl>
    <w:p w:rsidR="008C1621" w:rsidRPr="001B66B9" w:rsidRDefault="008C1621" w:rsidP="001B66B9">
      <w:pPr>
        <w:suppressAutoHyphens/>
        <w:spacing w:after="0" w:line="360" w:lineRule="auto"/>
        <w:ind w:firstLine="709"/>
        <w:jc w:val="both"/>
        <w:rPr>
          <w:lang w:eastAsia="ru-RU"/>
        </w:rPr>
      </w:pPr>
    </w:p>
    <w:p w:rsidR="003F6FB3" w:rsidRPr="001B66B9" w:rsidRDefault="008C1621" w:rsidP="001B66B9">
      <w:pPr>
        <w:suppressAutoHyphens/>
        <w:spacing w:after="0" w:line="360" w:lineRule="auto"/>
        <w:ind w:firstLine="709"/>
        <w:jc w:val="both"/>
        <w:rPr>
          <w:lang w:eastAsia="ru-RU"/>
        </w:rPr>
      </w:pPr>
      <w:r w:rsidRPr="001B66B9">
        <w:rPr>
          <w:lang w:eastAsia="ru-RU"/>
        </w:rPr>
        <w:t>Н</w:t>
      </w:r>
      <w:r w:rsidR="00336840" w:rsidRPr="001B66B9">
        <w:rPr>
          <w:lang w:eastAsia="ru-RU"/>
        </w:rPr>
        <w:t xml:space="preserve">а одного жителя </w:t>
      </w:r>
      <w:r w:rsidR="0008351C" w:rsidRPr="001B66B9">
        <w:rPr>
          <w:lang w:eastAsia="ru-RU"/>
        </w:rPr>
        <w:t>городского поселения «Пушкиногорье»</w:t>
      </w:r>
      <w:r w:rsidR="001B66B9" w:rsidRPr="001B66B9">
        <w:rPr>
          <w:lang w:eastAsia="ru-RU"/>
        </w:rPr>
        <w:t xml:space="preserve"> </w:t>
      </w:r>
      <w:r w:rsidR="00336840" w:rsidRPr="001B66B9">
        <w:rPr>
          <w:lang w:eastAsia="ru-RU"/>
        </w:rPr>
        <w:t xml:space="preserve">в расчетном периоде </w:t>
      </w:r>
      <w:r w:rsidR="001B66B9" w:rsidRPr="001B66B9">
        <w:rPr>
          <w:lang w:eastAsia="ru-RU"/>
        </w:rPr>
        <w:t>будет</w:t>
      </w:r>
      <w:r w:rsidR="00336840" w:rsidRPr="001B66B9">
        <w:rPr>
          <w:lang w:eastAsia="ru-RU"/>
        </w:rPr>
        <w:t xml:space="preserve"> приходиться 12 м</w:t>
      </w:r>
      <w:r w:rsidR="00336840" w:rsidRPr="009D291F">
        <w:rPr>
          <w:vertAlign w:val="superscript"/>
          <w:lang w:eastAsia="ru-RU"/>
        </w:rPr>
        <w:t>2</w:t>
      </w:r>
      <w:r w:rsidR="00336840" w:rsidRPr="001B66B9">
        <w:rPr>
          <w:lang w:eastAsia="ru-RU"/>
        </w:rPr>
        <w:t xml:space="preserve"> зеленых насаждений общего пользования</w:t>
      </w:r>
      <w:r w:rsidR="00EC1B1C" w:rsidRPr="001B66B9">
        <w:rPr>
          <w:lang w:eastAsia="ru-RU"/>
        </w:rPr>
        <w:t xml:space="preserve">. </w:t>
      </w:r>
      <w:r w:rsidR="001753EE" w:rsidRPr="001B66B9">
        <w:rPr>
          <w:lang w:eastAsia="ru-RU"/>
        </w:rPr>
        <w:t xml:space="preserve">Таким образом, площадь </w:t>
      </w:r>
      <w:r w:rsidR="001B66B9" w:rsidRPr="001B66B9">
        <w:rPr>
          <w:lang w:eastAsia="ru-RU"/>
        </w:rPr>
        <w:t>з</w:t>
      </w:r>
      <w:r w:rsidR="001753EE" w:rsidRPr="001B66B9">
        <w:rPr>
          <w:lang w:eastAsia="ru-RU"/>
        </w:rPr>
        <w:t xml:space="preserve">еленых насаждений на </w:t>
      </w:r>
      <w:r w:rsidR="00EC1B1C" w:rsidRPr="001B66B9">
        <w:rPr>
          <w:lang w:eastAsia="ru-RU"/>
        </w:rPr>
        <w:t>расчетный срок</w:t>
      </w:r>
      <w:r w:rsidR="001753EE" w:rsidRPr="001B66B9">
        <w:rPr>
          <w:lang w:eastAsia="ru-RU"/>
        </w:rPr>
        <w:t xml:space="preserve"> составляет </w:t>
      </w:r>
      <w:r w:rsidR="00D63737" w:rsidRPr="001B66B9">
        <w:rPr>
          <w:lang w:eastAsia="ru-RU"/>
        </w:rPr>
        <w:t xml:space="preserve">не менее </w:t>
      </w:r>
      <w:r w:rsidR="001B66B9" w:rsidRPr="001B66B9">
        <w:rPr>
          <w:lang w:eastAsia="ru-RU"/>
        </w:rPr>
        <w:t>7</w:t>
      </w:r>
      <w:r w:rsidR="001753EE" w:rsidRPr="001B66B9">
        <w:rPr>
          <w:lang w:eastAsia="ru-RU"/>
        </w:rPr>
        <w:t xml:space="preserve"> га</w:t>
      </w:r>
      <w:r w:rsidR="00EC1B1C" w:rsidRPr="001B66B9">
        <w:rPr>
          <w:lang w:eastAsia="ru-RU"/>
        </w:rPr>
        <w:t>.</w:t>
      </w:r>
    </w:p>
    <w:p w:rsidR="003F6FB3" w:rsidRPr="006B3DA3" w:rsidRDefault="003F6FB3" w:rsidP="006B3DA3">
      <w:pPr>
        <w:suppressAutoHyphens/>
        <w:spacing w:after="0" w:line="360" w:lineRule="auto"/>
        <w:ind w:firstLine="709"/>
        <w:jc w:val="both"/>
        <w:rPr>
          <w:u w:val="single"/>
          <w:lang w:eastAsia="ru-RU"/>
        </w:rPr>
      </w:pPr>
      <w:r w:rsidRPr="006B3DA3">
        <w:rPr>
          <w:u w:val="single"/>
          <w:lang w:eastAsia="ru-RU"/>
        </w:rPr>
        <w:t>Проектные предложения</w:t>
      </w:r>
    </w:p>
    <w:p w:rsidR="00F30141" w:rsidRDefault="00336840" w:rsidP="006B3DA3">
      <w:pPr>
        <w:suppressAutoHyphens/>
        <w:spacing w:after="0" w:line="360" w:lineRule="auto"/>
        <w:ind w:firstLine="709"/>
        <w:jc w:val="both"/>
        <w:rPr>
          <w:lang w:eastAsia="ru-RU"/>
        </w:rPr>
      </w:pPr>
      <w:r w:rsidRPr="006B3DA3">
        <w:rPr>
          <w:lang w:eastAsia="ru-RU"/>
        </w:rPr>
        <w:t xml:space="preserve">Охрана зеленого фонда предусматривает систему мероприятий, обеспечивающих сохранение и развитие зеленых насаждений, необходимые для нормализации экологической обстановки. </w:t>
      </w:r>
      <w:r w:rsidR="003F6FB3" w:rsidRPr="006B3DA3">
        <w:rPr>
          <w:lang w:eastAsia="ru-RU"/>
        </w:rPr>
        <w:t>Необходимо осуществить формирование озелененных общественных пространств вдоль всей протяженности существующей и планируемой улично-дорожной сети населенных пунктов.</w:t>
      </w:r>
    </w:p>
    <w:p w:rsidR="004F51AE" w:rsidRDefault="004F51AE" w:rsidP="006B3DA3">
      <w:pPr>
        <w:suppressAutoHyphens/>
        <w:spacing w:after="0" w:line="360" w:lineRule="auto"/>
        <w:ind w:firstLine="709"/>
        <w:jc w:val="both"/>
        <w:rPr>
          <w:lang w:eastAsia="ru-RU"/>
        </w:rPr>
      </w:pPr>
    </w:p>
    <w:p w:rsidR="00365624" w:rsidRPr="006B3DA3" w:rsidRDefault="00795350" w:rsidP="0015673C">
      <w:pPr>
        <w:pStyle w:val="2"/>
        <w:numPr>
          <w:ilvl w:val="1"/>
          <w:numId w:val="18"/>
        </w:numPr>
        <w:ind w:left="0" w:firstLine="0"/>
        <w:rPr>
          <w:color w:val="auto"/>
        </w:rPr>
      </w:pPr>
      <w:bookmarkStart w:id="270" w:name="_Toc27647130"/>
      <w:r w:rsidRPr="006B3DA3">
        <w:rPr>
          <w:color w:val="auto"/>
        </w:rPr>
        <w:t>Са</w:t>
      </w:r>
      <w:r w:rsidR="000E024B" w:rsidRPr="006B3DA3">
        <w:rPr>
          <w:color w:val="auto"/>
        </w:rPr>
        <w:t>нитарная очистка территории</w:t>
      </w:r>
      <w:bookmarkEnd w:id="267"/>
      <w:r w:rsidR="003D5401" w:rsidRPr="006B3DA3">
        <w:rPr>
          <w:color w:val="auto"/>
        </w:rPr>
        <w:t>.</w:t>
      </w:r>
      <w:bookmarkEnd w:id="270"/>
      <w:r w:rsidR="003D5401" w:rsidRPr="006B3DA3">
        <w:rPr>
          <w:color w:val="auto"/>
        </w:rPr>
        <w:t xml:space="preserve"> </w:t>
      </w:r>
      <w:bookmarkEnd w:id="268"/>
    </w:p>
    <w:p w:rsidR="00BC5E59" w:rsidRPr="006B3DA3" w:rsidRDefault="00ED3FDE" w:rsidP="00E442B2">
      <w:pPr>
        <w:pStyle w:val="23"/>
        <w:widowControl w:val="0"/>
        <w:spacing w:after="0" w:line="360" w:lineRule="auto"/>
        <w:ind w:left="0" w:firstLine="709"/>
        <w:jc w:val="both"/>
        <w:rPr>
          <w:sz w:val="24"/>
          <w:szCs w:val="24"/>
        </w:rPr>
      </w:pPr>
      <w:bookmarkStart w:id="271" w:name="_Toc268263653"/>
      <w:r w:rsidRPr="006B3DA3">
        <w:rPr>
          <w:sz w:val="24"/>
          <w:szCs w:val="24"/>
        </w:rPr>
        <w:t>В настоящее время в населенных пунктах часть мусора и жидкие отходы утилизируются на приусадебных участках, часть вывозится на несанкционированные свалки</w:t>
      </w:r>
      <w:r w:rsidR="00E442B2">
        <w:rPr>
          <w:sz w:val="24"/>
          <w:szCs w:val="24"/>
        </w:rPr>
        <w:t>.</w:t>
      </w:r>
      <w:r w:rsidRPr="006B3DA3">
        <w:rPr>
          <w:sz w:val="24"/>
          <w:szCs w:val="24"/>
        </w:rPr>
        <w:t xml:space="preserve"> </w:t>
      </w:r>
    </w:p>
    <w:p w:rsidR="00E442B2" w:rsidRDefault="00E442B2" w:rsidP="00E442B2">
      <w:pPr>
        <w:pStyle w:val="23"/>
        <w:widowControl w:val="0"/>
        <w:spacing w:after="0" w:line="360" w:lineRule="auto"/>
        <w:ind w:left="0" w:firstLine="709"/>
        <w:jc w:val="both"/>
        <w:rPr>
          <w:sz w:val="24"/>
          <w:szCs w:val="24"/>
        </w:rPr>
      </w:pPr>
      <w:r>
        <w:rPr>
          <w:sz w:val="24"/>
          <w:szCs w:val="24"/>
        </w:rPr>
        <w:t xml:space="preserve">На территории городского поселения действует объект по размещению ТКО, </w:t>
      </w:r>
      <w:r>
        <w:rPr>
          <w:sz w:val="24"/>
          <w:szCs w:val="24"/>
        </w:rPr>
        <w:lastRenderedPageBreak/>
        <w:t xml:space="preserve">включенные в ГРОРО - </w:t>
      </w:r>
      <w:r w:rsidRPr="006D3EF1">
        <w:rPr>
          <w:sz w:val="24"/>
          <w:szCs w:val="24"/>
        </w:rPr>
        <w:t>МП Пушкиногорского р-на "Комбинат коммунальных услуг"</w:t>
      </w:r>
      <w:r>
        <w:rPr>
          <w:sz w:val="24"/>
          <w:szCs w:val="24"/>
        </w:rPr>
        <w:t xml:space="preserve">, расположенный у д. Жарки, мощность которого по приему и захоронению твердых коммунальных отходов </w:t>
      </w:r>
      <w:r w:rsidRPr="006D3EF1">
        <w:rPr>
          <w:sz w:val="24"/>
          <w:szCs w:val="24"/>
        </w:rPr>
        <w:t>IV-V</w:t>
      </w:r>
      <w:r>
        <w:rPr>
          <w:sz w:val="24"/>
          <w:szCs w:val="24"/>
        </w:rPr>
        <w:t xml:space="preserve"> класса опасностим в год составляет 16000 м</w:t>
      </w:r>
      <w:r w:rsidRPr="00E442B2">
        <w:rPr>
          <w:sz w:val="24"/>
          <w:szCs w:val="24"/>
          <w:vertAlign w:val="superscript"/>
        </w:rPr>
        <w:t>3</w:t>
      </w:r>
      <w:r>
        <w:rPr>
          <w:sz w:val="24"/>
          <w:szCs w:val="24"/>
        </w:rPr>
        <w:t xml:space="preserve">, </w:t>
      </w:r>
    </w:p>
    <w:p w:rsidR="006F73A7" w:rsidRPr="00E442B2" w:rsidRDefault="006F73A7" w:rsidP="00E442B2">
      <w:pPr>
        <w:pStyle w:val="23"/>
        <w:widowControl w:val="0"/>
        <w:spacing w:after="0" w:line="360" w:lineRule="auto"/>
        <w:ind w:left="0" w:firstLine="709"/>
        <w:jc w:val="both"/>
        <w:rPr>
          <w:sz w:val="24"/>
          <w:szCs w:val="24"/>
        </w:rPr>
      </w:pPr>
      <w:r w:rsidRPr="00E442B2">
        <w:rPr>
          <w:sz w:val="24"/>
          <w:szCs w:val="24"/>
        </w:rPr>
        <w:t xml:space="preserve">В комплекс по санитарной очистке территории </w:t>
      </w:r>
      <w:r w:rsidR="008C1621" w:rsidRPr="00E442B2">
        <w:rPr>
          <w:sz w:val="24"/>
          <w:szCs w:val="24"/>
        </w:rPr>
        <w:t>сельского поселения</w:t>
      </w:r>
      <w:r w:rsidRPr="00E442B2">
        <w:rPr>
          <w:sz w:val="24"/>
          <w:szCs w:val="24"/>
        </w:rPr>
        <w:t xml:space="preserve"> </w:t>
      </w:r>
      <w:r w:rsidR="00D13C0E" w:rsidRPr="00E442B2">
        <w:rPr>
          <w:sz w:val="24"/>
          <w:szCs w:val="24"/>
        </w:rPr>
        <w:t>должны</w:t>
      </w:r>
      <w:r w:rsidRPr="00E442B2">
        <w:rPr>
          <w:sz w:val="24"/>
          <w:szCs w:val="24"/>
        </w:rPr>
        <w:t xml:space="preserve"> вход</w:t>
      </w:r>
      <w:r w:rsidR="00D13C0E" w:rsidRPr="00E442B2">
        <w:rPr>
          <w:sz w:val="24"/>
          <w:szCs w:val="24"/>
        </w:rPr>
        <w:t>и</w:t>
      </w:r>
      <w:r w:rsidRPr="00E442B2">
        <w:rPr>
          <w:sz w:val="24"/>
          <w:szCs w:val="24"/>
        </w:rPr>
        <w:t>т</w:t>
      </w:r>
      <w:r w:rsidR="00D13C0E" w:rsidRPr="00E442B2">
        <w:rPr>
          <w:sz w:val="24"/>
          <w:szCs w:val="24"/>
        </w:rPr>
        <w:t>ь</w:t>
      </w:r>
      <w:r w:rsidRPr="00E442B2">
        <w:rPr>
          <w:sz w:val="24"/>
          <w:szCs w:val="24"/>
        </w:rPr>
        <w:t xml:space="preserve"> сбор, удаление, обеззараживание с последующей утилизацией жидких, твердых хозяйственно-бытовых отходов. </w:t>
      </w:r>
    </w:p>
    <w:p w:rsidR="006F73A7" w:rsidRPr="00E442B2" w:rsidRDefault="006F73A7" w:rsidP="0073612E">
      <w:pPr>
        <w:pStyle w:val="23"/>
        <w:widowControl w:val="0"/>
        <w:spacing w:after="0" w:line="360" w:lineRule="auto"/>
        <w:ind w:left="0" w:firstLine="709"/>
        <w:jc w:val="both"/>
        <w:rPr>
          <w:sz w:val="24"/>
          <w:szCs w:val="24"/>
        </w:rPr>
      </w:pPr>
      <w:bookmarkStart w:id="272" w:name="_Toc274211299"/>
      <w:r w:rsidRPr="00E442B2">
        <w:rPr>
          <w:sz w:val="24"/>
          <w:szCs w:val="24"/>
        </w:rPr>
        <w:t>При санитарной очистке населенных пунктов поселения необходимо выполнять следующие мероприятия:</w:t>
      </w:r>
    </w:p>
    <w:p w:rsidR="006F73A7" w:rsidRPr="00AF15A7" w:rsidRDefault="006F73A7" w:rsidP="000B53AB">
      <w:pPr>
        <w:pStyle w:val="1fc"/>
        <w:rPr>
          <w:lang w:eastAsia="ru-RU"/>
        </w:rPr>
      </w:pPr>
      <w:r w:rsidRPr="00AF15A7">
        <w:rPr>
          <w:lang w:eastAsia="ru-RU"/>
        </w:rPr>
        <w:t>очистку жилых домов, общественных зданий и прилегающих к ним территорий производить коммунальным транспортом регулярно и в кратчайшие сроки;</w:t>
      </w:r>
    </w:p>
    <w:p w:rsidR="006F73A7" w:rsidRPr="00AF15A7" w:rsidRDefault="006F73A7" w:rsidP="000B53AB">
      <w:pPr>
        <w:pStyle w:val="1fc"/>
        <w:rPr>
          <w:lang w:eastAsia="ru-RU"/>
        </w:rPr>
      </w:pPr>
      <w:r w:rsidRPr="00AF15A7">
        <w:rPr>
          <w:lang w:eastAsia="ru-RU"/>
        </w:rPr>
        <w:t>максимально механизировать все процессы очистки, поливки, полностью исключить ручные работы с отходами;</w:t>
      </w:r>
    </w:p>
    <w:p w:rsidR="006F73A7" w:rsidRPr="00AF15A7" w:rsidRDefault="006F73A7" w:rsidP="000B53AB">
      <w:pPr>
        <w:pStyle w:val="1fc"/>
        <w:rPr>
          <w:lang w:eastAsia="ru-RU"/>
        </w:rPr>
      </w:pPr>
      <w:r w:rsidRPr="00AF15A7">
        <w:rPr>
          <w:lang w:eastAsia="ru-RU"/>
        </w:rPr>
        <w:t>обеспечить герметичность емкостей для вывозки отходов;</w:t>
      </w:r>
    </w:p>
    <w:p w:rsidR="006F73A7" w:rsidRPr="006B3DA3" w:rsidRDefault="006F73A7" w:rsidP="000B53AB">
      <w:pPr>
        <w:pStyle w:val="1fc"/>
        <w:rPr>
          <w:kern w:val="0"/>
          <w:lang w:eastAsia="ru-RU"/>
        </w:rPr>
      </w:pPr>
      <w:r w:rsidRPr="00AF15A7">
        <w:rPr>
          <w:lang w:eastAsia="ru-RU"/>
        </w:rPr>
        <w:t>обезвреживание</w:t>
      </w:r>
      <w:r w:rsidRPr="006B3DA3">
        <w:rPr>
          <w:kern w:val="0"/>
          <w:lang w:eastAsia="ru-RU"/>
        </w:rPr>
        <w:t xml:space="preserve"> отходов производить в местах, установленных для этой цели;</w:t>
      </w:r>
    </w:p>
    <w:p w:rsidR="006F73A7" w:rsidRPr="00AF15A7" w:rsidRDefault="006F73A7" w:rsidP="000B53AB">
      <w:pPr>
        <w:pStyle w:val="1fc"/>
        <w:rPr>
          <w:lang w:eastAsia="ru-RU"/>
        </w:rPr>
      </w:pPr>
      <w:r w:rsidRPr="00AF15A7">
        <w:rPr>
          <w:lang w:eastAsia="ru-RU"/>
        </w:rPr>
        <w:t>транспортировать жидкие отходы на сливную станцию очистных сооружений;</w:t>
      </w:r>
    </w:p>
    <w:p w:rsidR="006F73A7" w:rsidRPr="00555459" w:rsidRDefault="006F73A7" w:rsidP="000B53AB">
      <w:pPr>
        <w:pStyle w:val="1fc"/>
        <w:rPr>
          <w:kern w:val="0"/>
          <w:lang w:eastAsia="ru-RU"/>
        </w:rPr>
      </w:pPr>
      <w:r w:rsidRPr="00AF15A7">
        <w:rPr>
          <w:lang w:eastAsia="ru-RU"/>
        </w:rPr>
        <w:t>обе</w:t>
      </w:r>
      <w:r w:rsidRPr="00AF15A7">
        <w:rPr>
          <w:kern w:val="0"/>
          <w:lang w:eastAsia="ru-RU"/>
        </w:rPr>
        <w:t>з</w:t>
      </w:r>
      <w:r w:rsidRPr="00555459">
        <w:rPr>
          <w:kern w:val="0"/>
          <w:lang w:eastAsia="ru-RU"/>
        </w:rPr>
        <w:t>вреживание и захоронение трупов животных производить в отведенном для этой цели месте (скотомогильнике).</w:t>
      </w:r>
    </w:p>
    <w:p w:rsidR="00275226" w:rsidRPr="00555459" w:rsidRDefault="00275226" w:rsidP="00555459">
      <w:pPr>
        <w:pStyle w:val="23"/>
        <w:widowControl w:val="0"/>
        <w:spacing w:after="0" w:line="360" w:lineRule="auto"/>
        <w:ind w:left="0" w:firstLine="709"/>
        <w:jc w:val="both"/>
        <w:rPr>
          <w:sz w:val="24"/>
          <w:szCs w:val="24"/>
          <w:u w:val="single"/>
        </w:rPr>
      </w:pPr>
      <w:r w:rsidRPr="00555459">
        <w:rPr>
          <w:sz w:val="24"/>
          <w:szCs w:val="24"/>
          <w:u w:val="single"/>
        </w:rPr>
        <w:t xml:space="preserve">Расчет прогнозируемого объема накопления </w:t>
      </w:r>
      <w:r w:rsidR="00790FD9">
        <w:rPr>
          <w:sz w:val="24"/>
          <w:szCs w:val="24"/>
          <w:u w:val="single"/>
        </w:rPr>
        <w:t>коммунальных</w:t>
      </w:r>
      <w:r w:rsidRPr="00555459">
        <w:rPr>
          <w:sz w:val="24"/>
          <w:szCs w:val="24"/>
          <w:u w:val="single"/>
        </w:rPr>
        <w:t xml:space="preserve"> отходов</w:t>
      </w:r>
    </w:p>
    <w:p w:rsidR="00555459" w:rsidRDefault="00275226" w:rsidP="00555459">
      <w:pPr>
        <w:pStyle w:val="23"/>
        <w:widowControl w:val="0"/>
        <w:spacing w:after="0" w:line="360" w:lineRule="auto"/>
        <w:ind w:left="0" w:firstLine="709"/>
        <w:jc w:val="both"/>
        <w:rPr>
          <w:sz w:val="24"/>
          <w:szCs w:val="24"/>
        </w:rPr>
      </w:pPr>
      <w:r w:rsidRPr="00555459">
        <w:rPr>
          <w:sz w:val="24"/>
          <w:szCs w:val="24"/>
        </w:rPr>
        <w:t xml:space="preserve">Сброс твердых </w:t>
      </w:r>
      <w:r w:rsidR="00790FD9">
        <w:rPr>
          <w:sz w:val="24"/>
          <w:szCs w:val="24"/>
        </w:rPr>
        <w:t>коммунальных</w:t>
      </w:r>
      <w:r w:rsidRPr="00555459">
        <w:rPr>
          <w:sz w:val="24"/>
          <w:szCs w:val="24"/>
        </w:rPr>
        <w:t xml:space="preserve"> отходов предусматривается в металлические контейнеры объемом 1 м</w:t>
      </w:r>
      <w:r w:rsidRPr="00555459">
        <w:rPr>
          <w:sz w:val="24"/>
          <w:szCs w:val="24"/>
          <w:vertAlign w:val="superscript"/>
        </w:rPr>
        <w:t>3</w:t>
      </w:r>
      <w:r w:rsidRPr="00555459">
        <w:rPr>
          <w:sz w:val="24"/>
          <w:szCs w:val="24"/>
        </w:rPr>
        <w:t>, которые устанавливаются на специальных площадках, для обслуживания групп жилых домов и общественных зданий.</w:t>
      </w:r>
    </w:p>
    <w:p w:rsidR="00E80D01" w:rsidRPr="00555459" w:rsidRDefault="00E80D01" w:rsidP="00555459">
      <w:pPr>
        <w:pStyle w:val="23"/>
        <w:widowControl w:val="0"/>
        <w:spacing w:after="0" w:line="360" w:lineRule="auto"/>
        <w:ind w:left="0"/>
        <w:jc w:val="center"/>
        <w:rPr>
          <w:b/>
          <w:sz w:val="24"/>
          <w:szCs w:val="24"/>
        </w:rPr>
      </w:pPr>
      <w:r w:rsidRPr="00555459">
        <w:rPr>
          <w:b/>
        </w:rPr>
        <w:t xml:space="preserve">Объемы накопления </w:t>
      </w:r>
      <w:r w:rsidR="00A5534F">
        <w:rPr>
          <w:b/>
        </w:rPr>
        <w:t>коммунальных</w:t>
      </w:r>
      <w:r w:rsidRPr="00555459">
        <w:rPr>
          <w:b/>
        </w:rPr>
        <w:t xml:space="preserve"> отходов</w:t>
      </w:r>
    </w:p>
    <w:tbl>
      <w:tblPr>
        <w:tblW w:w="5000" w:type="pct"/>
        <w:jc w:val="center"/>
        <w:tblLook w:val="04A0"/>
      </w:tblPr>
      <w:tblGrid>
        <w:gridCol w:w="1486"/>
        <w:gridCol w:w="1034"/>
        <w:gridCol w:w="1034"/>
        <w:gridCol w:w="698"/>
        <w:gridCol w:w="698"/>
        <w:gridCol w:w="698"/>
        <w:gridCol w:w="700"/>
        <w:gridCol w:w="771"/>
        <w:gridCol w:w="699"/>
        <w:gridCol w:w="771"/>
        <w:gridCol w:w="697"/>
      </w:tblGrid>
      <w:tr w:rsidR="00E80D01" w:rsidRPr="00555459" w:rsidTr="00685E5E">
        <w:trPr>
          <w:trHeight w:val="510"/>
          <w:jc w:val="center"/>
        </w:trPr>
        <w:tc>
          <w:tcPr>
            <w:tcW w:w="70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80D01" w:rsidRPr="00555459" w:rsidRDefault="00790FD9" w:rsidP="00790FD9">
            <w:pPr>
              <w:spacing w:after="0" w:line="240" w:lineRule="auto"/>
              <w:jc w:val="center"/>
              <w:rPr>
                <w:rFonts w:eastAsia="Times New Roman"/>
                <w:b/>
                <w:bCs/>
                <w:kern w:val="0"/>
                <w:sz w:val="18"/>
                <w:szCs w:val="18"/>
                <w:lang w:eastAsia="ru-RU"/>
              </w:rPr>
            </w:pPr>
            <w:r>
              <w:rPr>
                <w:rFonts w:eastAsia="Times New Roman"/>
                <w:b/>
                <w:bCs/>
                <w:kern w:val="0"/>
                <w:sz w:val="18"/>
                <w:szCs w:val="18"/>
                <w:lang w:eastAsia="ru-RU"/>
              </w:rPr>
              <w:t>Коммунальные</w:t>
            </w:r>
            <w:r w:rsidR="00E80D01" w:rsidRPr="00555459">
              <w:rPr>
                <w:rFonts w:eastAsia="Times New Roman"/>
                <w:b/>
                <w:bCs/>
                <w:kern w:val="0"/>
                <w:sz w:val="18"/>
                <w:szCs w:val="18"/>
                <w:lang w:eastAsia="ru-RU"/>
              </w:rPr>
              <w:t xml:space="preserve"> отходы</w:t>
            </w:r>
          </w:p>
        </w:tc>
        <w:tc>
          <w:tcPr>
            <w:tcW w:w="1133"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Число жителей, чел./ Площадь смета, м</w:t>
            </w:r>
            <w:r w:rsidRPr="00555459">
              <w:rPr>
                <w:rFonts w:eastAsia="Times New Roman"/>
                <w:b/>
                <w:bCs/>
                <w:kern w:val="0"/>
                <w:sz w:val="18"/>
                <w:szCs w:val="18"/>
                <w:vertAlign w:val="superscript"/>
                <w:lang w:eastAsia="ru-RU"/>
              </w:rPr>
              <w:t>2</w:t>
            </w:r>
          </w:p>
        </w:tc>
        <w:tc>
          <w:tcPr>
            <w:tcW w:w="1545" w:type="pct"/>
            <w:gridSpan w:val="4"/>
            <w:tcBorders>
              <w:top w:val="single" w:sz="8" w:space="0" w:color="auto"/>
              <w:left w:val="nil"/>
              <w:bottom w:val="single" w:sz="8" w:space="0" w:color="auto"/>
              <w:right w:val="single" w:sz="8" w:space="0" w:color="000000"/>
            </w:tcBorders>
            <w:shd w:val="clear" w:color="auto" w:fill="auto"/>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Удельная норма накопления на 1 человека в год</w:t>
            </w:r>
          </w:p>
        </w:tc>
        <w:tc>
          <w:tcPr>
            <w:tcW w:w="1622" w:type="pct"/>
            <w:gridSpan w:val="4"/>
            <w:tcBorders>
              <w:top w:val="single" w:sz="8" w:space="0" w:color="auto"/>
              <w:left w:val="nil"/>
              <w:bottom w:val="single" w:sz="8" w:space="0" w:color="auto"/>
              <w:right w:val="single" w:sz="8" w:space="0" w:color="000000"/>
            </w:tcBorders>
            <w:shd w:val="clear" w:color="auto" w:fill="auto"/>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Общее накопление в год</w:t>
            </w:r>
          </w:p>
        </w:tc>
      </w:tr>
      <w:tr w:rsidR="00E80D01" w:rsidRPr="00555459" w:rsidTr="00685E5E">
        <w:trPr>
          <w:trHeight w:val="300"/>
          <w:jc w:val="center"/>
        </w:trPr>
        <w:tc>
          <w:tcPr>
            <w:tcW w:w="700" w:type="pct"/>
            <w:vMerge/>
            <w:tcBorders>
              <w:top w:val="single" w:sz="8" w:space="0" w:color="auto"/>
              <w:left w:val="single" w:sz="8" w:space="0" w:color="auto"/>
              <w:bottom w:val="single" w:sz="8" w:space="0" w:color="000000"/>
              <w:right w:val="single" w:sz="8" w:space="0" w:color="auto"/>
            </w:tcBorders>
            <w:vAlign w:val="center"/>
            <w:hideMark/>
          </w:tcPr>
          <w:p w:rsidR="00E80D01" w:rsidRPr="00555459" w:rsidRDefault="00E80D01" w:rsidP="00790FD9">
            <w:pPr>
              <w:spacing w:after="0" w:line="240" w:lineRule="auto"/>
              <w:jc w:val="center"/>
              <w:rPr>
                <w:rFonts w:eastAsia="Times New Roman"/>
                <w:b/>
                <w:bCs/>
                <w:kern w:val="0"/>
                <w:sz w:val="18"/>
                <w:szCs w:val="18"/>
                <w:lang w:eastAsia="ru-RU"/>
              </w:rPr>
            </w:pPr>
          </w:p>
        </w:tc>
        <w:tc>
          <w:tcPr>
            <w:tcW w:w="1133" w:type="pct"/>
            <w:gridSpan w:val="2"/>
            <w:vMerge/>
            <w:tcBorders>
              <w:top w:val="single" w:sz="8" w:space="0" w:color="auto"/>
              <w:left w:val="single" w:sz="8" w:space="0" w:color="auto"/>
              <w:bottom w:val="single" w:sz="8" w:space="0" w:color="000000"/>
              <w:right w:val="single" w:sz="8" w:space="0" w:color="000000"/>
            </w:tcBorders>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p>
        </w:tc>
        <w:tc>
          <w:tcPr>
            <w:tcW w:w="772" w:type="pct"/>
            <w:gridSpan w:val="2"/>
            <w:tcBorders>
              <w:top w:val="single" w:sz="8" w:space="0" w:color="auto"/>
              <w:left w:val="nil"/>
              <w:bottom w:val="single" w:sz="8" w:space="0" w:color="auto"/>
              <w:right w:val="single" w:sz="8" w:space="0" w:color="000000"/>
            </w:tcBorders>
            <w:shd w:val="clear" w:color="auto" w:fill="auto"/>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кг</w:t>
            </w:r>
          </w:p>
        </w:tc>
        <w:tc>
          <w:tcPr>
            <w:tcW w:w="772" w:type="pct"/>
            <w:gridSpan w:val="2"/>
            <w:tcBorders>
              <w:top w:val="single" w:sz="8" w:space="0" w:color="auto"/>
              <w:left w:val="nil"/>
              <w:bottom w:val="single" w:sz="8" w:space="0" w:color="auto"/>
              <w:right w:val="single" w:sz="8" w:space="0" w:color="000000"/>
            </w:tcBorders>
            <w:shd w:val="clear" w:color="auto" w:fill="auto"/>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л</w:t>
            </w:r>
          </w:p>
        </w:tc>
        <w:tc>
          <w:tcPr>
            <w:tcW w:w="811" w:type="pct"/>
            <w:gridSpan w:val="2"/>
            <w:tcBorders>
              <w:top w:val="single" w:sz="8" w:space="0" w:color="auto"/>
              <w:left w:val="nil"/>
              <w:bottom w:val="single" w:sz="8" w:space="0" w:color="auto"/>
              <w:right w:val="single" w:sz="8" w:space="0" w:color="000000"/>
            </w:tcBorders>
            <w:shd w:val="clear" w:color="auto" w:fill="auto"/>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I очередь</w:t>
            </w:r>
          </w:p>
        </w:tc>
        <w:tc>
          <w:tcPr>
            <w:tcW w:w="810" w:type="pct"/>
            <w:gridSpan w:val="2"/>
            <w:tcBorders>
              <w:top w:val="single" w:sz="8" w:space="0" w:color="auto"/>
              <w:left w:val="nil"/>
              <w:bottom w:val="single" w:sz="8" w:space="0" w:color="auto"/>
              <w:right w:val="single" w:sz="8" w:space="0" w:color="000000"/>
            </w:tcBorders>
            <w:shd w:val="clear" w:color="auto" w:fill="auto"/>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расчётный срок</w:t>
            </w:r>
          </w:p>
        </w:tc>
      </w:tr>
      <w:tr w:rsidR="00E80D01" w:rsidRPr="00555459" w:rsidTr="00685E5E">
        <w:trPr>
          <w:trHeight w:val="1272"/>
          <w:jc w:val="center"/>
        </w:trPr>
        <w:tc>
          <w:tcPr>
            <w:tcW w:w="700" w:type="pct"/>
            <w:vMerge/>
            <w:tcBorders>
              <w:top w:val="single" w:sz="8" w:space="0" w:color="auto"/>
              <w:left w:val="single" w:sz="8" w:space="0" w:color="auto"/>
              <w:bottom w:val="single" w:sz="8" w:space="0" w:color="000000"/>
              <w:right w:val="single" w:sz="8" w:space="0" w:color="auto"/>
            </w:tcBorders>
            <w:vAlign w:val="center"/>
            <w:hideMark/>
          </w:tcPr>
          <w:p w:rsidR="00E80D01" w:rsidRPr="00555459" w:rsidRDefault="00E80D01" w:rsidP="00790FD9">
            <w:pPr>
              <w:spacing w:after="0" w:line="240" w:lineRule="auto"/>
              <w:jc w:val="center"/>
              <w:rPr>
                <w:rFonts w:eastAsia="Times New Roman"/>
                <w:b/>
                <w:bCs/>
                <w:kern w:val="0"/>
                <w:sz w:val="18"/>
                <w:szCs w:val="18"/>
                <w:lang w:eastAsia="ru-RU"/>
              </w:rPr>
            </w:pPr>
          </w:p>
        </w:tc>
        <w:tc>
          <w:tcPr>
            <w:tcW w:w="567" w:type="pct"/>
            <w:tcBorders>
              <w:top w:val="nil"/>
              <w:left w:val="nil"/>
              <w:bottom w:val="single" w:sz="8" w:space="0" w:color="auto"/>
              <w:right w:val="single" w:sz="8" w:space="0" w:color="auto"/>
            </w:tcBorders>
            <w:shd w:val="clear" w:color="auto" w:fill="auto"/>
            <w:textDirection w:val="btLr"/>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I очередь</w:t>
            </w:r>
          </w:p>
        </w:tc>
        <w:tc>
          <w:tcPr>
            <w:tcW w:w="567" w:type="pct"/>
            <w:tcBorders>
              <w:top w:val="nil"/>
              <w:left w:val="nil"/>
              <w:bottom w:val="single" w:sz="8" w:space="0" w:color="auto"/>
              <w:right w:val="single" w:sz="8" w:space="0" w:color="auto"/>
            </w:tcBorders>
            <w:shd w:val="clear" w:color="auto" w:fill="auto"/>
            <w:textDirection w:val="btLr"/>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расчётный срок</w:t>
            </w:r>
          </w:p>
        </w:tc>
        <w:tc>
          <w:tcPr>
            <w:tcW w:w="386" w:type="pct"/>
            <w:tcBorders>
              <w:top w:val="nil"/>
              <w:left w:val="nil"/>
              <w:bottom w:val="single" w:sz="8" w:space="0" w:color="auto"/>
              <w:right w:val="single" w:sz="8" w:space="0" w:color="auto"/>
            </w:tcBorders>
            <w:shd w:val="clear" w:color="auto" w:fill="auto"/>
            <w:textDirection w:val="btLr"/>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I очередь</w:t>
            </w:r>
          </w:p>
        </w:tc>
        <w:tc>
          <w:tcPr>
            <w:tcW w:w="386" w:type="pct"/>
            <w:tcBorders>
              <w:top w:val="nil"/>
              <w:left w:val="nil"/>
              <w:bottom w:val="single" w:sz="8" w:space="0" w:color="auto"/>
              <w:right w:val="single" w:sz="8" w:space="0" w:color="auto"/>
            </w:tcBorders>
            <w:shd w:val="clear" w:color="auto" w:fill="auto"/>
            <w:textDirection w:val="btLr"/>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расчётный срок</w:t>
            </w:r>
          </w:p>
        </w:tc>
        <w:tc>
          <w:tcPr>
            <w:tcW w:w="386" w:type="pct"/>
            <w:tcBorders>
              <w:top w:val="nil"/>
              <w:left w:val="nil"/>
              <w:bottom w:val="single" w:sz="8" w:space="0" w:color="auto"/>
              <w:right w:val="single" w:sz="8" w:space="0" w:color="auto"/>
            </w:tcBorders>
            <w:shd w:val="clear" w:color="auto" w:fill="auto"/>
            <w:textDirection w:val="btLr"/>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I очередь</w:t>
            </w:r>
          </w:p>
        </w:tc>
        <w:tc>
          <w:tcPr>
            <w:tcW w:w="386" w:type="pct"/>
            <w:tcBorders>
              <w:top w:val="nil"/>
              <w:left w:val="nil"/>
              <w:bottom w:val="single" w:sz="8" w:space="0" w:color="auto"/>
              <w:right w:val="single" w:sz="8" w:space="0" w:color="auto"/>
            </w:tcBorders>
            <w:shd w:val="clear" w:color="auto" w:fill="auto"/>
            <w:textDirection w:val="btLr"/>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расчётный срок</w:t>
            </w:r>
          </w:p>
        </w:tc>
        <w:tc>
          <w:tcPr>
            <w:tcW w:w="425" w:type="pct"/>
            <w:tcBorders>
              <w:top w:val="nil"/>
              <w:left w:val="nil"/>
              <w:bottom w:val="single" w:sz="8" w:space="0" w:color="auto"/>
              <w:right w:val="single" w:sz="8" w:space="0" w:color="auto"/>
            </w:tcBorders>
            <w:shd w:val="clear" w:color="auto" w:fill="auto"/>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т</w:t>
            </w:r>
          </w:p>
        </w:tc>
        <w:tc>
          <w:tcPr>
            <w:tcW w:w="386" w:type="pct"/>
            <w:tcBorders>
              <w:top w:val="nil"/>
              <w:left w:val="nil"/>
              <w:bottom w:val="single" w:sz="8" w:space="0" w:color="auto"/>
              <w:right w:val="single" w:sz="8" w:space="0" w:color="auto"/>
            </w:tcBorders>
            <w:shd w:val="clear" w:color="auto" w:fill="auto"/>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м</w:t>
            </w:r>
            <w:r w:rsidRPr="00555459">
              <w:rPr>
                <w:rFonts w:eastAsia="Times New Roman"/>
                <w:b/>
                <w:bCs/>
                <w:kern w:val="0"/>
                <w:sz w:val="18"/>
                <w:szCs w:val="18"/>
                <w:vertAlign w:val="superscript"/>
                <w:lang w:eastAsia="ru-RU"/>
              </w:rPr>
              <w:t>3</w:t>
            </w:r>
          </w:p>
        </w:tc>
        <w:tc>
          <w:tcPr>
            <w:tcW w:w="425" w:type="pct"/>
            <w:tcBorders>
              <w:top w:val="nil"/>
              <w:left w:val="nil"/>
              <w:bottom w:val="single" w:sz="8" w:space="0" w:color="auto"/>
              <w:right w:val="single" w:sz="8" w:space="0" w:color="auto"/>
            </w:tcBorders>
            <w:shd w:val="clear" w:color="auto" w:fill="auto"/>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т</w:t>
            </w:r>
          </w:p>
        </w:tc>
        <w:tc>
          <w:tcPr>
            <w:tcW w:w="385" w:type="pct"/>
            <w:tcBorders>
              <w:top w:val="nil"/>
              <w:left w:val="nil"/>
              <w:bottom w:val="single" w:sz="8" w:space="0" w:color="auto"/>
              <w:right w:val="single" w:sz="8" w:space="0" w:color="auto"/>
            </w:tcBorders>
            <w:shd w:val="clear" w:color="auto" w:fill="auto"/>
            <w:vAlign w:val="center"/>
            <w:hideMark/>
          </w:tcPr>
          <w:p w:rsidR="00E80D01" w:rsidRPr="00555459" w:rsidRDefault="00E80D01" w:rsidP="00555459">
            <w:pPr>
              <w:keepNext/>
              <w:spacing w:after="0" w:line="240" w:lineRule="auto"/>
              <w:jc w:val="center"/>
              <w:rPr>
                <w:rFonts w:eastAsia="Times New Roman"/>
                <w:b/>
                <w:bCs/>
                <w:kern w:val="0"/>
                <w:sz w:val="18"/>
                <w:szCs w:val="18"/>
                <w:lang w:eastAsia="ru-RU"/>
              </w:rPr>
            </w:pPr>
            <w:r w:rsidRPr="00555459">
              <w:rPr>
                <w:rFonts w:eastAsia="Times New Roman"/>
                <w:b/>
                <w:bCs/>
                <w:kern w:val="0"/>
                <w:sz w:val="18"/>
                <w:szCs w:val="18"/>
                <w:lang w:eastAsia="ru-RU"/>
              </w:rPr>
              <w:t>м</w:t>
            </w:r>
            <w:r w:rsidRPr="00555459">
              <w:rPr>
                <w:rFonts w:eastAsia="Times New Roman"/>
                <w:b/>
                <w:bCs/>
                <w:kern w:val="0"/>
                <w:sz w:val="18"/>
                <w:szCs w:val="18"/>
                <w:vertAlign w:val="superscript"/>
                <w:lang w:eastAsia="ru-RU"/>
              </w:rPr>
              <w:t>3</w:t>
            </w:r>
          </w:p>
        </w:tc>
      </w:tr>
      <w:tr w:rsidR="00E80D01" w:rsidRPr="00555459" w:rsidTr="00685E5E">
        <w:trPr>
          <w:trHeight w:val="984"/>
          <w:jc w:val="center"/>
        </w:trPr>
        <w:tc>
          <w:tcPr>
            <w:tcW w:w="700" w:type="pct"/>
            <w:tcBorders>
              <w:top w:val="nil"/>
              <w:left w:val="single" w:sz="8" w:space="0" w:color="auto"/>
              <w:bottom w:val="single" w:sz="8" w:space="0" w:color="auto"/>
              <w:right w:val="single" w:sz="8" w:space="0" w:color="auto"/>
            </w:tcBorders>
            <w:shd w:val="clear" w:color="auto" w:fill="auto"/>
            <w:vAlign w:val="center"/>
            <w:hideMark/>
          </w:tcPr>
          <w:p w:rsidR="00E80D01" w:rsidRPr="00555459" w:rsidRDefault="00E80D01" w:rsidP="00790FD9">
            <w:pPr>
              <w:spacing w:after="0" w:line="240" w:lineRule="auto"/>
              <w:jc w:val="center"/>
              <w:rPr>
                <w:rFonts w:eastAsia="Times New Roman"/>
                <w:kern w:val="0"/>
                <w:sz w:val="18"/>
                <w:szCs w:val="18"/>
                <w:lang w:eastAsia="ru-RU"/>
              </w:rPr>
            </w:pPr>
            <w:r w:rsidRPr="00555459">
              <w:rPr>
                <w:rFonts w:eastAsia="Times New Roman"/>
                <w:kern w:val="0"/>
                <w:sz w:val="18"/>
                <w:szCs w:val="18"/>
                <w:lang w:eastAsia="ru-RU"/>
              </w:rPr>
              <w:t xml:space="preserve">Объем накопления </w:t>
            </w:r>
            <w:r w:rsidR="00790FD9">
              <w:rPr>
                <w:rFonts w:eastAsia="Times New Roman"/>
                <w:kern w:val="0"/>
                <w:sz w:val="18"/>
                <w:szCs w:val="18"/>
                <w:lang w:eastAsia="ru-RU"/>
              </w:rPr>
              <w:t>ТК</w:t>
            </w:r>
            <w:r w:rsidRPr="00555459">
              <w:rPr>
                <w:rFonts w:eastAsia="Times New Roman"/>
                <w:kern w:val="0"/>
                <w:sz w:val="18"/>
                <w:szCs w:val="18"/>
                <w:lang w:eastAsia="ru-RU"/>
              </w:rPr>
              <w:t>О по населенным пунктам с учетом общественных зданий</w:t>
            </w:r>
          </w:p>
        </w:tc>
        <w:tc>
          <w:tcPr>
            <w:tcW w:w="567" w:type="pct"/>
            <w:tcBorders>
              <w:top w:val="nil"/>
              <w:left w:val="nil"/>
              <w:bottom w:val="single" w:sz="8" w:space="0" w:color="auto"/>
              <w:right w:val="single" w:sz="8" w:space="0" w:color="auto"/>
            </w:tcBorders>
            <w:shd w:val="clear" w:color="auto" w:fill="auto"/>
            <w:vAlign w:val="center"/>
            <w:hideMark/>
          </w:tcPr>
          <w:p w:rsidR="00E80D01" w:rsidRPr="00555459" w:rsidRDefault="00555459" w:rsidP="00555459">
            <w:pPr>
              <w:keepNext/>
              <w:spacing w:after="0" w:line="240" w:lineRule="auto"/>
              <w:jc w:val="center"/>
              <w:rPr>
                <w:rFonts w:eastAsia="Times New Roman"/>
                <w:kern w:val="0"/>
                <w:sz w:val="18"/>
                <w:szCs w:val="18"/>
                <w:lang w:eastAsia="ru-RU"/>
              </w:rPr>
            </w:pPr>
            <w:r>
              <w:rPr>
                <w:rFonts w:eastAsia="Times New Roman"/>
                <w:kern w:val="0"/>
                <w:sz w:val="18"/>
                <w:szCs w:val="18"/>
                <w:lang w:eastAsia="ru-RU"/>
              </w:rPr>
              <w:t>6130</w:t>
            </w:r>
          </w:p>
        </w:tc>
        <w:tc>
          <w:tcPr>
            <w:tcW w:w="567" w:type="pct"/>
            <w:tcBorders>
              <w:top w:val="nil"/>
              <w:left w:val="nil"/>
              <w:bottom w:val="single" w:sz="8" w:space="0" w:color="auto"/>
              <w:right w:val="single" w:sz="8" w:space="0" w:color="auto"/>
            </w:tcBorders>
            <w:shd w:val="clear" w:color="auto" w:fill="auto"/>
            <w:vAlign w:val="center"/>
            <w:hideMark/>
          </w:tcPr>
          <w:p w:rsidR="00E80D01" w:rsidRPr="00555459" w:rsidRDefault="00555459" w:rsidP="00555459">
            <w:pPr>
              <w:keepNext/>
              <w:spacing w:after="0" w:line="240" w:lineRule="auto"/>
              <w:jc w:val="center"/>
              <w:rPr>
                <w:rFonts w:eastAsia="Times New Roman"/>
                <w:kern w:val="0"/>
                <w:sz w:val="18"/>
                <w:szCs w:val="18"/>
                <w:lang w:eastAsia="ru-RU"/>
              </w:rPr>
            </w:pPr>
            <w:r>
              <w:rPr>
                <w:rFonts w:eastAsia="Times New Roman"/>
                <w:kern w:val="0"/>
                <w:sz w:val="18"/>
                <w:szCs w:val="18"/>
                <w:lang w:eastAsia="ru-RU"/>
              </w:rPr>
              <w:t>5710</w:t>
            </w:r>
          </w:p>
        </w:tc>
        <w:tc>
          <w:tcPr>
            <w:tcW w:w="386" w:type="pct"/>
            <w:tcBorders>
              <w:top w:val="nil"/>
              <w:left w:val="nil"/>
              <w:bottom w:val="single" w:sz="8" w:space="0" w:color="auto"/>
              <w:right w:val="single" w:sz="8" w:space="0" w:color="auto"/>
            </w:tcBorders>
            <w:shd w:val="clear" w:color="auto" w:fill="auto"/>
            <w:vAlign w:val="center"/>
            <w:hideMark/>
          </w:tcPr>
          <w:p w:rsidR="00E80D01" w:rsidRPr="00555459" w:rsidRDefault="00E80D01" w:rsidP="00555459">
            <w:pPr>
              <w:keepNext/>
              <w:spacing w:after="0" w:line="240" w:lineRule="auto"/>
              <w:jc w:val="center"/>
              <w:rPr>
                <w:rFonts w:eastAsia="Times New Roman"/>
                <w:kern w:val="0"/>
                <w:sz w:val="18"/>
                <w:szCs w:val="18"/>
                <w:lang w:eastAsia="ru-RU"/>
              </w:rPr>
            </w:pPr>
            <w:r w:rsidRPr="00555459">
              <w:rPr>
                <w:rFonts w:eastAsia="Times New Roman"/>
                <w:kern w:val="0"/>
                <w:sz w:val="18"/>
                <w:szCs w:val="18"/>
                <w:lang w:eastAsia="ru-RU"/>
              </w:rPr>
              <w:t>280</w:t>
            </w:r>
          </w:p>
        </w:tc>
        <w:tc>
          <w:tcPr>
            <w:tcW w:w="386" w:type="pct"/>
            <w:tcBorders>
              <w:top w:val="nil"/>
              <w:left w:val="nil"/>
              <w:bottom w:val="single" w:sz="8" w:space="0" w:color="auto"/>
              <w:right w:val="single" w:sz="8" w:space="0" w:color="auto"/>
            </w:tcBorders>
            <w:shd w:val="clear" w:color="auto" w:fill="auto"/>
            <w:vAlign w:val="center"/>
            <w:hideMark/>
          </w:tcPr>
          <w:p w:rsidR="00E80D01" w:rsidRPr="00555459" w:rsidRDefault="00E80D01" w:rsidP="00555459">
            <w:pPr>
              <w:keepNext/>
              <w:spacing w:after="0" w:line="240" w:lineRule="auto"/>
              <w:jc w:val="center"/>
              <w:rPr>
                <w:rFonts w:eastAsia="Times New Roman"/>
                <w:kern w:val="0"/>
                <w:sz w:val="18"/>
                <w:szCs w:val="18"/>
                <w:lang w:eastAsia="ru-RU"/>
              </w:rPr>
            </w:pPr>
            <w:r w:rsidRPr="00555459">
              <w:rPr>
                <w:rFonts w:eastAsia="Times New Roman"/>
                <w:kern w:val="0"/>
                <w:sz w:val="18"/>
                <w:szCs w:val="18"/>
                <w:lang w:eastAsia="ru-RU"/>
              </w:rPr>
              <w:t>280</w:t>
            </w:r>
          </w:p>
        </w:tc>
        <w:tc>
          <w:tcPr>
            <w:tcW w:w="386" w:type="pct"/>
            <w:tcBorders>
              <w:top w:val="nil"/>
              <w:left w:val="nil"/>
              <w:bottom w:val="single" w:sz="8" w:space="0" w:color="auto"/>
              <w:right w:val="single" w:sz="8" w:space="0" w:color="auto"/>
            </w:tcBorders>
            <w:shd w:val="clear" w:color="auto" w:fill="auto"/>
            <w:vAlign w:val="center"/>
            <w:hideMark/>
          </w:tcPr>
          <w:p w:rsidR="00E80D01" w:rsidRPr="00555459" w:rsidRDefault="00E80D01" w:rsidP="00555459">
            <w:pPr>
              <w:keepNext/>
              <w:spacing w:after="0" w:line="240" w:lineRule="auto"/>
              <w:jc w:val="center"/>
              <w:rPr>
                <w:rFonts w:eastAsia="Times New Roman"/>
                <w:kern w:val="0"/>
                <w:sz w:val="18"/>
                <w:szCs w:val="18"/>
                <w:lang w:eastAsia="ru-RU"/>
              </w:rPr>
            </w:pPr>
            <w:r w:rsidRPr="00555459">
              <w:rPr>
                <w:rFonts w:eastAsia="Times New Roman"/>
                <w:kern w:val="0"/>
                <w:sz w:val="18"/>
                <w:szCs w:val="18"/>
                <w:lang w:eastAsia="ru-RU"/>
              </w:rPr>
              <w:t>1400</w:t>
            </w:r>
          </w:p>
        </w:tc>
        <w:tc>
          <w:tcPr>
            <w:tcW w:w="386" w:type="pct"/>
            <w:tcBorders>
              <w:top w:val="nil"/>
              <w:left w:val="nil"/>
              <w:bottom w:val="single" w:sz="8" w:space="0" w:color="auto"/>
              <w:right w:val="single" w:sz="8" w:space="0" w:color="auto"/>
            </w:tcBorders>
            <w:shd w:val="clear" w:color="auto" w:fill="auto"/>
            <w:vAlign w:val="center"/>
            <w:hideMark/>
          </w:tcPr>
          <w:p w:rsidR="00E80D01" w:rsidRPr="00555459" w:rsidRDefault="00E80D01" w:rsidP="00555459">
            <w:pPr>
              <w:keepNext/>
              <w:spacing w:after="0" w:line="240" w:lineRule="auto"/>
              <w:jc w:val="center"/>
              <w:rPr>
                <w:rFonts w:eastAsia="Times New Roman"/>
                <w:kern w:val="0"/>
                <w:sz w:val="18"/>
                <w:szCs w:val="18"/>
                <w:lang w:eastAsia="ru-RU"/>
              </w:rPr>
            </w:pPr>
            <w:r w:rsidRPr="00555459">
              <w:rPr>
                <w:rFonts w:eastAsia="Times New Roman"/>
                <w:kern w:val="0"/>
                <w:sz w:val="18"/>
                <w:szCs w:val="18"/>
                <w:lang w:eastAsia="ru-RU"/>
              </w:rPr>
              <w:t>1400</w:t>
            </w:r>
          </w:p>
        </w:tc>
        <w:tc>
          <w:tcPr>
            <w:tcW w:w="425" w:type="pct"/>
            <w:tcBorders>
              <w:top w:val="nil"/>
              <w:left w:val="nil"/>
              <w:bottom w:val="single" w:sz="8" w:space="0" w:color="auto"/>
              <w:right w:val="single" w:sz="8" w:space="0" w:color="auto"/>
            </w:tcBorders>
            <w:shd w:val="clear" w:color="auto" w:fill="auto"/>
            <w:vAlign w:val="center"/>
            <w:hideMark/>
          </w:tcPr>
          <w:p w:rsidR="00E80D01" w:rsidRPr="00555459" w:rsidRDefault="00E80D01" w:rsidP="00555459">
            <w:pPr>
              <w:keepNext/>
              <w:spacing w:after="0" w:line="240" w:lineRule="auto"/>
              <w:jc w:val="center"/>
              <w:rPr>
                <w:rFonts w:eastAsia="Times New Roman"/>
                <w:kern w:val="0"/>
                <w:sz w:val="18"/>
                <w:szCs w:val="18"/>
                <w:lang w:eastAsia="ru-RU"/>
              </w:rPr>
            </w:pPr>
            <w:r w:rsidRPr="00555459">
              <w:rPr>
                <w:rFonts w:eastAsia="Times New Roman"/>
                <w:kern w:val="0"/>
                <w:sz w:val="18"/>
                <w:szCs w:val="18"/>
                <w:lang w:eastAsia="ru-RU"/>
              </w:rPr>
              <w:t>1</w:t>
            </w:r>
            <w:r w:rsidR="00555459">
              <w:rPr>
                <w:rFonts w:eastAsia="Times New Roman"/>
                <w:kern w:val="0"/>
                <w:sz w:val="18"/>
                <w:szCs w:val="18"/>
                <w:lang w:eastAsia="ru-RU"/>
              </w:rPr>
              <w:t>71</w:t>
            </w:r>
            <w:r w:rsidRPr="00555459">
              <w:rPr>
                <w:rFonts w:eastAsia="Times New Roman"/>
                <w:kern w:val="0"/>
                <w:sz w:val="18"/>
                <w:szCs w:val="18"/>
                <w:lang w:eastAsia="ru-RU"/>
              </w:rPr>
              <w:t>6</w:t>
            </w:r>
          </w:p>
        </w:tc>
        <w:tc>
          <w:tcPr>
            <w:tcW w:w="386" w:type="pct"/>
            <w:tcBorders>
              <w:top w:val="nil"/>
              <w:left w:val="nil"/>
              <w:bottom w:val="single" w:sz="8" w:space="0" w:color="auto"/>
              <w:right w:val="single" w:sz="8" w:space="0" w:color="auto"/>
            </w:tcBorders>
            <w:shd w:val="clear" w:color="auto" w:fill="auto"/>
            <w:vAlign w:val="center"/>
            <w:hideMark/>
          </w:tcPr>
          <w:p w:rsidR="00E80D01" w:rsidRPr="00555459" w:rsidRDefault="00555459" w:rsidP="00555459">
            <w:pPr>
              <w:keepNext/>
              <w:spacing w:after="0" w:line="240" w:lineRule="auto"/>
              <w:jc w:val="center"/>
              <w:rPr>
                <w:rFonts w:eastAsia="Times New Roman"/>
                <w:kern w:val="0"/>
                <w:sz w:val="18"/>
                <w:szCs w:val="18"/>
                <w:lang w:eastAsia="ru-RU"/>
              </w:rPr>
            </w:pPr>
            <w:r>
              <w:rPr>
                <w:rFonts w:eastAsia="Times New Roman"/>
                <w:kern w:val="0"/>
                <w:sz w:val="18"/>
                <w:szCs w:val="18"/>
                <w:lang w:eastAsia="ru-RU"/>
              </w:rPr>
              <w:t>8582</w:t>
            </w:r>
          </w:p>
        </w:tc>
        <w:tc>
          <w:tcPr>
            <w:tcW w:w="425" w:type="pct"/>
            <w:tcBorders>
              <w:top w:val="nil"/>
              <w:left w:val="nil"/>
              <w:bottom w:val="single" w:sz="8" w:space="0" w:color="auto"/>
              <w:right w:val="single" w:sz="8" w:space="0" w:color="auto"/>
            </w:tcBorders>
            <w:shd w:val="clear" w:color="auto" w:fill="auto"/>
            <w:vAlign w:val="center"/>
            <w:hideMark/>
          </w:tcPr>
          <w:p w:rsidR="00E80D01" w:rsidRPr="00555459" w:rsidRDefault="00E80D01" w:rsidP="00555459">
            <w:pPr>
              <w:keepNext/>
              <w:spacing w:after="0" w:line="240" w:lineRule="auto"/>
              <w:jc w:val="center"/>
              <w:rPr>
                <w:rFonts w:eastAsia="Times New Roman"/>
                <w:kern w:val="0"/>
                <w:sz w:val="18"/>
                <w:szCs w:val="18"/>
                <w:lang w:eastAsia="ru-RU"/>
              </w:rPr>
            </w:pPr>
            <w:r w:rsidRPr="00555459">
              <w:rPr>
                <w:rFonts w:eastAsia="Times New Roman"/>
                <w:kern w:val="0"/>
                <w:sz w:val="18"/>
                <w:szCs w:val="18"/>
                <w:lang w:eastAsia="ru-RU"/>
              </w:rPr>
              <w:t>1</w:t>
            </w:r>
            <w:r w:rsidR="00555459">
              <w:rPr>
                <w:rFonts w:eastAsia="Times New Roman"/>
                <w:kern w:val="0"/>
                <w:sz w:val="18"/>
                <w:szCs w:val="18"/>
                <w:lang w:eastAsia="ru-RU"/>
              </w:rPr>
              <w:t>599</w:t>
            </w:r>
          </w:p>
        </w:tc>
        <w:tc>
          <w:tcPr>
            <w:tcW w:w="385" w:type="pct"/>
            <w:tcBorders>
              <w:top w:val="nil"/>
              <w:left w:val="nil"/>
              <w:bottom w:val="single" w:sz="8" w:space="0" w:color="auto"/>
              <w:right w:val="single" w:sz="8" w:space="0" w:color="auto"/>
            </w:tcBorders>
            <w:shd w:val="clear" w:color="auto" w:fill="auto"/>
            <w:vAlign w:val="center"/>
            <w:hideMark/>
          </w:tcPr>
          <w:p w:rsidR="00E80D01" w:rsidRPr="00555459" w:rsidRDefault="00555459" w:rsidP="00555459">
            <w:pPr>
              <w:keepNext/>
              <w:spacing w:after="0" w:line="240" w:lineRule="auto"/>
              <w:jc w:val="center"/>
              <w:rPr>
                <w:rFonts w:eastAsia="Times New Roman"/>
                <w:kern w:val="0"/>
                <w:sz w:val="18"/>
                <w:szCs w:val="18"/>
                <w:lang w:eastAsia="ru-RU"/>
              </w:rPr>
            </w:pPr>
            <w:r>
              <w:rPr>
                <w:rFonts w:eastAsia="Times New Roman"/>
                <w:kern w:val="0"/>
                <w:sz w:val="18"/>
                <w:szCs w:val="18"/>
                <w:lang w:eastAsia="ru-RU"/>
              </w:rPr>
              <w:t>7994</w:t>
            </w:r>
          </w:p>
        </w:tc>
      </w:tr>
    </w:tbl>
    <w:p w:rsidR="00E80D01" w:rsidRPr="0073612E" w:rsidRDefault="00E80D01" w:rsidP="0073612E">
      <w:pPr>
        <w:pStyle w:val="23"/>
        <w:widowControl w:val="0"/>
        <w:spacing w:after="0" w:line="360" w:lineRule="auto"/>
        <w:ind w:left="0" w:firstLine="709"/>
        <w:jc w:val="both"/>
        <w:rPr>
          <w:sz w:val="24"/>
          <w:szCs w:val="24"/>
        </w:rPr>
      </w:pPr>
      <w:r w:rsidRPr="0073612E">
        <w:rPr>
          <w:sz w:val="24"/>
          <w:szCs w:val="24"/>
        </w:rPr>
        <w:t>Среднесуточное накопление отходов составит:</w:t>
      </w:r>
    </w:p>
    <w:p w:rsidR="00E80D01" w:rsidRPr="0073612E" w:rsidRDefault="00555459" w:rsidP="0073612E">
      <w:pPr>
        <w:pStyle w:val="23"/>
        <w:widowControl w:val="0"/>
        <w:spacing w:after="0" w:line="360" w:lineRule="auto"/>
        <w:ind w:left="0" w:firstLine="709"/>
        <w:jc w:val="center"/>
        <w:rPr>
          <w:sz w:val="24"/>
          <w:szCs w:val="24"/>
        </w:rPr>
      </w:pPr>
      <w:r w:rsidRPr="0073612E">
        <w:rPr>
          <w:sz w:val="24"/>
          <w:szCs w:val="24"/>
        </w:rPr>
        <w:lastRenderedPageBreak/>
        <w:t>7994</w:t>
      </w:r>
      <w:r w:rsidR="00E80D01" w:rsidRPr="0073612E">
        <w:rPr>
          <w:sz w:val="24"/>
          <w:szCs w:val="24"/>
        </w:rPr>
        <w:t xml:space="preserve"> : 365 ≈ </w:t>
      </w:r>
      <w:r w:rsidRPr="0073612E">
        <w:rPr>
          <w:sz w:val="24"/>
          <w:szCs w:val="24"/>
        </w:rPr>
        <w:t>22</w:t>
      </w:r>
      <w:r w:rsidR="00E80D01" w:rsidRPr="0073612E">
        <w:rPr>
          <w:sz w:val="24"/>
          <w:szCs w:val="24"/>
        </w:rPr>
        <w:t>м3</w:t>
      </w:r>
    </w:p>
    <w:p w:rsidR="00E80D01" w:rsidRPr="0073612E" w:rsidRDefault="00E80D01" w:rsidP="0073612E">
      <w:pPr>
        <w:pStyle w:val="23"/>
        <w:widowControl w:val="0"/>
        <w:spacing w:after="0" w:line="360" w:lineRule="auto"/>
        <w:ind w:left="0" w:firstLine="709"/>
        <w:jc w:val="both"/>
        <w:rPr>
          <w:sz w:val="24"/>
          <w:szCs w:val="24"/>
        </w:rPr>
      </w:pPr>
      <w:r w:rsidRPr="0073612E">
        <w:rPr>
          <w:sz w:val="24"/>
          <w:szCs w:val="24"/>
        </w:rPr>
        <w:t>С учетом периодичности вывоза мусора (1 выезд в два дня) количество контейнеров составит:</w:t>
      </w:r>
    </w:p>
    <w:p w:rsidR="00E80D01" w:rsidRPr="0073612E" w:rsidRDefault="00387F84" w:rsidP="00685E5E">
      <w:pPr>
        <w:widowControl w:val="0"/>
        <w:spacing w:after="0" w:line="360" w:lineRule="auto"/>
        <w:ind w:left="1211"/>
        <w:jc w:val="center"/>
      </w:pPr>
      <w:r w:rsidRPr="0073612E">
        <w:t>2</w:t>
      </w:r>
      <w:r w:rsidR="00555459" w:rsidRPr="0073612E">
        <w:t>2</w:t>
      </w:r>
      <w:r w:rsidR="00E80D01" w:rsidRPr="0073612E">
        <w:t xml:space="preserve"> х 2 = </w:t>
      </w:r>
      <w:r w:rsidR="00555459" w:rsidRPr="0073612E">
        <w:t>44</w:t>
      </w:r>
      <w:r w:rsidR="00E80D01" w:rsidRPr="0073612E">
        <w:t xml:space="preserve"> шт.</w:t>
      </w:r>
    </w:p>
    <w:p w:rsidR="00E80D01" w:rsidRPr="0073612E" w:rsidRDefault="00E80D01" w:rsidP="0073612E">
      <w:pPr>
        <w:pStyle w:val="23"/>
        <w:widowControl w:val="0"/>
        <w:spacing w:after="0" w:line="360" w:lineRule="auto"/>
        <w:ind w:left="0" w:firstLine="709"/>
        <w:jc w:val="both"/>
        <w:rPr>
          <w:sz w:val="24"/>
          <w:szCs w:val="24"/>
        </w:rPr>
      </w:pPr>
      <w:r w:rsidRPr="0073612E">
        <w:rPr>
          <w:sz w:val="24"/>
          <w:szCs w:val="24"/>
        </w:rPr>
        <w:t xml:space="preserve">Примерный расчет площади, необходимой для хранения твердых </w:t>
      </w:r>
      <w:r w:rsidR="00A5534F">
        <w:rPr>
          <w:sz w:val="24"/>
          <w:szCs w:val="24"/>
        </w:rPr>
        <w:t>коммунальных</w:t>
      </w:r>
      <w:r w:rsidRPr="0073612E">
        <w:rPr>
          <w:sz w:val="24"/>
          <w:szCs w:val="24"/>
        </w:rPr>
        <w:t xml:space="preserve"> отходов, приведен ниже:</w:t>
      </w:r>
    </w:p>
    <w:p w:rsidR="00E80D01" w:rsidRPr="0073612E" w:rsidRDefault="0073612E" w:rsidP="00685E5E">
      <w:pPr>
        <w:suppressAutoHyphens/>
        <w:spacing w:after="0" w:line="360" w:lineRule="auto"/>
        <w:ind w:left="1211"/>
        <w:jc w:val="center"/>
      </w:pPr>
      <w:r w:rsidRPr="0073612E">
        <w:t>7994</w:t>
      </w:r>
      <w:r w:rsidR="00E80D01" w:rsidRPr="0073612E">
        <w:t xml:space="preserve"> * 20 / 10 = </w:t>
      </w:r>
      <w:r w:rsidRPr="0073612E">
        <w:t>15988</w:t>
      </w:r>
      <w:r w:rsidR="00E80D01" w:rsidRPr="0073612E">
        <w:t xml:space="preserve"> м</w:t>
      </w:r>
      <w:r w:rsidR="00E80D01" w:rsidRPr="0073612E">
        <w:rPr>
          <w:vertAlign w:val="superscript"/>
        </w:rPr>
        <w:t>2</w:t>
      </w:r>
      <w:r w:rsidR="00E80D01" w:rsidRPr="0073612E">
        <w:t xml:space="preserve"> или 1,</w:t>
      </w:r>
      <w:r w:rsidRPr="0073612E">
        <w:t>6</w:t>
      </w:r>
      <w:r w:rsidR="00E80D01" w:rsidRPr="0073612E">
        <w:t xml:space="preserve"> га.</w:t>
      </w:r>
    </w:p>
    <w:p w:rsidR="00E80D01" w:rsidRPr="0073612E" w:rsidRDefault="00E80D01" w:rsidP="00685E5E">
      <w:pPr>
        <w:suppressAutoHyphens/>
        <w:spacing w:after="0" w:line="360" w:lineRule="auto"/>
        <w:ind w:left="1211"/>
        <w:jc w:val="center"/>
      </w:pPr>
      <w:r w:rsidRPr="0073612E">
        <w:t>где: 20 – расчетный период, лет;</w:t>
      </w:r>
    </w:p>
    <w:p w:rsidR="00E80D01" w:rsidRPr="0073612E" w:rsidRDefault="0073612E" w:rsidP="00685E5E">
      <w:pPr>
        <w:suppressAutoHyphens/>
        <w:spacing w:after="0" w:line="360" w:lineRule="auto"/>
        <w:ind w:left="1211"/>
        <w:jc w:val="center"/>
      </w:pPr>
      <w:r w:rsidRPr="0073612E">
        <w:t>7994</w:t>
      </w:r>
      <w:r w:rsidR="00E80D01" w:rsidRPr="0073612E">
        <w:t xml:space="preserve"> – норма накопления отходов поселением в год, м</w:t>
      </w:r>
      <w:r w:rsidR="00E80D01" w:rsidRPr="0073612E">
        <w:rPr>
          <w:vertAlign w:val="superscript"/>
        </w:rPr>
        <w:t>3</w:t>
      </w:r>
      <w:r w:rsidR="00E80D01" w:rsidRPr="0073612E">
        <w:t>;</w:t>
      </w:r>
    </w:p>
    <w:p w:rsidR="00E80D01" w:rsidRPr="0073612E" w:rsidRDefault="00E80D01" w:rsidP="00685E5E">
      <w:pPr>
        <w:suppressAutoHyphens/>
        <w:spacing w:after="0" w:line="360" w:lineRule="auto"/>
        <w:ind w:left="1211"/>
        <w:jc w:val="center"/>
      </w:pPr>
      <w:r w:rsidRPr="0073612E">
        <w:t>10 – высота складирования, м.</w:t>
      </w:r>
    </w:p>
    <w:p w:rsidR="00955008" w:rsidRPr="0073612E" w:rsidRDefault="00955008" w:rsidP="0073612E">
      <w:pPr>
        <w:pStyle w:val="23"/>
        <w:widowControl w:val="0"/>
        <w:spacing w:after="0" w:line="360" w:lineRule="auto"/>
        <w:ind w:left="0" w:firstLine="709"/>
        <w:jc w:val="both"/>
        <w:rPr>
          <w:sz w:val="24"/>
          <w:szCs w:val="24"/>
          <w:u w:val="single"/>
        </w:rPr>
      </w:pPr>
      <w:r w:rsidRPr="0073612E">
        <w:rPr>
          <w:sz w:val="24"/>
          <w:szCs w:val="24"/>
          <w:u w:val="single"/>
        </w:rPr>
        <w:t>Проектные предложения</w:t>
      </w:r>
    </w:p>
    <w:p w:rsidR="006F73A7" w:rsidRPr="0073612E" w:rsidRDefault="006F73A7" w:rsidP="0073612E">
      <w:pPr>
        <w:pStyle w:val="23"/>
        <w:widowControl w:val="0"/>
        <w:spacing w:after="0" w:line="360" w:lineRule="auto"/>
        <w:ind w:left="0" w:firstLine="709"/>
        <w:jc w:val="both"/>
        <w:rPr>
          <w:sz w:val="24"/>
          <w:szCs w:val="24"/>
        </w:rPr>
      </w:pPr>
      <w:bookmarkStart w:id="273" w:name="OLE_LINK78"/>
      <w:bookmarkStart w:id="274" w:name="OLE_LINK79"/>
      <w:bookmarkStart w:id="275" w:name="OLE_LINK82"/>
      <w:bookmarkStart w:id="276" w:name="OLE_LINK85"/>
      <w:r w:rsidRPr="0073612E">
        <w:rPr>
          <w:sz w:val="24"/>
          <w:szCs w:val="24"/>
        </w:rPr>
        <w:t xml:space="preserve">Для стабилизации и дальнейшего решения проблемы санитарной очистки территории поселения </w:t>
      </w:r>
      <w:r w:rsidR="0073612E">
        <w:rPr>
          <w:sz w:val="24"/>
          <w:szCs w:val="24"/>
        </w:rPr>
        <w:t xml:space="preserve">должны быть соблюдены </w:t>
      </w:r>
      <w:r w:rsidRPr="0073612E">
        <w:rPr>
          <w:sz w:val="24"/>
          <w:szCs w:val="24"/>
        </w:rPr>
        <w:t>следующие меры:</w:t>
      </w:r>
    </w:p>
    <w:p w:rsidR="00456B9E" w:rsidRPr="00AF15A7" w:rsidRDefault="0073612E" w:rsidP="000B53AB">
      <w:pPr>
        <w:pStyle w:val="1fc"/>
        <w:rPr>
          <w:lang w:eastAsia="ru-RU"/>
        </w:rPr>
      </w:pPr>
      <w:r w:rsidRPr="00AF15A7">
        <w:rPr>
          <w:lang w:eastAsia="ru-RU"/>
        </w:rPr>
        <w:t>о</w:t>
      </w:r>
      <w:r w:rsidR="00456B9E" w:rsidRPr="00AF15A7">
        <w:rPr>
          <w:lang w:eastAsia="ru-RU"/>
        </w:rPr>
        <w:t>рганизация мониторинга за состоянием почвенного покрова вдоль трасс основных транспортных коммуникаций;</w:t>
      </w:r>
    </w:p>
    <w:p w:rsidR="00456B9E" w:rsidRPr="00AF15A7" w:rsidRDefault="0073612E" w:rsidP="000B53AB">
      <w:pPr>
        <w:pStyle w:val="1fc"/>
        <w:rPr>
          <w:lang w:eastAsia="ru-RU"/>
        </w:rPr>
      </w:pPr>
      <w:r w:rsidRPr="00AF15A7">
        <w:rPr>
          <w:lang w:eastAsia="ru-RU"/>
        </w:rPr>
        <w:t xml:space="preserve">организация </w:t>
      </w:r>
      <w:r w:rsidR="00456B9E" w:rsidRPr="00AF15A7">
        <w:rPr>
          <w:lang w:eastAsia="ru-RU"/>
        </w:rPr>
        <w:t>планово-регулярной санитарной очистки территории;</w:t>
      </w:r>
    </w:p>
    <w:p w:rsidR="00456B9E" w:rsidRPr="00AF15A7" w:rsidRDefault="0073612E" w:rsidP="000B53AB">
      <w:pPr>
        <w:pStyle w:val="1fc"/>
        <w:rPr>
          <w:lang w:eastAsia="ru-RU"/>
        </w:rPr>
      </w:pPr>
      <w:r w:rsidRPr="00AF15A7">
        <w:rPr>
          <w:lang w:eastAsia="ru-RU"/>
        </w:rPr>
        <w:t xml:space="preserve">создание </w:t>
      </w:r>
      <w:r w:rsidR="00456B9E" w:rsidRPr="00AF15A7">
        <w:rPr>
          <w:lang w:eastAsia="ru-RU"/>
        </w:rPr>
        <w:t>защитных лесополос в пределах земель сельскохозяйственного назначения для предотвращения эрозии почв;</w:t>
      </w:r>
    </w:p>
    <w:p w:rsidR="00456B9E" w:rsidRPr="00AF15A7" w:rsidRDefault="0073612E" w:rsidP="000B53AB">
      <w:pPr>
        <w:pStyle w:val="1fc"/>
        <w:rPr>
          <w:lang w:eastAsia="ru-RU"/>
        </w:rPr>
      </w:pPr>
      <w:r w:rsidRPr="00AF15A7">
        <w:rPr>
          <w:lang w:eastAsia="ru-RU"/>
        </w:rPr>
        <w:t xml:space="preserve">обеспечение </w:t>
      </w:r>
      <w:r w:rsidR="00456B9E" w:rsidRPr="00AF15A7">
        <w:rPr>
          <w:lang w:eastAsia="ru-RU"/>
        </w:rPr>
        <w:t xml:space="preserve">населенных пунктов контейнерами для сбора мусора, обустроенными контейнерными площадками, спецтехникой, предназначенной для сбора и вывоза отходов; </w:t>
      </w:r>
    </w:p>
    <w:p w:rsidR="00456B9E" w:rsidRPr="00AF15A7" w:rsidRDefault="0073612E" w:rsidP="000B53AB">
      <w:pPr>
        <w:pStyle w:val="1fc"/>
        <w:rPr>
          <w:lang w:eastAsia="ru-RU"/>
        </w:rPr>
      </w:pPr>
      <w:r w:rsidRPr="00AF15A7">
        <w:rPr>
          <w:lang w:eastAsia="ru-RU"/>
        </w:rPr>
        <w:t xml:space="preserve">недопущение </w:t>
      </w:r>
      <w:r w:rsidR="00456B9E" w:rsidRPr="00AF15A7">
        <w:rPr>
          <w:lang w:eastAsia="ru-RU"/>
        </w:rPr>
        <w:t>образования несанкционированных свалок;</w:t>
      </w:r>
    </w:p>
    <w:p w:rsidR="006F73A7" w:rsidRPr="0073612E" w:rsidRDefault="0073612E" w:rsidP="000B53AB">
      <w:pPr>
        <w:pStyle w:val="1fc"/>
      </w:pPr>
      <w:r w:rsidRPr="00AF15A7">
        <w:rPr>
          <w:lang w:eastAsia="ru-RU"/>
        </w:rPr>
        <w:t>организация</w:t>
      </w:r>
      <w:r w:rsidRPr="0073612E">
        <w:rPr>
          <w:kern w:val="0"/>
          <w:lang w:eastAsia="ru-RU"/>
        </w:rPr>
        <w:t xml:space="preserve"> </w:t>
      </w:r>
      <w:r w:rsidR="006F73A7" w:rsidRPr="0073612E">
        <w:rPr>
          <w:kern w:val="0"/>
          <w:lang w:eastAsia="ru-RU"/>
        </w:rPr>
        <w:t>регулярного сбора Т</w:t>
      </w:r>
      <w:r>
        <w:rPr>
          <w:kern w:val="0"/>
          <w:lang w:eastAsia="ru-RU"/>
        </w:rPr>
        <w:t>К</w:t>
      </w:r>
      <w:r w:rsidR="006F73A7" w:rsidRPr="0073612E">
        <w:rPr>
          <w:kern w:val="0"/>
          <w:lang w:eastAsia="ru-RU"/>
        </w:rPr>
        <w:t>О у населения, оборудование к</w:t>
      </w:r>
      <w:r w:rsidR="00014895" w:rsidRPr="0073612E">
        <w:rPr>
          <w:kern w:val="0"/>
          <w:lang w:eastAsia="ru-RU"/>
        </w:rPr>
        <w:t>онтейнерных площадок, установка</w:t>
      </w:r>
      <w:r w:rsidR="0098487A" w:rsidRPr="0073612E">
        <w:rPr>
          <w:kern w:val="0"/>
          <w:lang w:eastAsia="ru-RU"/>
        </w:rPr>
        <w:t xml:space="preserve"> мусорных</w:t>
      </w:r>
      <w:r w:rsidR="006F73A7" w:rsidRPr="0073612E">
        <w:rPr>
          <w:kern w:val="0"/>
          <w:lang w:eastAsia="ru-RU"/>
        </w:rPr>
        <w:t xml:space="preserve"> контейнеров</w:t>
      </w:r>
      <w:r w:rsidR="00BB1278" w:rsidRPr="0073612E">
        <w:rPr>
          <w:kern w:val="0"/>
          <w:lang w:eastAsia="ru-RU"/>
        </w:rPr>
        <w:t xml:space="preserve"> в количестве </w:t>
      </w:r>
      <w:r>
        <w:rPr>
          <w:kern w:val="0"/>
          <w:lang w:eastAsia="ru-RU"/>
        </w:rPr>
        <w:t>44</w:t>
      </w:r>
      <w:r w:rsidR="00BB1278" w:rsidRPr="0073612E">
        <w:rPr>
          <w:kern w:val="0"/>
          <w:lang w:eastAsia="ru-RU"/>
        </w:rPr>
        <w:t xml:space="preserve"> шт</w:t>
      </w:r>
      <w:r w:rsidR="006F73A7" w:rsidRPr="0073612E">
        <w:rPr>
          <w:kern w:val="0"/>
          <w:lang w:eastAsia="ru-RU"/>
        </w:rPr>
        <w:t>.</w:t>
      </w:r>
    </w:p>
    <w:bookmarkEnd w:id="273"/>
    <w:bookmarkEnd w:id="274"/>
    <w:bookmarkEnd w:id="275"/>
    <w:bookmarkEnd w:id="276"/>
    <w:p w:rsidR="006F73A7" w:rsidRPr="0073612E" w:rsidRDefault="006F73A7" w:rsidP="00474CC7">
      <w:pPr>
        <w:keepNext/>
        <w:keepLines/>
        <w:widowControl w:val="0"/>
        <w:suppressAutoHyphens/>
        <w:adjustRightInd w:val="0"/>
        <w:spacing w:after="0" w:line="360" w:lineRule="auto"/>
        <w:jc w:val="center"/>
        <w:textAlignment w:val="baseline"/>
        <w:rPr>
          <w:rFonts w:eastAsia="Times New Roman"/>
          <w:b/>
          <w:i/>
          <w:kern w:val="0"/>
          <w:lang w:eastAsia="ru-RU"/>
        </w:rPr>
      </w:pPr>
      <w:r w:rsidRPr="0073612E">
        <w:rPr>
          <w:rFonts w:eastAsia="Times New Roman"/>
          <w:b/>
          <w:i/>
          <w:kern w:val="0"/>
          <w:lang w:eastAsia="ru-RU"/>
        </w:rPr>
        <w:t>Размещение кладбищ</w:t>
      </w:r>
      <w:bookmarkEnd w:id="272"/>
    </w:p>
    <w:p w:rsidR="00914A97" w:rsidRDefault="006F73A7" w:rsidP="00914A97">
      <w:pPr>
        <w:pStyle w:val="23"/>
        <w:widowControl w:val="0"/>
        <w:spacing w:after="0" w:line="360" w:lineRule="auto"/>
        <w:ind w:left="0" w:firstLine="709"/>
        <w:jc w:val="both"/>
        <w:rPr>
          <w:sz w:val="24"/>
          <w:szCs w:val="24"/>
        </w:rPr>
      </w:pPr>
      <w:r w:rsidRPr="00914A97">
        <w:rPr>
          <w:sz w:val="24"/>
          <w:szCs w:val="24"/>
        </w:rPr>
        <w:t xml:space="preserve">В настоящее время на территории </w:t>
      </w:r>
      <w:r w:rsidR="009640F1" w:rsidRPr="00914A97">
        <w:rPr>
          <w:sz w:val="24"/>
          <w:szCs w:val="24"/>
        </w:rPr>
        <w:t>сельского поселения располагаются кладбища</w:t>
      </w:r>
      <w:r w:rsidR="00914A97">
        <w:rPr>
          <w:sz w:val="24"/>
          <w:szCs w:val="24"/>
        </w:rPr>
        <w:t>:</w:t>
      </w:r>
    </w:p>
    <w:p w:rsidR="00914A97" w:rsidRPr="00AF15A7" w:rsidRDefault="00914A97" w:rsidP="000B53AB">
      <w:pPr>
        <w:pStyle w:val="1fc"/>
        <w:rPr>
          <w:lang w:eastAsia="ru-RU"/>
        </w:rPr>
      </w:pPr>
      <w:bookmarkStart w:id="277" w:name="_Hlk1919005"/>
      <w:r w:rsidRPr="00AF15A7">
        <w:rPr>
          <w:lang w:eastAsia="ru-RU"/>
        </w:rPr>
        <w:t>между</w:t>
      </w:r>
      <w:bookmarkEnd w:id="277"/>
      <w:r w:rsidR="009640F1" w:rsidRPr="00AF15A7">
        <w:rPr>
          <w:lang w:eastAsia="ru-RU"/>
        </w:rPr>
        <w:t xml:space="preserve"> </w:t>
      </w:r>
      <w:bookmarkStart w:id="278" w:name="OLE_LINK491"/>
      <w:bookmarkStart w:id="279" w:name="OLE_LINK492"/>
      <w:bookmarkStart w:id="280" w:name="OLE_LINK493"/>
      <w:r w:rsidR="00BC4454" w:rsidRPr="00AF15A7">
        <w:rPr>
          <w:lang w:eastAsia="ru-RU"/>
        </w:rPr>
        <w:t>д.</w:t>
      </w:r>
      <w:r w:rsidRPr="00AF15A7">
        <w:rPr>
          <w:lang w:eastAsia="ru-RU"/>
        </w:rPr>
        <w:t>Петровское</w:t>
      </w:r>
      <w:r w:rsidR="00BC4454" w:rsidRPr="00AF15A7">
        <w:rPr>
          <w:lang w:eastAsia="ru-RU"/>
        </w:rPr>
        <w:t xml:space="preserve"> </w:t>
      </w:r>
      <w:r w:rsidRPr="00AF15A7">
        <w:rPr>
          <w:lang w:eastAsia="ru-RU"/>
        </w:rPr>
        <w:t xml:space="preserve">и д. Михново </w:t>
      </w:r>
      <w:r w:rsidR="00BC4454" w:rsidRPr="00AF15A7">
        <w:rPr>
          <w:lang w:eastAsia="ru-RU"/>
        </w:rPr>
        <w:t>(0,</w:t>
      </w:r>
      <w:r w:rsidRPr="00AF15A7">
        <w:rPr>
          <w:lang w:eastAsia="ru-RU"/>
        </w:rPr>
        <w:t>15</w:t>
      </w:r>
      <w:r w:rsidR="00BC4454" w:rsidRPr="00AF15A7">
        <w:rPr>
          <w:lang w:eastAsia="ru-RU"/>
        </w:rPr>
        <w:t xml:space="preserve"> га)</w:t>
      </w:r>
      <w:r w:rsidR="009640F1" w:rsidRPr="00AF15A7">
        <w:rPr>
          <w:lang w:eastAsia="ru-RU"/>
        </w:rPr>
        <w:t xml:space="preserve">, </w:t>
      </w:r>
    </w:p>
    <w:p w:rsidR="0014745B" w:rsidRPr="00AF15A7" w:rsidRDefault="00BC4454" w:rsidP="000B53AB">
      <w:pPr>
        <w:pStyle w:val="1fc"/>
        <w:rPr>
          <w:lang w:eastAsia="ru-RU"/>
        </w:rPr>
      </w:pPr>
      <w:r w:rsidRPr="00AF15A7">
        <w:rPr>
          <w:lang w:eastAsia="ru-RU"/>
        </w:rPr>
        <w:t>д.</w:t>
      </w:r>
      <w:r w:rsidR="0014745B" w:rsidRPr="00AF15A7">
        <w:rPr>
          <w:lang w:eastAsia="ru-RU"/>
        </w:rPr>
        <w:t xml:space="preserve"> Рудино</w:t>
      </w:r>
      <w:r w:rsidRPr="00AF15A7">
        <w:rPr>
          <w:lang w:eastAsia="ru-RU"/>
        </w:rPr>
        <w:t xml:space="preserve"> (</w:t>
      </w:r>
      <w:r w:rsidR="0014745B" w:rsidRPr="00AF15A7">
        <w:rPr>
          <w:lang w:eastAsia="ru-RU"/>
        </w:rPr>
        <w:t>0.9</w:t>
      </w:r>
      <w:r w:rsidRPr="00AF15A7">
        <w:rPr>
          <w:lang w:eastAsia="ru-RU"/>
        </w:rPr>
        <w:t xml:space="preserve"> га)</w:t>
      </w:r>
      <w:r w:rsidR="0014745B" w:rsidRPr="00AF15A7">
        <w:rPr>
          <w:lang w:eastAsia="ru-RU"/>
        </w:rPr>
        <w:t>;</w:t>
      </w:r>
    </w:p>
    <w:p w:rsidR="0014745B" w:rsidRPr="00AF15A7" w:rsidRDefault="00BC4454" w:rsidP="000B53AB">
      <w:pPr>
        <w:pStyle w:val="1fc"/>
        <w:rPr>
          <w:lang w:eastAsia="ru-RU"/>
        </w:rPr>
      </w:pPr>
      <w:r w:rsidRPr="00AF15A7">
        <w:rPr>
          <w:lang w:eastAsia="ru-RU"/>
        </w:rPr>
        <w:t>д.</w:t>
      </w:r>
      <w:r w:rsidR="0014745B" w:rsidRPr="00AF15A7">
        <w:rPr>
          <w:lang w:eastAsia="ru-RU"/>
        </w:rPr>
        <w:t xml:space="preserve"> Крылово</w:t>
      </w:r>
      <w:r w:rsidRPr="00AF15A7">
        <w:rPr>
          <w:lang w:eastAsia="ru-RU"/>
        </w:rPr>
        <w:t xml:space="preserve"> (</w:t>
      </w:r>
      <w:r w:rsidR="0014745B" w:rsidRPr="00AF15A7">
        <w:rPr>
          <w:lang w:eastAsia="ru-RU"/>
        </w:rPr>
        <w:t>0.12</w:t>
      </w:r>
      <w:r w:rsidRPr="00AF15A7">
        <w:rPr>
          <w:lang w:eastAsia="ru-RU"/>
        </w:rPr>
        <w:t xml:space="preserve"> га)</w:t>
      </w:r>
      <w:r w:rsidR="0014745B" w:rsidRPr="00AF15A7">
        <w:rPr>
          <w:lang w:eastAsia="ru-RU"/>
        </w:rPr>
        <w:t>;</w:t>
      </w:r>
    </w:p>
    <w:p w:rsidR="0014745B" w:rsidRPr="00AF15A7" w:rsidRDefault="0014745B" w:rsidP="000B53AB">
      <w:pPr>
        <w:pStyle w:val="1fc"/>
        <w:rPr>
          <w:lang w:eastAsia="ru-RU"/>
        </w:rPr>
      </w:pPr>
      <w:r w:rsidRPr="00AF15A7">
        <w:rPr>
          <w:lang w:eastAsia="ru-RU"/>
        </w:rPr>
        <w:t xml:space="preserve">между </w:t>
      </w:r>
      <w:r w:rsidR="009640F1" w:rsidRPr="00AF15A7">
        <w:rPr>
          <w:lang w:eastAsia="ru-RU"/>
        </w:rPr>
        <w:t>д.</w:t>
      </w:r>
      <w:r w:rsidRPr="00AF15A7">
        <w:rPr>
          <w:lang w:eastAsia="ru-RU"/>
        </w:rPr>
        <w:t xml:space="preserve"> Воронич, д.Шаробыки</w:t>
      </w:r>
      <w:r w:rsidR="000C022B" w:rsidRPr="00AF15A7">
        <w:rPr>
          <w:lang w:eastAsia="ru-RU"/>
        </w:rPr>
        <w:t xml:space="preserve"> </w:t>
      </w:r>
      <w:r w:rsidRPr="00AF15A7">
        <w:rPr>
          <w:lang w:eastAsia="ru-RU"/>
        </w:rPr>
        <w:t xml:space="preserve">и Музеем-усадьбой Тригорское </w:t>
      </w:r>
      <w:r w:rsidR="000C022B" w:rsidRPr="00AF15A7">
        <w:rPr>
          <w:lang w:eastAsia="ru-RU"/>
        </w:rPr>
        <w:t>(</w:t>
      </w:r>
      <w:r w:rsidRPr="00AF15A7">
        <w:rPr>
          <w:lang w:eastAsia="ru-RU"/>
        </w:rPr>
        <w:t>0</w:t>
      </w:r>
      <w:r w:rsidR="000C022B" w:rsidRPr="00AF15A7">
        <w:rPr>
          <w:lang w:eastAsia="ru-RU"/>
        </w:rPr>
        <w:t>,</w:t>
      </w:r>
      <w:r w:rsidRPr="00AF15A7">
        <w:rPr>
          <w:lang w:eastAsia="ru-RU"/>
        </w:rPr>
        <w:t>2</w:t>
      </w:r>
      <w:r w:rsidR="000C022B" w:rsidRPr="00AF15A7">
        <w:rPr>
          <w:lang w:eastAsia="ru-RU"/>
        </w:rPr>
        <w:t>6 га)</w:t>
      </w:r>
      <w:r w:rsidRPr="00AF15A7">
        <w:rPr>
          <w:lang w:eastAsia="ru-RU"/>
        </w:rPr>
        <w:t>;</w:t>
      </w:r>
    </w:p>
    <w:p w:rsidR="0014745B" w:rsidRPr="00AF15A7" w:rsidRDefault="0014745B" w:rsidP="000B53AB">
      <w:pPr>
        <w:pStyle w:val="1fc"/>
        <w:rPr>
          <w:lang w:eastAsia="ru-RU"/>
        </w:rPr>
      </w:pPr>
      <w:r w:rsidRPr="00AF15A7">
        <w:rPr>
          <w:lang w:eastAsia="ru-RU"/>
        </w:rPr>
        <w:t>р.п. Пушкинские Горы</w:t>
      </w:r>
      <w:r w:rsidR="00361AAB" w:rsidRPr="00AF15A7">
        <w:rPr>
          <w:lang w:eastAsia="ru-RU"/>
        </w:rPr>
        <w:t xml:space="preserve"> (</w:t>
      </w:r>
      <w:r w:rsidRPr="00AF15A7">
        <w:rPr>
          <w:lang w:eastAsia="ru-RU"/>
        </w:rPr>
        <w:t>2.6</w:t>
      </w:r>
      <w:r w:rsidR="00361AAB" w:rsidRPr="00AF15A7">
        <w:rPr>
          <w:lang w:eastAsia="ru-RU"/>
        </w:rPr>
        <w:t>га)</w:t>
      </w:r>
      <w:r w:rsidRPr="00AF15A7">
        <w:rPr>
          <w:lang w:eastAsia="ru-RU"/>
        </w:rPr>
        <w:t>;</w:t>
      </w:r>
    </w:p>
    <w:p w:rsidR="0014745B" w:rsidRPr="00AF15A7" w:rsidRDefault="0014745B" w:rsidP="000B53AB">
      <w:pPr>
        <w:pStyle w:val="1fc"/>
        <w:rPr>
          <w:lang w:eastAsia="ru-RU"/>
        </w:rPr>
      </w:pPr>
      <w:r w:rsidRPr="00AF15A7">
        <w:rPr>
          <w:lang w:eastAsia="ru-RU"/>
        </w:rPr>
        <w:t>200 метров восточнее р.п. Пушкинские Горы</w:t>
      </w:r>
      <w:r w:rsidR="00361AAB" w:rsidRPr="00AF15A7">
        <w:rPr>
          <w:lang w:eastAsia="ru-RU"/>
        </w:rPr>
        <w:t xml:space="preserve"> (</w:t>
      </w:r>
      <w:r w:rsidRPr="00AF15A7">
        <w:rPr>
          <w:lang w:eastAsia="ru-RU"/>
        </w:rPr>
        <w:t>7,7</w:t>
      </w:r>
      <w:r w:rsidR="00361AAB" w:rsidRPr="00AF15A7">
        <w:rPr>
          <w:lang w:eastAsia="ru-RU"/>
        </w:rPr>
        <w:t xml:space="preserve"> га)</w:t>
      </w:r>
    </w:p>
    <w:p w:rsidR="006F73A7" w:rsidRPr="00914A97" w:rsidRDefault="00AF15A7" w:rsidP="000B53AB">
      <w:pPr>
        <w:pStyle w:val="1fc"/>
        <w:rPr>
          <w:kern w:val="0"/>
          <w:lang w:eastAsia="ru-RU"/>
        </w:rPr>
      </w:pPr>
      <w:r>
        <w:rPr>
          <w:lang w:eastAsia="ru-RU"/>
        </w:rPr>
        <w:t>р</w:t>
      </w:r>
      <w:r w:rsidR="0014745B" w:rsidRPr="00AF15A7">
        <w:rPr>
          <w:lang w:eastAsia="ru-RU"/>
        </w:rPr>
        <w:t>ядом</w:t>
      </w:r>
      <w:r w:rsidR="0014745B" w:rsidRPr="0014745B">
        <w:rPr>
          <w:kern w:val="0"/>
          <w:lang w:eastAsia="ru-RU"/>
        </w:rPr>
        <w:t xml:space="preserve"> с д. </w:t>
      </w:r>
      <w:r w:rsidR="0014745B" w:rsidRPr="004337FB">
        <w:rPr>
          <w:kern w:val="0"/>
          <w:lang w:eastAsia="ru-RU"/>
        </w:rPr>
        <w:t>Ганьково (0</w:t>
      </w:r>
      <w:r w:rsidR="0014745B">
        <w:rPr>
          <w:kern w:val="0"/>
          <w:lang w:eastAsia="ru-RU"/>
        </w:rPr>
        <w:t xml:space="preserve">,9 </w:t>
      </w:r>
      <w:r w:rsidR="0014745B" w:rsidRPr="004337FB">
        <w:rPr>
          <w:kern w:val="0"/>
          <w:lang w:eastAsia="ru-RU"/>
        </w:rPr>
        <w:t>га</w:t>
      </w:r>
      <w:r w:rsidR="0014745B">
        <w:rPr>
          <w:kern w:val="0"/>
          <w:lang w:eastAsia="ru-RU"/>
        </w:rPr>
        <w:t>)</w:t>
      </w:r>
      <w:r w:rsidR="00361AAB" w:rsidRPr="00914A97">
        <w:rPr>
          <w:kern w:val="0"/>
          <w:lang w:eastAsia="ru-RU"/>
        </w:rPr>
        <w:t>.</w:t>
      </w:r>
      <w:bookmarkEnd w:id="278"/>
      <w:bookmarkEnd w:id="279"/>
      <w:bookmarkEnd w:id="280"/>
    </w:p>
    <w:p w:rsidR="00B8002E" w:rsidRPr="00914A97" w:rsidRDefault="00B8002E" w:rsidP="00914A97">
      <w:pPr>
        <w:pStyle w:val="23"/>
        <w:widowControl w:val="0"/>
        <w:spacing w:after="0" w:line="360" w:lineRule="auto"/>
        <w:ind w:left="0" w:firstLine="709"/>
        <w:jc w:val="both"/>
        <w:rPr>
          <w:sz w:val="24"/>
          <w:szCs w:val="24"/>
        </w:rPr>
      </w:pPr>
      <w:r w:rsidRPr="00914A97">
        <w:rPr>
          <w:sz w:val="24"/>
          <w:szCs w:val="24"/>
        </w:rPr>
        <w:lastRenderedPageBreak/>
        <w:t xml:space="preserve">По строительным нормам и правилам, утвержденным СНиП 2.07.01-89* «Градостроительство. Планировка и застройка городских и сельских поселений» на тысячу населения требуется </w:t>
      </w:r>
      <w:smartTag w:uri="urn:schemas-microsoft-com:office:smarttags" w:element="metricconverter">
        <w:smartTagPr>
          <w:attr w:name="ProductID" w:val="0,24 га"/>
        </w:smartTagPr>
        <w:r w:rsidRPr="00914A97">
          <w:rPr>
            <w:sz w:val="24"/>
            <w:szCs w:val="24"/>
          </w:rPr>
          <w:t>0,24 га</w:t>
        </w:r>
      </w:smartTag>
      <w:r w:rsidRPr="00914A97">
        <w:rPr>
          <w:sz w:val="24"/>
          <w:szCs w:val="24"/>
        </w:rPr>
        <w:t xml:space="preserve"> площади кладбища. Таким образом, на расчетный срок при численности населения, равной </w:t>
      </w:r>
      <w:r w:rsidR="00914A97">
        <w:rPr>
          <w:sz w:val="24"/>
          <w:szCs w:val="24"/>
        </w:rPr>
        <w:t>5710</w:t>
      </w:r>
      <w:r w:rsidRPr="00914A97">
        <w:rPr>
          <w:sz w:val="24"/>
          <w:szCs w:val="24"/>
        </w:rPr>
        <w:t xml:space="preserve"> человек, необходимо обеспечить наличие свободной площади территорий ритуального значения не менее 1,</w:t>
      </w:r>
      <w:r w:rsidR="00914A97">
        <w:rPr>
          <w:sz w:val="24"/>
          <w:szCs w:val="24"/>
        </w:rPr>
        <w:t>3</w:t>
      </w:r>
      <w:r w:rsidRPr="00914A97">
        <w:rPr>
          <w:sz w:val="24"/>
          <w:szCs w:val="24"/>
        </w:rPr>
        <w:t xml:space="preserve"> га</w:t>
      </w:r>
      <w:r w:rsidR="00275226" w:rsidRPr="00914A97">
        <w:rPr>
          <w:sz w:val="24"/>
          <w:szCs w:val="24"/>
        </w:rPr>
        <w:t>.</w:t>
      </w:r>
    </w:p>
    <w:p w:rsidR="00921042" w:rsidRPr="007B74A6" w:rsidRDefault="00663C1F" w:rsidP="0015673C">
      <w:pPr>
        <w:pStyle w:val="2"/>
        <w:numPr>
          <w:ilvl w:val="1"/>
          <w:numId w:val="18"/>
        </w:numPr>
        <w:ind w:left="0" w:firstLine="0"/>
        <w:rPr>
          <w:color w:val="auto"/>
        </w:rPr>
      </w:pPr>
      <w:bookmarkStart w:id="281" w:name="_Toc342472332"/>
      <w:bookmarkStart w:id="282" w:name="_Toc27647131"/>
      <w:r w:rsidRPr="007B74A6">
        <w:rPr>
          <w:color w:val="auto"/>
        </w:rPr>
        <w:t>С</w:t>
      </w:r>
      <w:r w:rsidR="00C56AD5" w:rsidRPr="007B74A6">
        <w:rPr>
          <w:color w:val="auto"/>
        </w:rPr>
        <w:t>анитарно-экологическо</w:t>
      </w:r>
      <w:r w:rsidRPr="007B74A6">
        <w:rPr>
          <w:color w:val="auto"/>
        </w:rPr>
        <w:t>е</w:t>
      </w:r>
      <w:r w:rsidR="00C56AD5" w:rsidRPr="007B74A6">
        <w:rPr>
          <w:color w:val="auto"/>
        </w:rPr>
        <w:t xml:space="preserve"> состояни</w:t>
      </w:r>
      <w:r w:rsidRPr="007B74A6">
        <w:rPr>
          <w:color w:val="auto"/>
        </w:rPr>
        <w:t>е</w:t>
      </w:r>
      <w:r w:rsidR="00C56AD5" w:rsidRPr="007B74A6">
        <w:rPr>
          <w:color w:val="auto"/>
        </w:rPr>
        <w:t xml:space="preserve"> окружающей среды</w:t>
      </w:r>
      <w:bookmarkEnd w:id="271"/>
      <w:bookmarkEnd w:id="281"/>
      <w:bookmarkEnd w:id="282"/>
    </w:p>
    <w:p w:rsidR="00EC521A" w:rsidRPr="007B74A6" w:rsidRDefault="00EC521A" w:rsidP="007B74A6">
      <w:pPr>
        <w:pStyle w:val="23"/>
        <w:widowControl w:val="0"/>
        <w:spacing w:after="0" w:line="360" w:lineRule="auto"/>
        <w:ind w:left="0" w:firstLine="709"/>
        <w:jc w:val="both"/>
        <w:rPr>
          <w:sz w:val="24"/>
          <w:szCs w:val="24"/>
        </w:rPr>
      </w:pPr>
      <w:bookmarkStart w:id="283" w:name="_Toc268263659"/>
      <w:r w:rsidRPr="007B74A6">
        <w:rPr>
          <w:sz w:val="24"/>
          <w:szCs w:val="24"/>
        </w:rPr>
        <w:t>Исследования последних лет в области экологической эпидемиологии и анализа риска для здоровья населения позволяют утверждать, что среда обитания, наряду с социальными проблемами, является одним из важнейших условий, определяющих состояние здоровья человека.</w:t>
      </w:r>
    </w:p>
    <w:p w:rsidR="00EC521A" w:rsidRPr="007B74A6" w:rsidRDefault="00EC521A" w:rsidP="007B74A6">
      <w:pPr>
        <w:pStyle w:val="23"/>
        <w:widowControl w:val="0"/>
        <w:spacing w:after="0" w:line="360" w:lineRule="auto"/>
        <w:ind w:left="0" w:firstLine="709"/>
        <w:jc w:val="both"/>
        <w:rPr>
          <w:sz w:val="24"/>
          <w:szCs w:val="24"/>
        </w:rPr>
      </w:pPr>
      <w:r w:rsidRPr="007B74A6">
        <w:rPr>
          <w:sz w:val="24"/>
          <w:szCs w:val="24"/>
        </w:rPr>
        <w:t xml:space="preserve">Оценка санитарно-экологического состояния окружающей среды </w:t>
      </w:r>
      <w:r w:rsidR="0008351C" w:rsidRPr="007B74A6">
        <w:rPr>
          <w:sz w:val="24"/>
          <w:szCs w:val="24"/>
        </w:rPr>
        <w:t>городского поселения «Пушкиногорье»</w:t>
      </w:r>
      <w:r w:rsidRPr="007B74A6">
        <w:rPr>
          <w:sz w:val="24"/>
          <w:szCs w:val="24"/>
        </w:rPr>
        <w:t>выполняется с целью выявления существующих условий проживания населения и обоснования проектных решений, направленных на обеспечение экологической безопасности и комфортных условий проживания.</w:t>
      </w:r>
    </w:p>
    <w:p w:rsidR="00EC521A" w:rsidRPr="000A6034" w:rsidRDefault="00EC521A" w:rsidP="000A6034">
      <w:pPr>
        <w:pStyle w:val="23"/>
        <w:widowControl w:val="0"/>
        <w:spacing w:after="0" w:line="360" w:lineRule="auto"/>
        <w:ind w:left="0" w:firstLine="709"/>
        <w:jc w:val="center"/>
        <w:rPr>
          <w:b/>
          <w:i/>
          <w:sz w:val="24"/>
          <w:szCs w:val="24"/>
        </w:rPr>
      </w:pPr>
      <w:bookmarkStart w:id="284" w:name="_Toc319411860"/>
      <w:r w:rsidRPr="000A6034">
        <w:rPr>
          <w:b/>
          <w:i/>
          <w:sz w:val="24"/>
          <w:szCs w:val="24"/>
        </w:rPr>
        <w:t>Атмосферный воздух</w:t>
      </w:r>
      <w:bookmarkEnd w:id="284"/>
    </w:p>
    <w:p w:rsidR="00D13C0E" w:rsidRPr="007B74A6" w:rsidRDefault="00D13C0E" w:rsidP="007B74A6">
      <w:pPr>
        <w:pStyle w:val="23"/>
        <w:widowControl w:val="0"/>
        <w:spacing w:after="0" w:line="360" w:lineRule="auto"/>
        <w:ind w:left="0" w:firstLine="709"/>
        <w:jc w:val="both"/>
        <w:rPr>
          <w:sz w:val="24"/>
          <w:szCs w:val="24"/>
        </w:rPr>
      </w:pPr>
      <w:r w:rsidRPr="007B74A6">
        <w:rPr>
          <w:sz w:val="24"/>
          <w:szCs w:val="24"/>
        </w:rPr>
        <w:t>Согласно ст.18 ФЗ от 04.05.1999 №96-ФЗ «Об охране атмосферного воздуха» хранение, захоронение и обезвреживание на территориях организаций и населенных пунктов, загрязняющих атмосферный воздух отходов производства и потребления, в том числе дурнопахнущих веществ, а также сжигание таких отходов без специальных установок, предусмотренных правилами, утвержденными федеральным органом исполнительной власти в области охраны окружающей среды, запрещается.</w:t>
      </w:r>
    </w:p>
    <w:p w:rsidR="00D13C0E" w:rsidRPr="0046373D" w:rsidRDefault="00D13C0E" w:rsidP="007B74A6">
      <w:pPr>
        <w:pStyle w:val="23"/>
        <w:widowControl w:val="0"/>
        <w:spacing w:after="0" w:line="360" w:lineRule="auto"/>
        <w:ind w:left="0" w:firstLine="709"/>
        <w:jc w:val="both"/>
        <w:rPr>
          <w:sz w:val="24"/>
          <w:szCs w:val="24"/>
        </w:rPr>
      </w:pPr>
      <w:r w:rsidRPr="007B74A6">
        <w:rPr>
          <w:sz w:val="24"/>
          <w:szCs w:val="24"/>
        </w:rPr>
        <w:t>Юридические</w:t>
      </w:r>
      <w:r w:rsidRPr="0046373D">
        <w:rPr>
          <w:sz w:val="24"/>
          <w:szCs w:val="24"/>
        </w:rPr>
        <w:t xml:space="preserve"> лица, отходы производства и потребления которых являются источниками загрязнения атмосферного воздуха, обязаны обеспечивать своевременный вывоз таких отходов на специализированные места их хранения или захоронения, а также на другие объекты хозяйственной или иной деятельности, использующие такие отходы в качестве сырья.</w:t>
      </w:r>
    </w:p>
    <w:p w:rsidR="00D13C0E" w:rsidRPr="007B74A6" w:rsidRDefault="00D13C0E" w:rsidP="007B74A6">
      <w:pPr>
        <w:pStyle w:val="23"/>
        <w:widowControl w:val="0"/>
        <w:spacing w:after="0" w:line="360" w:lineRule="auto"/>
        <w:ind w:left="0" w:firstLine="709"/>
        <w:jc w:val="both"/>
        <w:rPr>
          <w:sz w:val="24"/>
          <w:szCs w:val="24"/>
        </w:rPr>
      </w:pPr>
      <w:r w:rsidRPr="007B74A6">
        <w:rPr>
          <w:sz w:val="24"/>
          <w:szCs w:val="24"/>
        </w:rPr>
        <w:t>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F21AFE" w:rsidRPr="007B74A6" w:rsidRDefault="00F21AFE" w:rsidP="007B74A6">
      <w:pPr>
        <w:pStyle w:val="23"/>
        <w:widowControl w:val="0"/>
        <w:spacing w:after="0" w:line="360" w:lineRule="auto"/>
        <w:ind w:left="0" w:firstLine="709"/>
        <w:jc w:val="both"/>
        <w:rPr>
          <w:sz w:val="24"/>
          <w:szCs w:val="24"/>
        </w:rPr>
      </w:pPr>
      <w:r w:rsidRPr="007B74A6">
        <w:rPr>
          <w:sz w:val="24"/>
          <w:szCs w:val="24"/>
        </w:rPr>
        <w:t xml:space="preserve">Основным источником загрязнения воздуха в </w:t>
      </w:r>
      <w:r w:rsidR="00E73EFD" w:rsidRPr="007B74A6">
        <w:rPr>
          <w:sz w:val="24"/>
          <w:szCs w:val="24"/>
        </w:rPr>
        <w:t xml:space="preserve">городского поселения </w:t>
      </w:r>
      <w:r w:rsidRPr="007B74A6">
        <w:rPr>
          <w:sz w:val="24"/>
          <w:szCs w:val="24"/>
        </w:rPr>
        <w:t xml:space="preserve"> «</w:t>
      </w:r>
      <w:r w:rsidR="00E73EFD" w:rsidRPr="007B74A6">
        <w:rPr>
          <w:sz w:val="24"/>
          <w:szCs w:val="24"/>
        </w:rPr>
        <w:t>Пушкиногорье</w:t>
      </w:r>
      <w:r w:rsidRPr="007B74A6">
        <w:rPr>
          <w:sz w:val="24"/>
          <w:szCs w:val="24"/>
        </w:rPr>
        <w:t>» является автотранспорт</w:t>
      </w:r>
      <w:r w:rsidR="00501BB9" w:rsidRPr="007B74A6">
        <w:rPr>
          <w:sz w:val="24"/>
          <w:szCs w:val="24"/>
        </w:rPr>
        <w:t xml:space="preserve"> и железнодорожный транспорт</w:t>
      </w:r>
      <w:r w:rsidRPr="007B74A6">
        <w:rPr>
          <w:sz w:val="24"/>
          <w:szCs w:val="24"/>
        </w:rPr>
        <w:t>.</w:t>
      </w:r>
    </w:p>
    <w:p w:rsidR="00A72226" w:rsidRPr="00E73EFD" w:rsidRDefault="00A72226" w:rsidP="00E73EFD">
      <w:pPr>
        <w:pStyle w:val="23"/>
        <w:widowControl w:val="0"/>
        <w:spacing w:after="0" w:line="360" w:lineRule="auto"/>
        <w:ind w:left="0" w:firstLine="709"/>
        <w:jc w:val="both"/>
        <w:rPr>
          <w:sz w:val="24"/>
          <w:szCs w:val="24"/>
        </w:rPr>
      </w:pPr>
      <w:r w:rsidRPr="00E73EFD">
        <w:rPr>
          <w:sz w:val="24"/>
          <w:szCs w:val="24"/>
        </w:rPr>
        <w:t xml:space="preserve">По метеорологическим параметрам территория </w:t>
      </w:r>
      <w:r w:rsidR="00E73EFD" w:rsidRPr="00E73EFD">
        <w:rPr>
          <w:sz w:val="24"/>
          <w:szCs w:val="24"/>
        </w:rPr>
        <w:t>городского поселения</w:t>
      </w:r>
      <w:r w:rsidRPr="00E73EFD">
        <w:rPr>
          <w:sz w:val="24"/>
          <w:szCs w:val="24"/>
        </w:rPr>
        <w:t xml:space="preserve"> относится к зоне среднего потенциала загрязнения атмосферы. </w:t>
      </w:r>
    </w:p>
    <w:p w:rsidR="00A72226" w:rsidRPr="00E73EFD" w:rsidRDefault="00A72226" w:rsidP="00E73EFD">
      <w:pPr>
        <w:pStyle w:val="23"/>
        <w:widowControl w:val="0"/>
        <w:spacing w:after="0" w:line="360" w:lineRule="auto"/>
        <w:ind w:left="0" w:firstLine="709"/>
        <w:jc w:val="both"/>
        <w:rPr>
          <w:sz w:val="24"/>
          <w:szCs w:val="24"/>
        </w:rPr>
      </w:pPr>
      <w:r w:rsidRPr="00E73EFD">
        <w:rPr>
          <w:sz w:val="24"/>
          <w:szCs w:val="24"/>
        </w:rPr>
        <w:lastRenderedPageBreak/>
        <w:t xml:space="preserve">На территории </w:t>
      </w:r>
      <w:r w:rsidR="00790FD9">
        <w:rPr>
          <w:sz w:val="24"/>
          <w:szCs w:val="24"/>
        </w:rPr>
        <w:t>поселения</w:t>
      </w:r>
      <w:r w:rsidRPr="00E73EFD">
        <w:rPr>
          <w:sz w:val="24"/>
          <w:szCs w:val="24"/>
        </w:rPr>
        <w:t xml:space="preserve"> есть крупные промышленные объекты с вредными выбросами. Кроме них источником загрязнения атмосферы являются мелкие промышленные и бытовые котельные. На территории </w:t>
      </w:r>
      <w:r w:rsidR="00E73EFD" w:rsidRPr="00E73EFD">
        <w:rPr>
          <w:sz w:val="24"/>
          <w:szCs w:val="24"/>
        </w:rPr>
        <w:t>поселения</w:t>
      </w:r>
      <w:r w:rsidRPr="00E73EFD">
        <w:rPr>
          <w:sz w:val="24"/>
          <w:szCs w:val="24"/>
        </w:rPr>
        <w:t xml:space="preserve"> существуют объекты, требующие организации санитарно-защитной зоны.</w:t>
      </w:r>
    </w:p>
    <w:p w:rsidR="00A72226" w:rsidRPr="00E73EFD" w:rsidRDefault="00A72226" w:rsidP="00E73EFD">
      <w:pPr>
        <w:pStyle w:val="23"/>
        <w:widowControl w:val="0"/>
        <w:spacing w:after="0" w:line="360" w:lineRule="auto"/>
        <w:ind w:left="0" w:firstLine="709"/>
        <w:jc w:val="both"/>
        <w:rPr>
          <w:sz w:val="24"/>
          <w:szCs w:val="24"/>
        </w:rPr>
      </w:pPr>
      <w:r w:rsidRPr="00E73EFD">
        <w:rPr>
          <w:sz w:val="24"/>
          <w:szCs w:val="24"/>
        </w:rPr>
        <w:t xml:space="preserve">По данным ФГУЗ «Центр гигиены и эпидемиологии на территории </w:t>
      </w:r>
      <w:r w:rsidR="00E73EFD" w:rsidRPr="00E73EFD">
        <w:rPr>
          <w:sz w:val="24"/>
          <w:szCs w:val="24"/>
        </w:rPr>
        <w:t>поселения</w:t>
      </w:r>
      <w:r w:rsidRPr="00E73EFD">
        <w:rPr>
          <w:sz w:val="24"/>
          <w:szCs w:val="24"/>
        </w:rPr>
        <w:t xml:space="preserve"> отсутствует сверхнормативное загрязнение атмосферного воздуха. </w:t>
      </w:r>
    </w:p>
    <w:p w:rsidR="00F21AFE" w:rsidRPr="00E73EFD" w:rsidRDefault="00F21AFE" w:rsidP="00E73EFD">
      <w:pPr>
        <w:pStyle w:val="23"/>
        <w:widowControl w:val="0"/>
        <w:spacing w:after="0" w:line="360" w:lineRule="auto"/>
        <w:ind w:left="0" w:firstLine="709"/>
        <w:jc w:val="both"/>
      </w:pPr>
      <w:r w:rsidRPr="00E73EFD">
        <w:rPr>
          <w:sz w:val="24"/>
          <w:szCs w:val="24"/>
        </w:rPr>
        <w:t>Поддержание</w:t>
      </w:r>
      <w:r w:rsidRPr="00E73EFD">
        <w:t xml:space="preserve"> экологической ситуации в отношении атмосферного воздуха на данной территории возможно проводить в двух направлениях: </w:t>
      </w:r>
    </w:p>
    <w:p w:rsidR="00F21AFE" w:rsidRPr="00BC2A49" w:rsidRDefault="00F21AFE" w:rsidP="000B53AB">
      <w:pPr>
        <w:pStyle w:val="1fc"/>
        <w:rPr>
          <w:lang w:eastAsia="ru-RU"/>
        </w:rPr>
      </w:pPr>
      <w:r w:rsidRPr="00BC2A49">
        <w:rPr>
          <w:lang w:eastAsia="ru-RU"/>
        </w:rPr>
        <w:t>максимально-возможное ограничение выбросов в атмосферу вредных примесей;</w:t>
      </w:r>
    </w:p>
    <w:p w:rsidR="00E73EFD" w:rsidRPr="00E73EFD" w:rsidRDefault="00F21AFE" w:rsidP="000B53AB">
      <w:pPr>
        <w:pStyle w:val="1fc"/>
        <w:rPr>
          <w:kern w:val="0"/>
          <w:lang w:eastAsia="ru-RU"/>
        </w:rPr>
      </w:pPr>
      <w:r w:rsidRPr="00BC2A49">
        <w:rPr>
          <w:lang w:eastAsia="ru-RU"/>
        </w:rPr>
        <w:t>ра</w:t>
      </w:r>
      <w:r w:rsidRPr="00E73EFD">
        <w:rPr>
          <w:kern w:val="0"/>
          <w:lang w:eastAsia="ru-RU"/>
        </w:rPr>
        <w:t>циональное размещение проектируемых промышленных объектов, с учетом нормативно-правовых документов и законодательства РФ в области охраны окружающей среды.</w:t>
      </w:r>
    </w:p>
    <w:p w:rsidR="00E73EFD" w:rsidRPr="00E73EFD" w:rsidRDefault="00E73EFD" w:rsidP="00E73EFD">
      <w:pPr>
        <w:pStyle w:val="23"/>
        <w:widowControl w:val="0"/>
        <w:spacing w:after="0" w:line="360" w:lineRule="auto"/>
        <w:ind w:left="0" w:firstLine="709"/>
        <w:jc w:val="both"/>
        <w:rPr>
          <w:sz w:val="24"/>
          <w:szCs w:val="24"/>
        </w:rPr>
      </w:pPr>
      <w:bookmarkStart w:id="285" w:name="_Hlk1920492"/>
      <w:r w:rsidRPr="00E73EFD">
        <w:rPr>
          <w:sz w:val="24"/>
          <w:szCs w:val="24"/>
        </w:rPr>
        <w:t xml:space="preserve">В целях сокращения объемов выбросов загрязняющих веществ в атмосферу </w:t>
      </w:r>
      <w:r w:rsidRPr="00AF15A7">
        <w:rPr>
          <w:sz w:val="24"/>
          <w:szCs w:val="24"/>
          <w:u w:val="single"/>
        </w:rPr>
        <w:t>Генеральным планом предлагается</w:t>
      </w:r>
      <w:r w:rsidRPr="00E73EFD">
        <w:rPr>
          <w:sz w:val="24"/>
          <w:szCs w:val="24"/>
        </w:rPr>
        <w:t xml:space="preserve"> проведение комплекса архитектурно-планировочных мероприятий, предусматривающих:</w:t>
      </w:r>
    </w:p>
    <w:p w:rsidR="00E73EFD" w:rsidRPr="00BC2A49" w:rsidRDefault="00E73EFD" w:rsidP="000B53AB">
      <w:pPr>
        <w:pStyle w:val="1fc"/>
        <w:rPr>
          <w:lang w:eastAsia="ru-RU"/>
        </w:rPr>
      </w:pPr>
      <w:r w:rsidRPr="00BC2A49">
        <w:rPr>
          <w:lang w:eastAsia="ru-RU"/>
        </w:rPr>
        <w:t>благоустройство и озеленение территорий предприятий, их санитарно-защитных зон (показатель озелененности территории на уровне не менее 20%) и автодорог пыле-, газоустойчивыми породами зеленых насаждений;</w:t>
      </w:r>
    </w:p>
    <w:p w:rsidR="00E73EFD" w:rsidRPr="00AF15A7" w:rsidRDefault="00E73EFD" w:rsidP="000B53AB">
      <w:pPr>
        <w:pStyle w:val="1fc"/>
        <w:rPr>
          <w:kern w:val="0"/>
          <w:lang w:eastAsia="ru-RU"/>
        </w:rPr>
      </w:pPr>
      <w:r w:rsidRPr="00BC2A49">
        <w:rPr>
          <w:lang w:eastAsia="ru-RU"/>
        </w:rPr>
        <w:t>оптимизацию</w:t>
      </w:r>
      <w:r w:rsidRPr="00AF15A7">
        <w:rPr>
          <w:kern w:val="0"/>
          <w:lang w:eastAsia="ru-RU"/>
        </w:rPr>
        <w:t xml:space="preserve"> транспортной системы.</w:t>
      </w:r>
    </w:p>
    <w:p w:rsidR="00E73EFD" w:rsidRPr="00AF15A7" w:rsidRDefault="00E73EFD" w:rsidP="00AF15A7">
      <w:pPr>
        <w:pStyle w:val="23"/>
        <w:widowControl w:val="0"/>
        <w:spacing w:after="0" w:line="360" w:lineRule="auto"/>
        <w:ind w:left="0" w:firstLine="709"/>
        <w:jc w:val="both"/>
        <w:rPr>
          <w:sz w:val="24"/>
          <w:szCs w:val="24"/>
          <w:u w:val="single"/>
        </w:rPr>
      </w:pPr>
      <w:r w:rsidRPr="00AF15A7">
        <w:rPr>
          <w:sz w:val="24"/>
          <w:szCs w:val="24"/>
          <w:u w:val="single"/>
        </w:rPr>
        <w:t>Инженерно-технические и технологические мероприятия включают:</w:t>
      </w:r>
    </w:p>
    <w:p w:rsidR="00E73EFD" w:rsidRPr="00AF15A7" w:rsidRDefault="00E73EFD" w:rsidP="000B53AB">
      <w:pPr>
        <w:pStyle w:val="1fc"/>
        <w:rPr>
          <w:kern w:val="0"/>
          <w:lang w:eastAsia="ru-RU"/>
        </w:rPr>
      </w:pPr>
      <w:r w:rsidRPr="00BC2A49">
        <w:rPr>
          <w:lang w:eastAsia="ru-RU"/>
        </w:rPr>
        <w:t>обеспечение</w:t>
      </w:r>
      <w:r w:rsidRPr="00AF15A7">
        <w:rPr>
          <w:kern w:val="0"/>
          <w:lang w:eastAsia="ru-RU"/>
        </w:rPr>
        <w:t xml:space="preserve"> моторным топливом с улучшенными экологическими характеристиками не ниже класса «Евро-4» и «Евро-5».</w:t>
      </w:r>
    </w:p>
    <w:p w:rsidR="00E73EFD" w:rsidRPr="00AF15A7" w:rsidRDefault="00E73EFD" w:rsidP="00AF15A7">
      <w:pPr>
        <w:pStyle w:val="23"/>
        <w:widowControl w:val="0"/>
        <w:spacing w:after="0" w:line="360" w:lineRule="auto"/>
        <w:ind w:left="0" w:firstLine="709"/>
        <w:jc w:val="both"/>
        <w:rPr>
          <w:sz w:val="24"/>
          <w:szCs w:val="24"/>
        </w:rPr>
      </w:pPr>
      <w:r w:rsidRPr="00AF15A7">
        <w:rPr>
          <w:sz w:val="24"/>
          <w:szCs w:val="24"/>
        </w:rPr>
        <w:t>Основными организационно-административными мероприятиями в области охраны атмосферного воздуха являются:</w:t>
      </w:r>
    </w:p>
    <w:p w:rsidR="00E73EFD" w:rsidRPr="00BC2A49" w:rsidRDefault="00E73EFD" w:rsidP="000B53AB">
      <w:pPr>
        <w:pStyle w:val="1fc"/>
        <w:rPr>
          <w:lang w:eastAsia="ru-RU"/>
        </w:rPr>
      </w:pPr>
      <w:r w:rsidRPr="00BC2A49">
        <w:rPr>
          <w:lang w:eastAsia="ru-RU"/>
        </w:rPr>
        <w:t>осуществление сводных расчетов загрязнения атмосферного воздуха выбросами загрязняющих веществ от предприятий и автотранспорта поселения в целях реализации мероприятий, направленных на улучшение состояния атмосферного воздуха, в том числе для установления санитарно-защитных зон предприятий, сооружений и иных объектов;</w:t>
      </w:r>
    </w:p>
    <w:p w:rsidR="00E73EFD" w:rsidRPr="00BC2A49" w:rsidRDefault="00E73EFD" w:rsidP="000B53AB">
      <w:pPr>
        <w:pStyle w:val="1fc"/>
        <w:rPr>
          <w:lang w:eastAsia="ru-RU"/>
        </w:rPr>
      </w:pPr>
      <w:r w:rsidRPr="00BC2A49">
        <w:rPr>
          <w:lang w:eastAsia="ru-RU"/>
        </w:rPr>
        <w:t>установление жестких ограничений на выброс загрязняющих веществ в атмосферу от основных источников;</w:t>
      </w:r>
    </w:p>
    <w:p w:rsidR="00E73EFD" w:rsidRPr="00AF15A7" w:rsidRDefault="00E73EFD" w:rsidP="000B53AB">
      <w:pPr>
        <w:pStyle w:val="1fc"/>
        <w:rPr>
          <w:kern w:val="0"/>
          <w:lang w:eastAsia="ru-RU"/>
        </w:rPr>
      </w:pPr>
      <w:r w:rsidRPr="00BC2A49">
        <w:rPr>
          <w:lang w:eastAsia="ru-RU"/>
        </w:rPr>
        <w:t>проведение</w:t>
      </w:r>
      <w:r w:rsidRPr="00AF15A7">
        <w:rPr>
          <w:kern w:val="0"/>
          <w:lang w:eastAsia="ru-RU"/>
        </w:rPr>
        <w:t xml:space="preserve"> мониторинговых исследований за состоянием атмосферного воздуха.</w:t>
      </w:r>
    </w:p>
    <w:p w:rsidR="00955008" w:rsidRPr="000A6034" w:rsidRDefault="00EC521A" w:rsidP="000A6034">
      <w:pPr>
        <w:pStyle w:val="23"/>
        <w:widowControl w:val="0"/>
        <w:spacing w:after="0" w:line="360" w:lineRule="auto"/>
        <w:ind w:left="0" w:firstLine="709"/>
        <w:jc w:val="center"/>
        <w:rPr>
          <w:b/>
          <w:i/>
          <w:sz w:val="24"/>
          <w:szCs w:val="24"/>
        </w:rPr>
      </w:pPr>
      <w:bookmarkStart w:id="286" w:name="_Hlt115676196"/>
      <w:bookmarkEnd w:id="285"/>
      <w:bookmarkEnd w:id="286"/>
      <w:r w:rsidRPr="000A6034">
        <w:rPr>
          <w:b/>
          <w:i/>
          <w:sz w:val="24"/>
          <w:szCs w:val="24"/>
        </w:rPr>
        <w:lastRenderedPageBreak/>
        <w:t>Поверхностные и подземные воды</w:t>
      </w:r>
    </w:p>
    <w:p w:rsidR="00BF424C" w:rsidRPr="00E73EFD" w:rsidRDefault="00BF424C" w:rsidP="00E73EFD">
      <w:pPr>
        <w:pStyle w:val="23"/>
        <w:widowControl w:val="0"/>
        <w:spacing w:after="0" w:line="360" w:lineRule="auto"/>
        <w:ind w:left="0" w:firstLine="709"/>
        <w:jc w:val="both"/>
        <w:rPr>
          <w:sz w:val="24"/>
          <w:szCs w:val="24"/>
        </w:rPr>
      </w:pPr>
      <w:r w:rsidRPr="00E73EFD">
        <w:rPr>
          <w:sz w:val="24"/>
          <w:szCs w:val="24"/>
        </w:rPr>
        <w:t xml:space="preserve">Наряду с централизованным водоснабжением существует децентрализованное (общественные колодцы и пр.), находящееся на участках индивидуальной застройки. По данным ФГУЗ </w:t>
      </w:r>
      <w:bookmarkStart w:id="287" w:name="_Hlk1920819"/>
      <w:r w:rsidRPr="00E73EFD">
        <w:rPr>
          <w:sz w:val="24"/>
          <w:szCs w:val="24"/>
        </w:rPr>
        <w:t>«</w:t>
      </w:r>
      <w:bookmarkEnd w:id="287"/>
      <w:r w:rsidRPr="00E73EFD">
        <w:rPr>
          <w:sz w:val="24"/>
          <w:szCs w:val="24"/>
        </w:rPr>
        <w:t>Центр гигиены и эпидемиологии</w:t>
      </w:r>
      <w:r w:rsidR="00E73EFD" w:rsidRPr="00E73EFD">
        <w:rPr>
          <w:sz w:val="24"/>
          <w:szCs w:val="24"/>
        </w:rPr>
        <w:t>”</w:t>
      </w:r>
      <w:r w:rsidRPr="00E73EFD">
        <w:rPr>
          <w:sz w:val="24"/>
          <w:szCs w:val="24"/>
        </w:rPr>
        <w:t xml:space="preserve"> в </w:t>
      </w:r>
      <w:r w:rsidR="00E73EFD" w:rsidRPr="00E73EFD">
        <w:rPr>
          <w:sz w:val="24"/>
          <w:szCs w:val="24"/>
        </w:rPr>
        <w:t>Пушкиногорье</w:t>
      </w:r>
      <w:r w:rsidRPr="00E73EFD">
        <w:rPr>
          <w:sz w:val="24"/>
          <w:szCs w:val="24"/>
        </w:rPr>
        <w:t xml:space="preserve"> наблюдаются неудовлетворительные пробы качества воды по микробиологическим и санитарно-химическим показателям как централизованного, так и децентрализованного водоснабжения. Ремонт и обслуживание источников нецентрализованного водоснабжения осуществляется по заявкам жильцов. В водопроводной воде отмечалось превышение содержания показателей мутности, цветности, запаха, а также микроэлементов: сероводорода и железа. </w:t>
      </w:r>
    </w:p>
    <w:p w:rsidR="00BF424C" w:rsidRPr="00E73EFD" w:rsidRDefault="00BF424C" w:rsidP="00E73EFD">
      <w:pPr>
        <w:pStyle w:val="23"/>
        <w:widowControl w:val="0"/>
        <w:spacing w:after="0" w:line="360" w:lineRule="auto"/>
        <w:ind w:left="0" w:firstLine="709"/>
        <w:jc w:val="both"/>
        <w:rPr>
          <w:sz w:val="24"/>
          <w:szCs w:val="24"/>
        </w:rPr>
      </w:pPr>
      <w:r w:rsidRPr="00E73EFD">
        <w:rPr>
          <w:sz w:val="24"/>
          <w:szCs w:val="24"/>
        </w:rPr>
        <w:t xml:space="preserve">По данным территориального отдела Роспотребнадзора источников с постоянным бактериологическим загрязнением на рассматриваемой территории нет, определены зоны строгого режима источников водоснабжения: для артскважин и колодцев по 50 м в радиусе. </w:t>
      </w:r>
    </w:p>
    <w:p w:rsidR="00BF424C" w:rsidRPr="00E73EFD" w:rsidRDefault="00BF424C" w:rsidP="00E73EFD">
      <w:pPr>
        <w:pStyle w:val="23"/>
        <w:widowControl w:val="0"/>
        <w:spacing w:after="0" w:line="360" w:lineRule="auto"/>
        <w:ind w:left="0" w:firstLine="709"/>
        <w:jc w:val="both"/>
        <w:rPr>
          <w:sz w:val="24"/>
          <w:szCs w:val="24"/>
        </w:rPr>
      </w:pPr>
      <w:r w:rsidRPr="00E73EFD">
        <w:rPr>
          <w:sz w:val="24"/>
          <w:szCs w:val="24"/>
        </w:rPr>
        <w:t xml:space="preserve">Санитарно-техническое состояние водопроводных сетей неудовлетворительное, наблюдается большой износ сетей. </w:t>
      </w:r>
    </w:p>
    <w:p w:rsidR="00BF424C" w:rsidRPr="00E73EFD" w:rsidRDefault="00BF424C" w:rsidP="00E73EFD">
      <w:pPr>
        <w:pStyle w:val="23"/>
        <w:widowControl w:val="0"/>
        <w:spacing w:after="0" w:line="360" w:lineRule="auto"/>
        <w:ind w:left="0" w:firstLine="709"/>
        <w:jc w:val="both"/>
        <w:rPr>
          <w:sz w:val="24"/>
          <w:szCs w:val="24"/>
        </w:rPr>
      </w:pPr>
      <w:r w:rsidRPr="00E73EFD">
        <w:rPr>
          <w:sz w:val="24"/>
          <w:szCs w:val="24"/>
        </w:rPr>
        <w:t>Основным загрязнителем открытых водоемов являются стоки от населенных пунктов. На сегодняшний день существует проблема несовершенного технологического процесса очистки канализационных сточных  вод.</w:t>
      </w:r>
    </w:p>
    <w:p w:rsidR="00B654EB" w:rsidRPr="00EF4275" w:rsidRDefault="00B654EB" w:rsidP="00E73EFD">
      <w:pPr>
        <w:pStyle w:val="23"/>
        <w:widowControl w:val="0"/>
        <w:spacing w:after="0" w:line="360" w:lineRule="auto"/>
        <w:ind w:left="0" w:firstLine="709"/>
        <w:jc w:val="both"/>
        <w:rPr>
          <w:sz w:val="24"/>
          <w:szCs w:val="24"/>
          <w:u w:val="single"/>
        </w:rPr>
      </w:pPr>
      <w:r w:rsidRPr="00EF4275">
        <w:rPr>
          <w:sz w:val="24"/>
          <w:szCs w:val="24"/>
          <w:u w:val="single"/>
        </w:rPr>
        <w:t>Генеральным планом предлага</w:t>
      </w:r>
      <w:r w:rsidR="00EF4275">
        <w:rPr>
          <w:sz w:val="24"/>
          <w:szCs w:val="24"/>
          <w:u w:val="single"/>
        </w:rPr>
        <w:t>ю</w:t>
      </w:r>
      <w:r w:rsidRPr="00EF4275">
        <w:rPr>
          <w:sz w:val="24"/>
          <w:szCs w:val="24"/>
          <w:u w:val="single"/>
        </w:rPr>
        <w:t>тся</w:t>
      </w:r>
      <w:r w:rsidR="00EF4275">
        <w:rPr>
          <w:sz w:val="24"/>
          <w:szCs w:val="24"/>
          <w:u w:val="single"/>
        </w:rPr>
        <w:t xml:space="preserve"> мероприятия по</w:t>
      </w:r>
      <w:r w:rsidR="00275226" w:rsidRPr="00EF4275">
        <w:rPr>
          <w:sz w:val="24"/>
          <w:szCs w:val="24"/>
          <w:u w:val="single"/>
        </w:rPr>
        <w:t>:</w:t>
      </w:r>
    </w:p>
    <w:p w:rsidR="00B654EB" w:rsidRPr="00BC2A49" w:rsidRDefault="00B654EB" w:rsidP="000B53AB">
      <w:pPr>
        <w:pStyle w:val="1fc"/>
        <w:rPr>
          <w:lang w:eastAsia="ru-RU"/>
        </w:rPr>
      </w:pPr>
      <w:bookmarkStart w:id="288" w:name="_Toc236116771"/>
      <w:r w:rsidRPr="00BC2A49">
        <w:rPr>
          <w:lang w:eastAsia="ru-RU"/>
        </w:rPr>
        <w:t>рациональному использованию водных ресурсов и  обеспечению населения качественной питьевой водой:</w:t>
      </w:r>
      <w:bookmarkEnd w:id="288"/>
    </w:p>
    <w:p w:rsidR="00B654EB" w:rsidRPr="00BC2A49" w:rsidRDefault="00AF15A7" w:rsidP="000B53AB">
      <w:pPr>
        <w:pStyle w:val="1fc"/>
        <w:rPr>
          <w:lang w:eastAsia="ru-RU"/>
        </w:rPr>
      </w:pPr>
      <w:r w:rsidRPr="00BC2A49">
        <w:rPr>
          <w:lang w:eastAsia="ru-RU"/>
        </w:rPr>
        <w:t>о</w:t>
      </w:r>
      <w:r w:rsidR="00B654EB" w:rsidRPr="00BC2A49">
        <w:rPr>
          <w:lang w:eastAsia="ru-RU"/>
        </w:rPr>
        <w:t>рганизаци</w:t>
      </w:r>
      <w:r w:rsidR="00EF4275">
        <w:rPr>
          <w:lang w:eastAsia="ru-RU"/>
        </w:rPr>
        <w:t>и</w:t>
      </w:r>
      <w:r w:rsidR="00B654EB" w:rsidRPr="00BC2A49">
        <w:rPr>
          <w:lang w:eastAsia="ru-RU"/>
        </w:rPr>
        <w:t xml:space="preserve"> надежного водоснабжения населенных пунктов;</w:t>
      </w:r>
    </w:p>
    <w:p w:rsidR="00B654EB" w:rsidRPr="00BC2A49" w:rsidRDefault="00AF15A7" w:rsidP="000B53AB">
      <w:pPr>
        <w:pStyle w:val="1fc"/>
        <w:rPr>
          <w:lang w:eastAsia="ru-RU"/>
        </w:rPr>
      </w:pPr>
      <w:r w:rsidRPr="00BC2A49">
        <w:rPr>
          <w:lang w:eastAsia="ru-RU"/>
        </w:rPr>
        <w:t>у</w:t>
      </w:r>
      <w:r w:rsidR="00B654EB" w:rsidRPr="00BC2A49">
        <w:rPr>
          <w:lang w:eastAsia="ru-RU"/>
        </w:rPr>
        <w:t>становлени</w:t>
      </w:r>
      <w:r w:rsidR="00EF4275">
        <w:rPr>
          <w:lang w:eastAsia="ru-RU"/>
        </w:rPr>
        <w:t>ю</w:t>
      </w:r>
      <w:r w:rsidR="00B654EB" w:rsidRPr="00BC2A49">
        <w:rPr>
          <w:lang w:eastAsia="ru-RU"/>
        </w:rPr>
        <w:t xml:space="preserve"> границ водоохранных зон и прибрежных защитных полос; </w:t>
      </w:r>
    </w:p>
    <w:p w:rsidR="00B654EB" w:rsidRPr="00BC2A49" w:rsidRDefault="00AF15A7" w:rsidP="000B53AB">
      <w:pPr>
        <w:pStyle w:val="1fc"/>
        <w:rPr>
          <w:lang w:eastAsia="ru-RU"/>
        </w:rPr>
      </w:pPr>
      <w:r w:rsidRPr="00BC2A49">
        <w:rPr>
          <w:lang w:eastAsia="ru-RU"/>
        </w:rPr>
        <w:t>о</w:t>
      </w:r>
      <w:r w:rsidR="00B654EB" w:rsidRPr="00BC2A49">
        <w:rPr>
          <w:lang w:eastAsia="ru-RU"/>
        </w:rPr>
        <w:t>рганизаци</w:t>
      </w:r>
      <w:r w:rsidR="00EF4275">
        <w:rPr>
          <w:lang w:eastAsia="ru-RU"/>
        </w:rPr>
        <w:t>и</w:t>
      </w:r>
      <w:r w:rsidR="00B654EB" w:rsidRPr="00BC2A49">
        <w:rPr>
          <w:lang w:eastAsia="ru-RU"/>
        </w:rPr>
        <w:t xml:space="preserve"> современной системы очистки и утилизации хозяйственно-фекальных стоков;</w:t>
      </w:r>
    </w:p>
    <w:p w:rsidR="00B654EB" w:rsidRPr="00BC2A49" w:rsidRDefault="00AF15A7" w:rsidP="000B53AB">
      <w:pPr>
        <w:pStyle w:val="1fc"/>
        <w:rPr>
          <w:lang w:eastAsia="ru-RU"/>
        </w:rPr>
      </w:pPr>
      <w:r w:rsidRPr="00BC2A49">
        <w:rPr>
          <w:lang w:eastAsia="ru-RU"/>
        </w:rPr>
        <w:t>о</w:t>
      </w:r>
      <w:r w:rsidR="00B654EB" w:rsidRPr="00BC2A49">
        <w:rPr>
          <w:lang w:eastAsia="ru-RU"/>
        </w:rPr>
        <w:t>рганизаци</w:t>
      </w:r>
      <w:r w:rsidR="00EF4275">
        <w:rPr>
          <w:lang w:eastAsia="ru-RU"/>
        </w:rPr>
        <w:t>и</w:t>
      </w:r>
      <w:r w:rsidR="00B654EB" w:rsidRPr="00BC2A49">
        <w:rPr>
          <w:lang w:eastAsia="ru-RU"/>
        </w:rPr>
        <w:t xml:space="preserve"> отвода и очистки дождевых стоков; </w:t>
      </w:r>
    </w:p>
    <w:p w:rsidR="00B654EB" w:rsidRPr="00BC2A49" w:rsidRDefault="00AF15A7" w:rsidP="000B53AB">
      <w:pPr>
        <w:pStyle w:val="1fc"/>
        <w:rPr>
          <w:lang w:eastAsia="ru-RU"/>
        </w:rPr>
      </w:pPr>
      <w:r w:rsidRPr="00BC2A49">
        <w:rPr>
          <w:lang w:eastAsia="ru-RU"/>
        </w:rPr>
        <w:t>о</w:t>
      </w:r>
      <w:r w:rsidR="00B654EB" w:rsidRPr="00BC2A49">
        <w:rPr>
          <w:lang w:eastAsia="ru-RU"/>
        </w:rPr>
        <w:t>рганизаци</w:t>
      </w:r>
      <w:r w:rsidR="00EF4275">
        <w:rPr>
          <w:lang w:eastAsia="ru-RU"/>
        </w:rPr>
        <w:t>и</w:t>
      </w:r>
      <w:r w:rsidR="00B654EB" w:rsidRPr="00BC2A49">
        <w:rPr>
          <w:lang w:eastAsia="ru-RU"/>
        </w:rPr>
        <w:t xml:space="preserve"> службы мониторинга на всех существующих водозаборах (ведение гидрогеологического контроля и режима эксплуатации);</w:t>
      </w:r>
    </w:p>
    <w:p w:rsidR="00B654EB" w:rsidRPr="00BC2A49" w:rsidRDefault="00AF15A7" w:rsidP="000B53AB">
      <w:pPr>
        <w:pStyle w:val="1fc"/>
        <w:rPr>
          <w:lang w:eastAsia="ru-RU"/>
        </w:rPr>
      </w:pPr>
      <w:r w:rsidRPr="00BC2A49">
        <w:rPr>
          <w:lang w:eastAsia="ru-RU"/>
        </w:rPr>
        <w:t>б</w:t>
      </w:r>
      <w:r w:rsidR="00B654EB" w:rsidRPr="00BC2A49">
        <w:rPr>
          <w:lang w:eastAsia="ru-RU"/>
        </w:rPr>
        <w:t>лагоустройств</w:t>
      </w:r>
      <w:r w:rsidR="00EF4275">
        <w:rPr>
          <w:lang w:eastAsia="ru-RU"/>
        </w:rPr>
        <w:t>у</w:t>
      </w:r>
      <w:r w:rsidR="00B654EB" w:rsidRPr="00BC2A49">
        <w:rPr>
          <w:lang w:eastAsia="ru-RU"/>
        </w:rPr>
        <w:t xml:space="preserve"> и планировк</w:t>
      </w:r>
      <w:r w:rsidR="00EF4275">
        <w:rPr>
          <w:lang w:eastAsia="ru-RU"/>
        </w:rPr>
        <w:t>е</w:t>
      </w:r>
      <w:r w:rsidR="00B654EB" w:rsidRPr="00BC2A49">
        <w:rPr>
          <w:lang w:eastAsia="ru-RU"/>
        </w:rPr>
        <w:t xml:space="preserve"> территории вокруг родников и колодцев, проведение планового и текущего ремонта, чистки и дезинфекции;</w:t>
      </w:r>
    </w:p>
    <w:p w:rsidR="000A6034" w:rsidRPr="000A6034" w:rsidRDefault="00AF15A7" w:rsidP="000B53AB">
      <w:pPr>
        <w:pStyle w:val="1fc"/>
      </w:pPr>
      <w:r w:rsidRPr="00BC2A49">
        <w:rPr>
          <w:lang w:eastAsia="ru-RU"/>
        </w:rPr>
        <w:t>у</w:t>
      </w:r>
      <w:r w:rsidR="00B654EB" w:rsidRPr="00BC2A49">
        <w:rPr>
          <w:lang w:eastAsia="ru-RU"/>
        </w:rPr>
        <w:t>становление</w:t>
      </w:r>
      <w:r w:rsidR="00B654EB" w:rsidRPr="00AF15A7">
        <w:rPr>
          <w:kern w:val="0"/>
          <w:lang w:eastAsia="ru-RU"/>
        </w:rPr>
        <w:t xml:space="preserve"> проектов зон санитарной охраны водных объектов, используемых для питьевого, хозяйственно-бытового водоснабжения  и установление границ и режима зон санитарной охраны</w:t>
      </w:r>
      <w:r w:rsidR="00B654EB" w:rsidRPr="00E73EFD">
        <w:t xml:space="preserve"> источников питьевого и хозяйственно-бытового водоснабжения</w:t>
      </w:r>
      <w:r w:rsidR="000A6034">
        <w:t>;</w:t>
      </w:r>
    </w:p>
    <w:p w:rsidR="000A6034" w:rsidRDefault="000A6034" w:rsidP="000A6034">
      <w:pPr>
        <w:suppressAutoHyphens/>
        <w:spacing w:after="0" w:line="360" w:lineRule="auto"/>
        <w:ind w:firstLine="709"/>
        <w:jc w:val="both"/>
      </w:pPr>
      <w:r>
        <w:t xml:space="preserve">Для </w:t>
      </w:r>
      <w:r w:rsidRPr="00E73EFD">
        <w:t>предотвращени</w:t>
      </w:r>
      <w:r>
        <w:t xml:space="preserve">я </w:t>
      </w:r>
      <w:r w:rsidRPr="00E73EFD">
        <w:t>загрязнения водных объектов</w:t>
      </w:r>
      <w:r>
        <w:t xml:space="preserve"> требуется:</w:t>
      </w:r>
    </w:p>
    <w:p w:rsidR="00B654EB" w:rsidRPr="00E73EFD" w:rsidRDefault="000A6034" w:rsidP="000B53AB">
      <w:pPr>
        <w:pStyle w:val="1fc"/>
        <w:rPr>
          <w:lang w:eastAsia="ru-RU"/>
        </w:rPr>
      </w:pPr>
      <w:r>
        <w:rPr>
          <w:lang w:eastAsia="ru-RU"/>
        </w:rPr>
        <w:lastRenderedPageBreak/>
        <w:t>р</w:t>
      </w:r>
      <w:r w:rsidR="00B654EB" w:rsidRPr="00E73EFD">
        <w:rPr>
          <w:lang w:eastAsia="ru-RU"/>
        </w:rPr>
        <w:t>азвитие систем канализации населенных пунктов и объектов рекреации и туризма;</w:t>
      </w:r>
    </w:p>
    <w:p w:rsidR="00B654EB" w:rsidRPr="00E73EFD" w:rsidRDefault="000A6034" w:rsidP="000B53AB">
      <w:pPr>
        <w:pStyle w:val="1fc"/>
        <w:rPr>
          <w:lang w:eastAsia="ru-RU"/>
        </w:rPr>
      </w:pPr>
      <w:r w:rsidRPr="00E73EFD">
        <w:rPr>
          <w:lang w:eastAsia="ru-RU"/>
        </w:rPr>
        <w:t>б</w:t>
      </w:r>
      <w:r w:rsidR="00B654EB" w:rsidRPr="00E73EFD">
        <w:rPr>
          <w:lang w:eastAsia="ru-RU"/>
        </w:rPr>
        <w:t>лагоустройство территории садоводств с отводом поверхностного стока на локальные очистные сооружения и устройством водонепроницаемых выгребов;</w:t>
      </w:r>
    </w:p>
    <w:p w:rsidR="00955008" w:rsidRPr="00E73EFD" w:rsidRDefault="000A6034" w:rsidP="000B53AB">
      <w:pPr>
        <w:pStyle w:val="1fc"/>
      </w:pPr>
      <w:r w:rsidRPr="00E73EFD">
        <w:rPr>
          <w:lang w:eastAsia="ru-RU"/>
        </w:rPr>
        <w:t>благоустройство</w:t>
      </w:r>
      <w:r w:rsidRPr="00E73EFD">
        <w:t xml:space="preserve"> </w:t>
      </w:r>
      <w:r w:rsidR="00B654EB" w:rsidRPr="00E73EFD">
        <w:t>и охрана зеленых насаждений в границах прибрежных защитных полос и водоохранных зон.</w:t>
      </w:r>
      <w:bookmarkStart w:id="289" w:name="_Toc319411862"/>
    </w:p>
    <w:p w:rsidR="00955008" w:rsidRPr="000A6034" w:rsidRDefault="00EC521A" w:rsidP="000A6034">
      <w:pPr>
        <w:pStyle w:val="23"/>
        <w:widowControl w:val="0"/>
        <w:spacing w:after="0" w:line="360" w:lineRule="auto"/>
        <w:ind w:left="0" w:firstLine="709"/>
        <w:jc w:val="center"/>
        <w:rPr>
          <w:b/>
          <w:i/>
          <w:sz w:val="24"/>
          <w:szCs w:val="24"/>
        </w:rPr>
      </w:pPr>
      <w:r w:rsidRPr="000A6034">
        <w:rPr>
          <w:b/>
          <w:i/>
          <w:sz w:val="24"/>
          <w:szCs w:val="24"/>
        </w:rPr>
        <w:t>Почвы</w:t>
      </w:r>
      <w:bookmarkEnd w:id="289"/>
    </w:p>
    <w:p w:rsidR="00EC521A" w:rsidRPr="00E73EFD" w:rsidRDefault="00EC521A" w:rsidP="00E73EFD">
      <w:pPr>
        <w:pStyle w:val="23"/>
        <w:widowControl w:val="0"/>
        <w:spacing w:after="0" w:line="360" w:lineRule="auto"/>
        <w:ind w:left="0" w:firstLine="709"/>
        <w:jc w:val="both"/>
        <w:rPr>
          <w:sz w:val="24"/>
          <w:szCs w:val="24"/>
        </w:rPr>
      </w:pPr>
      <w:r w:rsidRPr="00E73EFD">
        <w:rPr>
          <w:sz w:val="24"/>
          <w:szCs w:val="24"/>
        </w:rPr>
        <w:t xml:space="preserve">Почвы являются основным накопителем токсичных веществ, содержащихся в промышленных и </w:t>
      </w:r>
      <w:r w:rsidR="00A5534F">
        <w:rPr>
          <w:sz w:val="24"/>
          <w:szCs w:val="24"/>
        </w:rPr>
        <w:t>коммунальных</w:t>
      </w:r>
      <w:r w:rsidRPr="00E73EFD">
        <w:rPr>
          <w:sz w:val="24"/>
          <w:szCs w:val="24"/>
        </w:rPr>
        <w:t xml:space="preserve"> отходах, складируемых на поверхности, в выбросах предприятий и автотранспорта, сбросах сточных вод.</w:t>
      </w:r>
    </w:p>
    <w:p w:rsidR="00955008" w:rsidRPr="00E73EFD" w:rsidRDefault="00EC521A" w:rsidP="00E73EFD">
      <w:pPr>
        <w:pStyle w:val="23"/>
        <w:widowControl w:val="0"/>
        <w:spacing w:after="0" w:line="360" w:lineRule="auto"/>
        <w:ind w:left="0" w:firstLine="709"/>
        <w:jc w:val="both"/>
        <w:rPr>
          <w:sz w:val="24"/>
          <w:szCs w:val="24"/>
        </w:rPr>
      </w:pPr>
      <w:r w:rsidRPr="00E73EFD">
        <w:rPr>
          <w:sz w:val="24"/>
          <w:szCs w:val="24"/>
        </w:rPr>
        <w:t>Гигиенические требования к качеству почв устанавливаются с учетом их специфики, почвенно-климатических особенностей населенных мест, фонового содержания химических соединений и элементов.</w:t>
      </w:r>
    </w:p>
    <w:p w:rsidR="00D56D2C" w:rsidRPr="00E73EFD" w:rsidRDefault="00D56D2C" w:rsidP="00E73EFD">
      <w:pPr>
        <w:pStyle w:val="23"/>
        <w:widowControl w:val="0"/>
        <w:spacing w:after="0" w:line="360" w:lineRule="auto"/>
        <w:ind w:left="0" w:firstLine="709"/>
        <w:jc w:val="both"/>
        <w:rPr>
          <w:sz w:val="24"/>
          <w:szCs w:val="24"/>
        </w:rPr>
      </w:pPr>
      <w:bookmarkStart w:id="290" w:name="OLE_LINK432"/>
      <w:bookmarkStart w:id="291" w:name="OLE_LINK433"/>
      <w:bookmarkStart w:id="292" w:name="OLE_LINK434"/>
      <w:r w:rsidRPr="00E73EFD">
        <w:rPr>
          <w:sz w:val="24"/>
          <w:szCs w:val="24"/>
        </w:rPr>
        <w:t xml:space="preserve">Основным загрязнителем почв являются объекты сельскохозяйственного назначения (животноводческие фермы, отстойники и места хранения навозной жижи), свалки </w:t>
      </w:r>
      <w:r w:rsidR="00A5534F">
        <w:rPr>
          <w:sz w:val="24"/>
          <w:szCs w:val="24"/>
        </w:rPr>
        <w:t>коммунальных</w:t>
      </w:r>
      <w:r w:rsidRPr="00E73EFD">
        <w:rPr>
          <w:sz w:val="24"/>
          <w:szCs w:val="24"/>
        </w:rPr>
        <w:t xml:space="preserve"> отходов, места стоянки и хранения объектов транспорта. По данным территориального отдела Роспотребнадзора загрязнений почв токсичными веществами, ядохимикатами и пестицидами, солями тяжелых металлов не наблюдается. Ядохимикаты и пестициды не применяются. </w:t>
      </w:r>
    </w:p>
    <w:p w:rsidR="00D56D2C" w:rsidRPr="00E73EFD" w:rsidRDefault="00D56D2C" w:rsidP="00E73EFD">
      <w:pPr>
        <w:pStyle w:val="23"/>
        <w:widowControl w:val="0"/>
        <w:spacing w:after="0" w:line="360" w:lineRule="auto"/>
        <w:ind w:left="0" w:firstLine="709"/>
        <w:jc w:val="both"/>
        <w:rPr>
          <w:sz w:val="24"/>
          <w:szCs w:val="24"/>
        </w:rPr>
      </w:pPr>
      <w:r w:rsidRPr="00E73EFD">
        <w:rPr>
          <w:sz w:val="24"/>
          <w:szCs w:val="24"/>
        </w:rPr>
        <w:t>В населенных пунктах часть мусора и жидкие отходы утилизируются на приусадебных участках, часть вывозится на несанкционированные свалки</w:t>
      </w:r>
      <w:bookmarkEnd w:id="290"/>
      <w:bookmarkEnd w:id="291"/>
      <w:bookmarkEnd w:id="292"/>
      <w:r w:rsidRPr="00E73EFD">
        <w:rPr>
          <w:sz w:val="24"/>
          <w:szCs w:val="24"/>
        </w:rPr>
        <w:t>.</w:t>
      </w:r>
    </w:p>
    <w:p w:rsidR="00B96A5D" w:rsidRPr="00E73EFD" w:rsidRDefault="00B96A5D" w:rsidP="00E73EFD">
      <w:pPr>
        <w:pStyle w:val="23"/>
        <w:widowControl w:val="0"/>
        <w:spacing w:after="0" w:line="360" w:lineRule="auto"/>
        <w:ind w:left="0" w:firstLine="709"/>
        <w:jc w:val="both"/>
        <w:rPr>
          <w:sz w:val="24"/>
          <w:szCs w:val="24"/>
        </w:rPr>
      </w:pPr>
      <w:r w:rsidRPr="00E73EFD">
        <w:rPr>
          <w:sz w:val="24"/>
          <w:szCs w:val="24"/>
        </w:rPr>
        <w:t>Генеральным планом в качестве мероприятий по улучшению почвенного покрова территории сельского поселения предлагается:</w:t>
      </w:r>
    </w:p>
    <w:p w:rsidR="004F0A2B" w:rsidRPr="00E73EFD" w:rsidRDefault="004F0A2B" w:rsidP="000B53AB">
      <w:pPr>
        <w:pStyle w:val="1fc"/>
        <w:rPr>
          <w:lang w:eastAsia="ru-RU"/>
        </w:rPr>
      </w:pPr>
      <w:bookmarkStart w:id="293" w:name="OLE_LINK80"/>
      <w:bookmarkStart w:id="294" w:name="OLE_LINK81"/>
      <w:r w:rsidRPr="00E73EFD">
        <w:rPr>
          <w:lang w:eastAsia="ru-RU"/>
        </w:rPr>
        <w:t>ликвидация несанкционированных свалок и рекультивация территории;</w:t>
      </w:r>
    </w:p>
    <w:p w:rsidR="004F0A2B" w:rsidRPr="00E73EFD" w:rsidRDefault="004F0A2B" w:rsidP="000B53AB">
      <w:pPr>
        <w:pStyle w:val="1fc"/>
        <w:rPr>
          <w:lang w:eastAsia="ru-RU"/>
        </w:rPr>
      </w:pPr>
      <w:r w:rsidRPr="00E73EFD">
        <w:rPr>
          <w:lang w:eastAsia="ru-RU"/>
        </w:rPr>
        <w:t>ликвидация складов хранения непригодных и запрещенных к использованию пестицидов и других аргохимикатов;</w:t>
      </w:r>
    </w:p>
    <w:p w:rsidR="004F0A2B" w:rsidRPr="00E73EFD" w:rsidRDefault="004F0A2B" w:rsidP="000B53AB">
      <w:pPr>
        <w:pStyle w:val="1fc"/>
        <w:rPr>
          <w:lang w:eastAsia="ru-RU"/>
        </w:rPr>
      </w:pPr>
      <w:r w:rsidRPr="00E73EFD">
        <w:rPr>
          <w:lang w:eastAsia="ru-RU"/>
        </w:rPr>
        <w:t>разработка и внедрение схем санитарной очистки в сельских поселениях, в т.ч. в частном секторе и садоводческих товариществах;</w:t>
      </w:r>
    </w:p>
    <w:p w:rsidR="004F0A2B" w:rsidRPr="00E73EFD" w:rsidRDefault="004F0A2B" w:rsidP="000B53AB">
      <w:pPr>
        <w:pStyle w:val="1fc"/>
        <w:rPr>
          <w:lang w:eastAsia="ru-RU"/>
        </w:rPr>
      </w:pPr>
      <w:r w:rsidRPr="00E73EFD">
        <w:rPr>
          <w:lang w:eastAsia="ru-RU"/>
        </w:rPr>
        <w:t xml:space="preserve">выполнение работ по организации утилизации жидких </w:t>
      </w:r>
      <w:r w:rsidR="00A5534F">
        <w:rPr>
          <w:lang w:eastAsia="ru-RU"/>
        </w:rPr>
        <w:t>коммунальных</w:t>
      </w:r>
      <w:r w:rsidR="00471D9F">
        <w:rPr>
          <w:lang w:eastAsia="ru-RU"/>
        </w:rPr>
        <w:t xml:space="preserve"> </w:t>
      </w:r>
      <w:r w:rsidRPr="00E73EFD">
        <w:rPr>
          <w:lang w:eastAsia="ru-RU"/>
        </w:rPr>
        <w:t xml:space="preserve"> отходов;</w:t>
      </w:r>
    </w:p>
    <w:p w:rsidR="004F0A2B" w:rsidRPr="00E73EFD" w:rsidRDefault="004F0A2B" w:rsidP="000B53AB">
      <w:pPr>
        <w:pStyle w:val="1fc"/>
        <w:rPr>
          <w:lang w:eastAsia="ru-RU"/>
        </w:rPr>
      </w:pPr>
      <w:bookmarkStart w:id="295" w:name="_Toc210636279"/>
      <w:r w:rsidRPr="00E73EFD">
        <w:rPr>
          <w:lang w:eastAsia="ru-RU"/>
        </w:rPr>
        <w:t>контроль над состоянием почв в районах сервисного обслуживания автотранспорта (стоянки, АЗС, гаражи, мойки, СТО);</w:t>
      </w:r>
      <w:bookmarkEnd w:id="295"/>
    </w:p>
    <w:p w:rsidR="00325D21" w:rsidRPr="007B74A6" w:rsidRDefault="004F0A2B" w:rsidP="000B53AB">
      <w:pPr>
        <w:pStyle w:val="1fc"/>
      </w:pPr>
      <w:bookmarkStart w:id="296" w:name="_Toc210636280"/>
      <w:r w:rsidRPr="00E73EFD">
        <w:rPr>
          <w:lang w:eastAsia="ru-RU"/>
        </w:rPr>
        <w:t>контроль над</w:t>
      </w:r>
      <w:r w:rsidRPr="00E73EFD">
        <w:t xml:space="preserve"> техническим </w:t>
      </w:r>
      <w:r w:rsidRPr="007B74A6">
        <w:t>состоянием местного и транзитного автотранспорта</w:t>
      </w:r>
      <w:bookmarkEnd w:id="293"/>
      <w:bookmarkEnd w:id="294"/>
      <w:r w:rsidRPr="007B74A6">
        <w:t>.</w:t>
      </w:r>
      <w:bookmarkEnd w:id="296"/>
    </w:p>
    <w:p w:rsidR="00B96A5D" w:rsidRPr="007B74A6" w:rsidRDefault="00EC521A" w:rsidP="00950701">
      <w:pPr>
        <w:keepNext/>
        <w:keepLines/>
        <w:suppressAutoHyphens/>
        <w:spacing w:after="0" w:line="360" w:lineRule="auto"/>
        <w:jc w:val="center"/>
        <w:rPr>
          <w:b/>
          <w:szCs w:val="26"/>
        </w:rPr>
      </w:pPr>
      <w:bookmarkStart w:id="297" w:name="_Toc319411863"/>
      <w:r w:rsidRPr="007B74A6">
        <w:rPr>
          <w:b/>
          <w:szCs w:val="26"/>
        </w:rPr>
        <w:lastRenderedPageBreak/>
        <w:t>Радиационная обстановка</w:t>
      </w:r>
      <w:bookmarkEnd w:id="297"/>
    </w:p>
    <w:p w:rsidR="00950701" w:rsidRDefault="00950701" w:rsidP="000A6034">
      <w:pPr>
        <w:pStyle w:val="23"/>
        <w:widowControl w:val="0"/>
        <w:spacing w:after="0" w:line="360" w:lineRule="auto"/>
        <w:ind w:left="0" w:firstLine="709"/>
        <w:jc w:val="both"/>
        <w:rPr>
          <w:sz w:val="24"/>
          <w:szCs w:val="24"/>
        </w:rPr>
      </w:pPr>
      <w:r w:rsidRPr="007B74A6">
        <w:rPr>
          <w:sz w:val="24"/>
          <w:szCs w:val="24"/>
        </w:rPr>
        <w:t>Контроль радиационного фона проводится территориальным отделом Роспотребнадзора. Выполняются замеры радиационного фона, а также исследования на загрязнение цезием-137. Превышение норм не выявлено. Среднее колебание радиационного фона 13</w:t>
      </w:r>
      <w:r w:rsidR="000A6034">
        <w:rPr>
          <w:sz w:val="24"/>
          <w:szCs w:val="24"/>
        </w:rPr>
        <w:t xml:space="preserve"> </w:t>
      </w:r>
      <w:r w:rsidRPr="007B74A6">
        <w:rPr>
          <w:sz w:val="24"/>
          <w:szCs w:val="24"/>
        </w:rPr>
        <w:t xml:space="preserve">м/рентген в час. </w:t>
      </w:r>
    </w:p>
    <w:p w:rsidR="00330D03" w:rsidRDefault="00330D03" w:rsidP="000A6034">
      <w:pPr>
        <w:pStyle w:val="23"/>
        <w:widowControl w:val="0"/>
        <w:spacing w:after="0" w:line="360" w:lineRule="auto"/>
        <w:ind w:left="0" w:firstLine="709"/>
        <w:jc w:val="both"/>
        <w:rPr>
          <w:sz w:val="24"/>
          <w:szCs w:val="24"/>
        </w:rPr>
      </w:pPr>
    </w:p>
    <w:p w:rsidR="00330D03" w:rsidRDefault="00330D03" w:rsidP="000A6034">
      <w:pPr>
        <w:pStyle w:val="23"/>
        <w:widowControl w:val="0"/>
        <w:spacing w:after="0" w:line="360" w:lineRule="auto"/>
        <w:ind w:left="0" w:firstLine="709"/>
        <w:jc w:val="both"/>
        <w:rPr>
          <w:sz w:val="24"/>
          <w:szCs w:val="24"/>
        </w:rPr>
      </w:pPr>
    </w:p>
    <w:p w:rsidR="00330D03" w:rsidRDefault="00330D03" w:rsidP="000A6034">
      <w:pPr>
        <w:pStyle w:val="23"/>
        <w:widowControl w:val="0"/>
        <w:spacing w:after="0" w:line="360" w:lineRule="auto"/>
        <w:ind w:left="0" w:firstLine="709"/>
        <w:jc w:val="both"/>
        <w:rPr>
          <w:sz w:val="24"/>
          <w:szCs w:val="24"/>
        </w:rPr>
      </w:pPr>
    </w:p>
    <w:p w:rsidR="00330D03" w:rsidRDefault="00330D03" w:rsidP="000A6034">
      <w:pPr>
        <w:pStyle w:val="23"/>
        <w:widowControl w:val="0"/>
        <w:spacing w:after="0" w:line="360" w:lineRule="auto"/>
        <w:ind w:left="0" w:firstLine="709"/>
        <w:jc w:val="both"/>
        <w:rPr>
          <w:sz w:val="24"/>
          <w:szCs w:val="24"/>
        </w:rPr>
      </w:pPr>
    </w:p>
    <w:p w:rsidR="00330D03" w:rsidRDefault="00330D03" w:rsidP="000A6034">
      <w:pPr>
        <w:pStyle w:val="23"/>
        <w:widowControl w:val="0"/>
        <w:spacing w:after="0" w:line="360" w:lineRule="auto"/>
        <w:ind w:left="0" w:firstLine="709"/>
        <w:jc w:val="both"/>
        <w:rPr>
          <w:sz w:val="24"/>
          <w:szCs w:val="24"/>
        </w:rPr>
      </w:pPr>
    </w:p>
    <w:p w:rsidR="00330D03" w:rsidRDefault="00330D03" w:rsidP="000A6034">
      <w:pPr>
        <w:pStyle w:val="23"/>
        <w:widowControl w:val="0"/>
        <w:spacing w:after="0" w:line="360" w:lineRule="auto"/>
        <w:ind w:left="0" w:firstLine="709"/>
        <w:jc w:val="both"/>
        <w:rPr>
          <w:sz w:val="24"/>
          <w:szCs w:val="24"/>
        </w:rPr>
      </w:pPr>
    </w:p>
    <w:p w:rsidR="00330D03" w:rsidRPr="007B74A6" w:rsidRDefault="00330D03" w:rsidP="000A6034">
      <w:pPr>
        <w:pStyle w:val="23"/>
        <w:widowControl w:val="0"/>
        <w:spacing w:after="0" w:line="360" w:lineRule="auto"/>
        <w:ind w:left="0" w:firstLine="709"/>
        <w:jc w:val="both"/>
        <w:rPr>
          <w:sz w:val="24"/>
          <w:szCs w:val="24"/>
        </w:rPr>
      </w:pPr>
    </w:p>
    <w:p w:rsidR="001C0272" w:rsidRPr="007F24E0" w:rsidRDefault="001C0272" w:rsidP="0015673C">
      <w:pPr>
        <w:pStyle w:val="2"/>
        <w:numPr>
          <w:ilvl w:val="1"/>
          <w:numId w:val="18"/>
        </w:numPr>
        <w:ind w:left="0" w:firstLine="0"/>
        <w:rPr>
          <w:color w:val="auto"/>
        </w:rPr>
      </w:pPr>
      <w:bookmarkStart w:id="298" w:name="_Toc342378326"/>
      <w:bookmarkStart w:id="299" w:name="_Toc342472339"/>
      <w:bookmarkStart w:id="300" w:name="_Toc27647132"/>
      <w:bookmarkEnd w:id="283"/>
      <w:r w:rsidRPr="007F24E0">
        <w:rPr>
          <w:color w:val="auto"/>
        </w:rPr>
        <w:t>Зоны с особыми условиями использования территорий</w:t>
      </w:r>
      <w:bookmarkEnd w:id="298"/>
      <w:bookmarkEnd w:id="300"/>
    </w:p>
    <w:p w:rsidR="001C0272" w:rsidRPr="007F24E0" w:rsidRDefault="001C0272" w:rsidP="0015673C">
      <w:pPr>
        <w:pStyle w:val="3"/>
        <w:numPr>
          <w:ilvl w:val="2"/>
          <w:numId w:val="18"/>
        </w:numPr>
        <w:ind w:left="0" w:firstLine="0"/>
        <w:rPr>
          <w:color w:val="auto"/>
          <w:kern w:val="32"/>
          <w:lang w:eastAsia="ru-RU"/>
        </w:rPr>
      </w:pPr>
      <w:bookmarkStart w:id="301" w:name="_Toc27647133"/>
      <w:r w:rsidRPr="007F24E0">
        <w:rPr>
          <w:color w:val="auto"/>
          <w:kern w:val="32"/>
          <w:lang w:eastAsia="ru-RU"/>
        </w:rPr>
        <w:t>Зоны особо охраняемых природных территорий</w:t>
      </w:r>
      <w:bookmarkEnd w:id="301"/>
    </w:p>
    <w:p w:rsidR="00121594" w:rsidRDefault="00121594" w:rsidP="00121594">
      <w:pPr>
        <w:pStyle w:val="23"/>
        <w:widowControl w:val="0"/>
        <w:spacing w:after="0" w:line="360" w:lineRule="auto"/>
        <w:ind w:left="0" w:firstLine="709"/>
        <w:jc w:val="both"/>
        <w:rPr>
          <w:sz w:val="24"/>
          <w:szCs w:val="24"/>
        </w:rPr>
      </w:pPr>
      <w:bookmarkStart w:id="302" w:name="_Toc244667636"/>
      <w:bookmarkStart w:id="303" w:name="_Toc248573864"/>
      <w:bookmarkStart w:id="304" w:name="_Toc251227801"/>
      <w:bookmarkStart w:id="305" w:name="_Toc251227953"/>
      <w:bookmarkStart w:id="306" w:name="_Toc251228155"/>
      <w:bookmarkStart w:id="307" w:name="_Toc251316438"/>
      <w:bookmarkStart w:id="308" w:name="_Toc263336529"/>
      <w:bookmarkStart w:id="309" w:name="_Toc375635629"/>
      <w:r w:rsidRPr="00121594">
        <w:rPr>
          <w:sz w:val="24"/>
          <w:szCs w:val="24"/>
        </w:rPr>
        <w:t>На основании федерального закона "Об особо охраняемых природных территориях", принятым Государственной Думой 15 февраля 1995 года 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2364AD" w:rsidRDefault="002364AD" w:rsidP="002364AD">
      <w:pPr>
        <w:pStyle w:val="23"/>
        <w:widowControl w:val="0"/>
        <w:spacing w:after="0" w:line="360" w:lineRule="auto"/>
        <w:ind w:left="0" w:firstLine="709"/>
        <w:jc w:val="both"/>
        <w:rPr>
          <w:sz w:val="24"/>
          <w:szCs w:val="24"/>
        </w:rPr>
      </w:pPr>
      <w:r w:rsidRPr="002364AD">
        <w:rPr>
          <w:sz w:val="24"/>
          <w:szCs w:val="24"/>
        </w:rPr>
        <w:t>На территории ГП «Пушкиногорье» с 2016 года существу</w:t>
      </w:r>
      <w:r>
        <w:rPr>
          <w:sz w:val="24"/>
          <w:szCs w:val="24"/>
        </w:rPr>
        <w:t xml:space="preserve">ет </w:t>
      </w:r>
      <w:r w:rsidRPr="002364AD">
        <w:rPr>
          <w:sz w:val="24"/>
          <w:szCs w:val="24"/>
        </w:rPr>
        <w:t>- особо охраняемая природная территория регионального значения - памятник природы «Урочище Заозерье», площадью 799,6 га, положение о котором утверждено постановлением Администрации области от 28.03.2016 № 100 и охранная зона памятника природы «Урочище Заозерье», площадью 61 га, положение о которой утверждено Указом Губернатора области от 27.10.2016 № 66-УГ.</w:t>
      </w:r>
    </w:p>
    <w:p w:rsidR="0045344C" w:rsidRPr="00EF25FD" w:rsidRDefault="00EF25FD" w:rsidP="00760FC1">
      <w:pPr>
        <w:pStyle w:val="23"/>
        <w:widowControl w:val="0"/>
        <w:spacing w:after="0" w:line="360" w:lineRule="auto"/>
        <w:ind w:left="0" w:firstLine="709"/>
        <w:jc w:val="both"/>
        <w:rPr>
          <w:b/>
          <w:i/>
          <w:sz w:val="24"/>
          <w:szCs w:val="24"/>
        </w:rPr>
      </w:pPr>
      <w:r w:rsidRPr="00EF25FD">
        <w:rPr>
          <w:sz w:val="24"/>
          <w:szCs w:val="24"/>
        </w:rPr>
        <w:t>На основании </w:t>
      </w:r>
      <w:hyperlink r:id="rId153" w:history="1">
        <w:r w:rsidRPr="00EF25FD">
          <w:rPr>
            <w:sz w:val="24"/>
            <w:szCs w:val="24"/>
          </w:rPr>
          <w:t>статей 26</w:t>
        </w:r>
      </w:hyperlink>
      <w:r w:rsidRPr="00EF25FD">
        <w:rPr>
          <w:sz w:val="24"/>
          <w:szCs w:val="24"/>
        </w:rPr>
        <w:t>, </w:t>
      </w:r>
      <w:hyperlink r:id="rId154" w:history="1">
        <w:r w:rsidRPr="00EF25FD">
          <w:rPr>
            <w:sz w:val="24"/>
            <w:szCs w:val="24"/>
          </w:rPr>
          <w:t>27 Федерального закона от 14 марта 1995 г. N 33-ФЗ "Об особо охраняемых природных территориях",</w:t>
        </w:r>
      </w:hyperlink>
      <w:r w:rsidRPr="00EF25FD">
        <w:rPr>
          <w:sz w:val="24"/>
          <w:szCs w:val="24"/>
        </w:rPr>
        <w:t> </w:t>
      </w:r>
      <w:hyperlink r:id="rId155" w:history="1">
        <w:r w:rsidRPr="00EF25FD">
          <w:rPr>
            <w:sz w:val="24"/>
            <w:szCs w:val="24"/>
          </w:rPr>
          <w:t>Закона области от 07 ноября 2018 г. N</w:t>
        </w:r>
        <w:r>
          <w:t> </w:t>
        </w:r>
        <w:r w:rsidRPr="00EF25FD">
          <w:rPr>
            <w:sz w:val="24"/>
            <w:szCs w:val="24"/>
          </w:rPr>
          <w:t>1890-ОЗ "Об отдельных вопросах в области организации, охраны и использования особо охраняемых природных территорий в Псковской области"</w:t>
        </w:r>
      </w:hyperlink>
      <w:r w:rsidRPr="00EF25FD">
        <w:rPr>
          <w:sz w:val="24"/>
          <w:szCs w:val="24"/>
        </w:rPr>
        <w:t> </w:t>
      </w:r>
      <w:r w:rsidR="00121594">
        <w:rPr>
          <w:sz w:val="24"/>
          <w:szCs w:val="24"/>
        </w:rPr>
        <w:t>администрацией</w:t>
      </w:r>
      <w:r w:rsidRPr="00EF25FD">
        <w:rPr>
          <w:sz w:val="24"/>
          <w:szCs w:val="24"/>
        </w:rPr>
        <w:t xml:space="preserve"> области </w:t>
      </w:r>
      <w:r w:rsidR="00121594">
        <w:rPr>
          <w:sz w:val="24"/>
          <w:szCs w:val="24"/>
        </w:rPr>
        <w:t>было вынесено Постановление № 100 от 28.03.2016 г. «</w:t>
      </w:r>
      <w:r w:rsidR="00121594" w:rsidRPr="00121594">
        <w:rPr>
          <w:sz w:val="24"/>
          <w:szCs w:val="24"/>
        </w:rPr>
        <w:t xml:space="preserve">О памятнике природы </w:t>
      </w:r>
      <w:r w:rsidR="00121594" w:rsidRPr="00121594">
        <w:rPr>
          <w:sz w:val="24"/>
          <w:szCs w:val="24"/>
        </w:rPr>
        <w:lastRenderedPageBreak/>
        <w:t>Псковской области "Урочище "Заозерье"</w:t>
      </w:r>
      <w:r w:rsidR="00121594">
        <w:rPr>
          <w:sz w:val="24"/>
          <w:szCs w:val="24"/>
        </w:rPr>
        <w:t>.</w:t>
      </w:r>
    </w:p>
    <w:p w:rsidR="007F6B7F" w:rsidRDefault="007F6B7F" w:rsidP="00760FC1">
      <w:pPr>
        <w:pStyle w:val="23"/>
        <w:widowControl w:val="0"/>
        <w:spacing w:after="0" w:line="360" w:lineRule="auto"/>
        <w:ind w:left="0" w:firstLine="709"/>
        <w:jc w:val="both"/>
        <w:rPr>
          <w:sz w:val="24"/>
          <w:szCs w:val="24"/>
        </w:rPr>
      </w:pPr>
      <w:r w:rsidRPr="002238DE">
        <w:rPr>
          <w:sz w:val="24"/>
          <w:szCs w:val="24"/>
        </w:rPr>
        <w:t>Памятники природы</w:t>
      </w:r>
      <w:r w:rsidRPr="000A6034">
        <w:rPr>
          <w:sz w:val="24"/>
          <w:szCs w:val="24"/>
        </w:rPr>
        <w:t xml:space="preserve"> – это уникальные и ценные в научном, культурном, познавательном и оздоровительном отношении объекты, представляющие собой небольшие урочища (участки долины рек и побережий озёр), отдельные объекты (редкие геологические обнажения, минеральные источники, ценные породы деревьев), небольшие популяции животных, а также природные объекты искусственного происхождения (парки, пруды).</w:t>
      </w:r>
    </w:p>
    <w:p w:rsidR="00121594" w:rsidRDefault="00121594" w:rsidP="00760FC1">
      <w:pPr>
        <w:pStyle w:val="23"/>
        <w:widowControl w:val="0"/>
        <w:spacing w:after="0" w:line="360" w:lineRule="auto"/>
        <w:ind w:left="0" w:firstLine="709"/>
        <w:jc w:val="both"/>
        <w:rPr>
          <w:sz w:val="24"/>
          <w:szCs w:val="24"/>
        </w:rPr>
      </w:pPr>
      <w:r w:rsidRPr="00121594">
        <w:rPr>
          <w:sz w:val="24"/>
          <w:szCs w:val="24"/>
        </w:rPr>
        <w:t>На основании постановления администрации Псковской области от 04.12.95 N</w:t>
      </w:r>
      <w:r w:rsidR="002364AD">
        <w:rPr>
          <w:sz w:val="24"/>
          <w:szCs w:val="24"/>
        </w:rPr>
        <w:t> </w:t>
      </w:r>
      <w:r w:rsidRPr="00121594">
        <w:rPr>
          <w:sz w:val="24"/>
          <w:szCs w:val="24"/>
        </w:rPr>
        <w:t>196 на территории муниципального образования "Пушкиногорье", западнее д. Загоски располагается часть уникального, невосполнимого, ценного в экологическом, научном, культурном и эстетическом отношениях природно-ландшафтного комплекса  - урочища "Заозерье" - 66 га.</w:t>
      </w:r>
    </w:p>
    <w:p w:rsidR="004064F9" w:rsidRDefault="00203B9E" w:rsidP="00760FC1">
      <w:pPr>
        <w:pStyle w:val="23"/>
        <w:widowControl w:val="0"/>
        <w:spacing w:after="0" w:line="360" w:lineRule="auto"/>
        <w:ind w:left="0" w:firstLine="709"/>
        <w:jc w:val="both"/>
        <w:rPr>
          <w:sz w:val="24"/>
          <w:szCs w:val="24"/>
        </w:rPr>
      </w:pPr>
      <w:r>
        <w:rPr>
          <w:sz w:val="24"/>
          <w:szCs w:val="24"/>
        </w:rPr>
        <w:t>Территория Памятника природы относится к особо охраняемым природным территориям, в</w:t>
      </w:r>
      <w:r w:rsidR="004064F9" w:rsidRPr="000A6034">
        <w:rPr>
          <w:sz w:val="24"/>
          <w:szCs w:val="24"/>
        </w:rPr>
        <w:t xml:space="preserve">опросы хозяйственной деятельности </w:t>
      </w:r>
      <w:r>
        <w:rPr>
          <w:sz w:val="24"/>
          <w:szCs w:val="24"/>
        </w:rPr>
        <w:t>которой</w:t>
      </w:r>
      <w:r w:rsidR="004064F9" w:rsidRPr="000A6034">
        <w:rPr>
          <w:sz w:val="24"/>
          <w:szCs w:val="24"/>
        </w:rPr>
        <w:t xml:space="preserve"> регламентируются Федеральным законом </w:t>
      </w:r>
      <w:r w:rsidR="00471D9F">
        <w:rPr>
          <w:sz w:val="24"/>
          <w:szCs w:val="24"/>
        </w:rPr>
        <w:t>«</w:t>
      </w:r>
      <w:r w:rsidR="004064F9" w:rsidRPr="000A6034">
        <w:rPr>
          <w:sz w:val="24"/>
          <w:szCs w:val="24"/>
        </w:rPr>
        <w:t>Об особо охраняемых природных территориях</w:t>
      </w:r>
      <w:r w:rsidR="00471D9F">
        <w:rPr>
          <w:sz w:val="24"/>
          <w:szCs w:val="24"/>
        </w:rPr>
        <w:t>»</w:t>
      </w:r>
      <w:r w:rsidR="004064F9" w:rsidRPr="000A6034">
        <w:rPr>
          <w:sz w:val="24"/>
          <w:szCs w:val="24"/>
        </w:rPr>
        <w:t xml:space="preserve"> от 14.03.95 № 33-ФЗ и соответствующими Положениями для каждого объекта.</w:t>
      </w:r>
    </w:p>
    <w:p w:rsidR="00203B9E" w:rsidRDefault="00203B9E" w:rsidP="00760FC1">
      <w:pPr>
        <w:autoSpaceDE w:val="0"/>
        <w:autoSpaceDN w:val="0"/>
        <w:adjustRightInd w:val="0"/>
        <w:spacing w:after="0" w:line="360" w:lineRule="auto"/>
        <w:ind w:firstLine="709"/>
        <w:jc w:val="both"/>
        <w:rPr>
          <w:rFonts w:ascii="Calibri" w:hAnsi="Calibri" w:cs="Calibri"/>
          <w:kern w:val="0"/>
          <w:sz w:val="22"/>
          <w:szCs w:val="22"/>
          <w:lang w:eastAsia="ru-RU"/>
        </w:rPr>
      </w:pPr>
      <w:r w:rsidRPr="00203B9E">
        <w:rPr>
          <w:rFonts w:eastAsia="Times New Roman"/>
          <w:kern w:val="0"/>
          <w:lang w:eastAsia="ru-RU"/>
        </w:rPr>
        <w:t xml:space="preserve">Ограничения использования объектов недвижимости в границах охранной зоны памятника природы Псковской области "Урочище Заозерье" установлены Указом Губернатора Псковской области от 27.10.2016 г. № 66-УГ. В границах охранной зоны памятника природы запрещается хозяйственная и иная деятельность, которая наносит ущерб природным комплексам, объектам растительного и животного мира: проведение работ, которые создают угрозу естественному гидрологическому режиму озера Заозерное или нарушают его; проведение работ, которые нарушают состояние почвенного покрова, приводят к возникновению и развитию эрозионных процессов почв; загрязнение почв, захламление территории, организация свалок (в том числе свалок снега) и захоронение отходов производства и потребления; размещение промышленных объектов и производств первого, второго, третьего, четвертого и пятого классов в соответствии с санитарной классификацией; разведка и добыча полезных ископаемых; мойка транспортных средств; нарушение местообитаний видов растений, грибов и животных, включенных в Красную книгу Российской Федерации и Красную книгу Псковской области; использование сточных вод для удобрения почв;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осуществление авиационных мер по борьбе с вредителями и болезнями растений; движение и стоянка транспортных средств (кроме специальных </w:t>
      </w:r>
      <w:r w:rsidRPr="00203B9E">
        <w:rPr>
          <w:rFonts w:eastAsia="Times New Roman"/>
          <w:kern w:val="0"/>
          <w:lang w:eastAsia="ru-RU"/>
        </w:rPr>
        <w:lastRenderedPageBreak/>
        <w:t>транспортных средств), за исключением их движения по дорогам и стоянки на дорогах и в специально оборудованных местах, имеющих твердое покрытие; распашка земель; размещение отвалов размываемых грунтов; выпас сельскохозяйственных животных и организация для них летних лагерей и ванн; разработка всех видов полезных ископаемых и какая-либо иная деятельность, связанная с разработкой карьеров, добычей песка, гравия, дерна, торфа, туфа и других материалов; проведение мелиоративных и других работ, меняющих гидрологический режим территории; предоставление земельных участков для строительства, а также для ведения садоводства и огородничества; уничтожение мест выходов родниковых вод, изменение русла ручьев, рек; уничтожение редких, охраняемых и находящихся под угрозой исчезновения видов растений и животных; выжигание растительности; уничтожение аншлагов, оборудованных мест отдыха.</w:t>
      </w:r>
    </w:p>
    <w:p w:rsidR="000A6034" w:rsidRPr="0045344C" w:rsidRDefault="000A6034" w:rsidP="00760FC1">
      <w:pPr>
        <w:pStyle w:val="23"/>
        <w:widowControl w:val="0"/>
        <w:spacing w:after="0" w:line="360" w:lineRule="auto"/>
        <w:ind w:left="0" w:firstLine="709"/>
        <w:jc w:val="both"/>
        <w:rPr>
          <w:sz w:val="24"/>
          <w:szCs w:val="24"/>
        </w:rPr>
      </w:pPr>
      <w:bookmarkStart w:id="310" w:name="_Hlk1922650"/>
      <w:r w:rsidRPr="00760FC1">
        <w:rPr>
          <w:sz w:val="24"/>
          <w:szCs w:val="24"/>
        </w:rPr>
        <w:t>Зоны особо</w:t>
      </w:r>
      <w:r w:rsidR="00760FC1">
        <w:rPr>
          <w:sz w:val="24"/>
          <w:szCs w:val="24"/>
        </w:rPr>
        <w:t xml:space="preserve"> </w:t>
      </w:r>
      <w:r w:rsidRPr="00760FC1">
        <w:rPr>
          <w:sz w:val="24"/>
          <w:szCs w:val="24"/>
        </w:rPr>
        <w:t xml:space="preserve">охраняемых природных  территорий </w:t>
      </w:r>
      <w:bookmarkEnd w:id="310"/>
      <w:r w:rsidRPr="00760FC1">
        <w:rPr>
          <w:sz w:val="24"/>
          <w:szCs w:val="24"/>
        </w:rPr>
        <w:t>установлены в соответствии с Постановлением Администрации Псковской области от 22 января 2013 года N 18 «Об утверждении региональных нормативов градостроительного проектирования Псковской области».</w:t>
      </w:r>
    </w:p>
    <w:p w:rsidR="0045344C" w:rsidRPr="00E637C8" w:rsidRDefault="00E637C8" w:rsidP="0015673C">
      <w:pPr>
        <w:pStyle w:val="3"/>
        <w:numPr>
          <w:ilvl w:val="2"/>
          <w:numId w:val="18"/>
        </w:numPr>
        <w:ind w:left="0" w:firstLine="0"/>
        <w:rPr>
          <w:color w:val="auto"/>
          <w:kern w:val="32"/>
          <w:lang w:eastAsia="ru-RU"/>
        </w:rPr>
      </w:pPr>
      <w:bookmarkStart w:id="311" w:name="_Toc303240072"/>
      <w:bookmarkStart w:id="312" w:name="_Toc342378327"/>
      <w:bookmarkStart w:id="313" w:name="_Toc509150269"/>
      <w:bookmarkStart w:id="314" w:name="_Toc27647134"/>
      <w:r>
        <w:rPr>
          <w:color w:val="auto"/>
          <w:kern w:val="32"/>
          <w:lang w:eastAsia="ru-RU"/>
        </w:rPr>
        <w:t>Зоны охраны о</w:t>
      </w:r>
      <w:r w:rsidR="0045344C" w:rsidRPr="00E637C8">
        <w:rPr>
          <w:color w:val="auto"/>
          <w:kern w:val="32"/>
          <w:lang w:eastAsia="ru-RU"/>
        </w:rPr>
        <w:t>бъект</w:t>
      </w:r>
      <w:r>
        <w:rPr>
          <w:color w:val="auto"/>
          <w:kern w:val="32"/>
          <w:lang w:eastAsia="ru-RU"/>
        </w:rPr>
        <w:t>ов</w:t>
      </w:r>
      <w:r w:rsidR="0045344C" w:rsidRPr="00E637C8">
        <w:rPr>
          <w:color w:val="auto"/>
          <w:kern w:val="32"/>
          <w:lang w:eastAsia="ru-RU"/>
        </w:rPr>
        <w:t xml:space="preserve"> культурного наследия</w:t>
      </w:r>
      <w:bookmarkEnd w:id="311"/>
      <w:bookmarkEnd w:id="312"/>
      <w:bookmarkEnd w:id="313"/>
      <w:bookmarkEnd w:id="314"/>
    </w:p>
    <w:p w:rsidR="00DC5DFF" w:rsidRPr="00DC5DFF" w:rsidRDefault="00DC5DFF" w:rsidP="00DC5DFF">
      <w:pPr>
        <w:pStyle w:val="23"/>
        <w:widowControl w:val="0"/>
        <w:spacing w:after="0" w:line="360" w:lineRule="auto"/>
        <w:ind w:left="0" w:firstLine="709"/>
        <w:jc w:val="both"/>
        <w:rPr>
          <w:sz w:val="24"/>
          <w:szCs w:val="24"/>
        </w:rPr>
      </w:pPr>
      <w:r w:rsidRPr="00DC5DFF">
        <w:rPr>
          <w:sz w:val="24"/>
          <w:szCs w:val="24"/>
        </w:rPr>
        <w:t xml:space="preserve">По данным Комитета по охране объектов культурного наследия Псковской области на территории городского поселения «Пушкиногорье» Пушкиногорского района находятся </w:t>
      </w:r>
      <w:r w:rsidR="00011418" w:rsidRPr="00DC5DFF">
        <w:rPr>
          <w:sz w:val="24"/>
          <w:szCs w:val="24"/>
        </w:rPr>
        <w:t>памятники археологии</w:t>
      </w:r>
      <w:r w:rsidR="00011418">
        <w:rPr>
          <w:sz w:val="24"/>
          <w:szCs w:val="24"/>
        </w:rPr>
        <w:t xml:space="preserve"> федерального значения</w:t>
      </w:r>
      <w:r w:rsidR="00011418" w:rsidRPr="00DC5DFF">
        <w:rPr>
          <w:sz w:val="24"/>
          <w:szCs w:val="24"/>
        </w:rPr>
        <w:t xml:space="preserve">, </w:t>
      </w:r>
      <w:r w:rsidRPr="00DC5DFF">
        <w:rPr>
          <w:sz w:val="24"/>
          <w:szCs w:val="24"/>
        </w:rPr>
        <w:t>памятники истории и архитектуры федерального значения и регионального значения, а также объекты обладающие признаками объектов культурного наследия.</w:t>
      </w:r>
    </w:p>
    <w:p w:rsidR="008E0775" w:rsidRDefault="00666DDD" w:rsidP="00011418">
      <w:pPr>
        <w:widowControl w:val="0"/>
        <w:tabs>
          <w:tab w:val="left" w:pos="1134"/>
        </w:tabs>
        <w:adjustRightInd w:val="0"/>
        <w:spacing w:after="0" w:line="360" w:lineRule="auto"/>
        <w:ind w:firstLineChars="294" w:firstLine="706"/>
        <w:jc w:val="both"/>
        <w:textAlignment w:val="baseline"/>
      </w:pPr>
      <w:r w:rsidRPr="00DC5DFF">
        <w:t xml:space="preserve">Памятники археологии </w:t>
      </w:r>
      <w:r w:rsidR="00032043" w:rsidRPr="00DC5DFF">
        <w:t>федерального значения</w:t>
      </w:r>
      <w:r>
        <w:t>, находящиеся на территории городского поселения «Пушкиногорье» входят в Перечень объектов исторического и культурного наследия федерального (общероссийского) значения, утвержденный указом  президента Российской Федерации № 176 от 20.02.1995 г.</w:t>
      </w:r>
    </w:p>
    <w:p w:rsidR="00666DDD" w:rsidRPr="00334E74" w:rsidRDefault="00666DDD" w:rsidP="00334E74">
      <w:pPr>
        <w:widowControl w:val="0"/>
        <w:tabs>
          <w:tab w:val="left" w:pos="1134"/>
        </w:tabs>
        <w:adjustRightInd w:val="0"/>
        <w:spacing w:after="0" w:line="360" w:lineRule="auto"/>
        <w:ind w:firstLineChars="294" w:firstLine="649"/>
        <w:jc w:val="both"/>
        <w:textAlignment w:val="baseline"/>
        <w:rPr>
          <w:b/>
          <w:sz w:val="22"/>
        </w:rPr>
      </w:pPr>
      <w:r w:rsidRPr="00334E74">
        <w:rPr>
          <w:b/>
          <w:sz w:val="22"/>
        </w:rPr>
        <w:t xml:space="preserve">Перечень памятников </w:t>
      </w:r>
      <w:r w:rsidR="00334E74" w:rsidRPr="00334E74">
        <w:rPr>
          <w:b/>
          <w:sz w:val="22"/>
        </w:rPr>
        <w:t xml:space="preserve">археологии </w:t>
      </w:r>
      <w:r w:rsidRPr="00334E74">
        <w:rPr>
          <w:b/>
          <w:sz w:val="22"/>
        </w:rPr>
        <w:t>включает:</w:t>
      </w:r>
    </w:p>
    <w:p w:rsidR="00BB04F2" w:rsidRPr="00334E74" w:rsidRDefault="00BB04F2"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Комплекс памятников</w:t>
      </w:r>
      <w:r w:rsidR="00DC5DFF" w:rsidRPr="00334E74">
        <w:rPr>
          <w:sz w:val="20"/>
        </w:rPr>
        <w:t xml:space="preserve"> </w:t>
      </w:r>
      <w:r w:rsidRPr="00334E74">
        <w:rPr>
          <w:sz w:val="20"/>
        </w:rPr>
        <w:t>«Воронич»</w:t>
      </w:r>
      <w:r w:rsidR="00DC5DFF" w:rsidRPr="00334E74">
        <w:rPr>
          <w:sz w:val="20"/>
        </w:rPr>
        <w:t>:</w:t>
      </w:r>
    </w:p>
    <w:p w:rsidR="00BB04F2" w:rsidRPr="00334E74" w:rsidRDefault="00BB04F2" w:rsidP="00223EFA">
      <w:pPr>
        <w:pStyle w:val="a"/>
        <w:numPr>
          <w:ilvl w:val="0"/>
          <w:numId w:val="33"/>
        </w:numPr>
        <w:tabs>
          <w:tab w:val="left" w:pos="1134"/>
        </w:tabs>
        <w:autoSpaceDE w:val="0"/>
        <w:autoSpaceDN w:val="0"/>
        <w:adjustRightInd w:val="0"/>
        <w:rPr>
          <w:sz w:val="20"/>
        </w:rPr>
      </w:pPr>
      <w:r w:rsidRPr="00334E74">
        <w:rPr>
          <w:sz w:val="20"/>
        </w:rPr>
        <w:t>Городище «Воронич»</w:t>
      </w:r>
      <w:r w:rsidR="00FF5DF7" w:rsidRPr="00334E74">
        <w:rPr>
          <w:sz w:val="20"/>
        </w:rPr>
        <w:t>,</w:t>
      </w:r>
    </w:p>
    <w:p w:rsidR="00BB04F2" w:rsidRPr="00334E74" w:rsidRDefault="00BB04F2" w:rsidP="00223EFA">
      <w:pPr>
        <w:pStyle w:val="a"/>
        <w:numPr>
          <w:ilvl w:val="0"/>
          <w:numId w:val="33"/>
        </w:numPr>
        <w:tabs>
          <w:tab w:val="left" w:pos="1134"/>
        </w:tabs>
        <w:autoSpaceDE w:val="0"/>
        <w:autoSpaceDN w:val="0"/>
        <w:adjustRightInd w:val="0"/>
        <w:rPr>
          <w:sz w:val="20"/>
        </w:rPr>
      </w:pPr>
      <w:r w:rsidRPr="00334E74">
        <w:rPr>
          <w:sz w:val="20"/>
        </w:rPr>
        <w:t>Селище «Воронич I»,</w:t>
      </w:r>
    </w:p>
    <w:p w:rsidR="00BB04F2" w:rsidRPr="00334E74" w:rsidRDefault="00BB04F2" w:rsidP="00223EFA">
      <w:pPr>
        <w:pStyle w:val="a"/>
        <w:numPr>
          <w:ilvl w:val="0"/>
          <w:numId w:val="33"/>
        </w:numPr>
        <w:tabs>
          <w:tab w:val="left" w:pos="1134"/>
        </w:tabs>
        <w:autoSpaceDE w:val="0"/>
        <w:autoSpaceDN w:val="0"/>
        <w:adjustRightInd w:val="0"/>
        <w:rPr>
          <w:sz w:val="20"/>
        </w:rPr>
      </w:pPr>
      <w:r w:rsidRPr="00334E74">
        <w:rPr>
          <w:sz w:val="20"/>
        </w:rPr>
        <w:t>Селище «Воронич II»,</w:t>
      </w:r>
    </w:p>
    <w:p w:rsidR="00BB04F2" w:rsidRPr="00334E74" w:rsidRDefault="00BB04F2" w:rsidP="00223EFA">
      <w:pPr>
        <w:pStyle w:val="a"/>
        <w:numPr>
          <w:ilvl w:val="0"/>
          <w:numId w:val="33"/>
        </w:numPr>
        <w:tabs>
          <w:tab w:val="left" w:pos="1134"/>
        </w:tabs>
        <w:autoSpaceDE w:val="0"/>
        <w:autoSpaceDN w:val="0"/>
        <w:adjustRightInd w:val="0"/>
        <w:rPr>
          <w:color w:val="000000"/>
          <w:sz w:val="20"/>
        </w:rPr>
      </w:pPr>
      <w:r w:rsidRPr="00334E74">
        <w:rPr>
          <w:sz w:val="20"/>
        </w:rPr>
        <w:t>Селище</w:t>
      </w:r>
      <w:r w:rsidR="00FF5DF7" w:rsidRPr="00334E74">
        <w:rPr>
          <w:color w:val="000000"/>
          <w:sz w:val="20"/>
        </w:rPr>
        <w:t xml:space="preserve"> «Воронич III»,</w:t>
      </w:r>
    </w:p>
    <w:p w:rsidR="00BB04F2" w:rsidRPr="00334E74" w:rsidRDefault="00DC3E64"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Селище </w:t>
      </w:r>
      <w:r w:rsidR="00DC5DFF" w:rsidRPr="00334E74">
        <w:rPr>
          <w:sz w:val="20"/>
        </w:rPr>
        <w:t>«</w:t>
      </w:r>
      <w:r w:rsidRPr="00334E74">
        <w:rPr>
          <w:sz w:val="20"/>
        </w:rPr>
        <w:t>Дедовцы</w:t>
      </w:r>
      <w:r w:rsidR="00DC5DFF" w:rsidRPr="00334E74">
        <w:rPr>
          <w:sz w:val="20"/>
        </w:rPr>
        <w:t>»</w:t>
      </w:r>
      <w:r w:rsidRPr="00334E74">
        <w:rPr>
          <w:sz w:val="20"/>
        </w:rPr>
        <w:t>,</w:t>
      </w:r>
    </w:p>
    <w:p w:rsidR="00DC3E64" w:rsidRPr="00334E74" w:rsidRDefault="00DC3E64"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Селище </w:t>
      </w:r>
      <w:r w:rsidR="00DC5DFF" w:rsidRPr="00334E74">
        <w:rPr>
          <w:sz w:val="20"/>
        </w:rPr>
        <w:t>«</w:t>
      </w:r>
      <w:r w:rsidRPr="00334E74">
        <w:rPr>
          <w:sz w:val="20"/>
        </w:rPr>
        <w:t>Зимари</w:t>
      </w:r>
      <w:r w:rsidR="00DC5DFF" w:rsidRPr="00334E74">
        <w:rPr>
          <w:sz w:val="20"/>
        </w:rPr>
        <w:t>»</w:t>
      </w:r>
      <w:r w:rsidRPr="00334E74">
        <w:rPr>
          <w:sz w:val="20"/>
        </w:rPr>
        <w:t>,</w:t>
      </w:r>
    </w:p>
    <w:p w:rsidR="00DC3E64" w:rsidRPr="00334E74" w:rsidRDefault="00DC3E64"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Курганный могильник,</w:t>
      </w:r>
    </w:p>
    <w:p w:rsidR="0042334F" w:rsidRPr="00334E74" w:rsidRDefault="00FF5DF7"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Сопка,</w:t>
      </w:r>
    </w:p>
    <w:p w:rsidR="00DC3E64" w:rsidRPr="00334E74" w:rsidRDefault="00DC5DFF"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lastRenderedPageBreak/>
        <w:t>Селище «Каменец»,</w:t>
      </w:r>
    </w:p>
    <w:p w:rsidR="0042334F" w:rsidRPr="00334E74" w:rsidRDefault="0042334F"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Курганный могильник </w:t>
      </w:r>
      <w:r w:rsidR="00DC5DFF" w:rsidRPr="00334E74">
        <w:rPr>
          <w:sz w:val="20"/>
        </w:rPr>
        <w:t>«</w:t>
      </w:r>
      <w:r w:rsidRPr="00334E74">
        <w:rPr>
          <w:sz w:val="20"/>
        </w:rPr>
        <w:t>Михайловское IV</w:t>
      </w:r>
      <w:r w:rsidR="00DC5DFF" w:rsidRPr="00334E74">
        <w:rPr>
          <w:sz w:val="20"/>
        </w:rPr>
        <w:t>»</w:t>
      </w:r>
      <w:r w:rsidRPr="00334E74">
        <w:rPr>
          <w:sz w:val="20"/>
        </w:rPr>
        <w:t>,</w:t>
      </w:r>
    </w:p>
    <w:p w:rsidR="0042334F" w:rsidRPr="00334E74" w:rsidRDefault="0042334F"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Курган,</w:t>
      </w:r>
    </w:p>
    <w:p w:rsidR="0042334F" w:rsidRPr="00334E74" w:rsidRDefault="0042334F"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Курганный могильник </w:t>
      </w:r>
      <w:r w:rsidR="00DC5DFF" w:rsidRPr="00334E74">
        <w:rPr>
          <w:sz w:val="20"/>
        </w:rPr>
        <w:t>«</w:t>
      </w:r>
      <w:r w:rsidRPr="00334E74">
        <w:rPr>
          <w:sz w:val="20"/>
        </w:rPr>
        <w:t>Михайловское V</w:t>
      </w:r>
      <w:r w:rsidR="00E6024D" w:rsidRPr="00334E74">
        <w:rPr>
          <w:sz w:val="20"/>
        </w:rPr>
        <w:t>»</w:t>
      </w:r>
      <w:r w:rsidRPr="00334E74">
        <w:rPr>
          <w:sz w:val="20"/>
        </w:rPr>
        <w:t>,</w:t>
      </w:r>
    </w:p>
    <w:p w:rsidR="0042334F" w:rsidRPr="00334E74" w:rsidRDefault="0042334F"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Курганная группа </w:t>
      </w:r>
      <w:r w:rsidR="00DC5DFF" w:rsidRPr="00334E74">
        <w:rPr>
          <w:sz w:val="20"/>
        </w:rPr>
        <w:t>«</w:t>
      </w:r>
      <w:r w:rsidRPr="00334E74">
        <w:rPr>
          <w:sz w:val="20"/>
        </w:rPr>
        <w:t>Михайловское-I</w:t>
      </w:r>
      <w:r w:rsidR="00DC5DFF" w:rsidRPr="00334E74">
        <w:rPr>
          <w:sz w:val="20"/>
        </w:rPr>
        <w:t>»</w:t>
      </w:r>
      <w:r w:rsidRPr="00334E74">
        <w:rPr>
          <w:sz w:val="20"/>
        </w:rPr>
        <w:t>,</w:t>
      </w:r>
    </w:p>
    <w:p w:rsidR="0042334F" w:rsidRPr="00334E74" w:rsidRDefault="0042334F"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Курганно</w:t>
      </w:r>
      <w:r w:rsidRPr="00334E74">
        <w:t xml:space="preserve">-жаличный могильник </w:t>
      </w:r>
      <w:r w:rsidR="00DC5DFF" w:rsidRPr="00334E74">
        <w:t>«</w:t>
      </w:r>
      <w:r w:rsidRPr="00334E74">
        <w:t>Михайловское II</w:t>
      </w:r>
      <w:r w:rsidR="00DC5DFF" w:rsidRPr="00334E74">
        <w:t>»</w:t>
      </w:r>
      <w:r w:rsidRPr="00334E74">
        <w:t xml:space="preserve">, </w:t>
      </w:r>
    </w:p>
    <w:p w:rsidR="00E6024D" w:rsidRPr="00334E74" w:rsidRDefault="00A5693C"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Курганный могильник </w:t>
      </w:r>
      <w:r w:rsidR="008B3E19" w:rsidRPr="00334E74">
        <w:rPr>
          <w:sz w:val="20"/>
        </w:rPr>
        <w:t>«</w:t>
      </w:r>
      <w:r w:rsidRPr="00334E74">
        <w:rPr>
          <w:sz w:val="20"/>
        </w:rPr>
        <w:t>Михайловское III</w:t>
      </w:r>
      <w:r w:rsidR="008B3E19" w:rsidRPr="00334E74">
        <w:rPr>
          <w:sz w:val="20"/>
        </w:rPr>
        <w:t>»</w:t>
      </w:r>
      <w:r w:rsidRPr="00334E74">
        <w:rPr>
          <w:sz w:val="20"/>
        </w:rPr>
        <w:t xml:space="preserve">, </w:t>
      </w:r>
    </w:p>
    <w:p w:rsidR="00A5693C" w:rsidRPr="00334E74" w:rsidRDefault="00943793"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Селище </w:t>
      </w:r>
      <w:r w:rsidR="008B3E19" w:rsidRPr="00334E74">
        <w:rPr>
          <w:sz w:val="20"/>
        </w:rPr>
        <w:t>«</w:t>
      </w:r>
      <w:r w:rsidRPr="00334E74">
        <w:rPr>
          <w:sz w:val="20"/>
        </w:rPr>
        <w:t>Михайловское I</w:t>
      </w:r>
      <w:r w:rsidR="008B3E19" w:rsidRPr="00334E74">
        <w:rPr>
          <w:sz w:val="20"/>
        </w:rPr>
        <w:t>»</w:t>
      </w:r>
      <w:r w:rsidRPr="00334E74">
        <w:rPr>
          <w:sz w:val="20"/>
        </w:rPr>
        <w:t xml:space="preserve">, </w:t>
      </w:r>
    </w:p>
    <w:p w:rsidR="00E6024D" w:rsidRPr="00334E74" w:rsidRDefault="00943793"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Селище </w:t>
      </w:r>
      <w:r w:rsidR="008B3E19" w:rsidRPr="00334E74">
        <w:rPr>
          <w:sz w:val="20"/>
        </w:rPr>
        <w:t>«</w:t>
      </w:r>
      <w:r w:rsidRPr="00334E74">
        <w:rPr>
          <w:sz w:val="20"/>
        </w:rPr>
        <w:t>Михайловское II</w:t>
      </w:r>
      <w:r w:rsidR="008B3E19" w:rsidRPr="00334E74">
        <w:rPr>
          <w:sz w:val="20"/>
        </w:rPr>
        <w:t>»</w:t>
      </w:r>
      <w:r w:rsidRPr="00334E74">
        <w:rPr>
          <w:sz w:val="20"/>
        </w:rPr>
        <w:t xml:space="preserve">, </w:t>
      </w:r>
    </w:p>
    <w:p w:rsidR="00943793" w:rsidRPr="00334E74" w:rsidRDefault="00943793"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Селище </w:t>
      </w:r>
      <w:r w:rsidR="00C00EF7" w:rsidRPr="00334E74">
        <w:rPr>
          <w:sz w:val="20"/>
        </w:rPr>
        <w:t>«</w:t>
      </w:r>
      <w:r w:rsidRPr="00334E74">
        <w:rPr>
          <w:sz w:val="20"/>
        </w:rPr>
        <w:t>М</w:t>
      </w:r>
      <w:r w:rsidR="00C00EF7" w:rsidRPr="00334E74">
        <w:rPr>
          <w:sz w:val="20"/>
        </w:rPr>
        <w:t>ихайловское III»</w:t>
      </w:r>
      <w:r w:rsidRPr="00334E74">
        <w:rPr>
          <w:sz w:val="20"/>
        </w:rPr>
        <w:t xml:space="preserve">, </w:t>
      </w:r>
    </w:p>
    <w:p w:rsidR="00E6024D" w:rsidRPr="00334E74" w:rsidRDefault="00943793"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Селище </w:t>
      </w:r>
      <w:r w:rsidR="00C00EF7" w:rsidRPr="00334E74">
        <w:rPr>
          <w:sz w:val="20"/>
        </w:rPr>
        <w:t>«</w:t>
      </w:r>
      <w:r w:rsidRPr="00334E74">
        <w:rPr>
          <w:sz w:val="20"/>
        </w:rPr>
        <w:t>Петровское I</w:t>
      </w:r>
    </w:p>
    <w:p w:rsidR="00943793" w:rsidRPr="00334E74" w:rsidRDefault="00943793"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Селище </w:t>
      </w:r>
      <w:r w:rsidR="00C00EF7" w:rsidRPr="00334E74">
        <w:rPr>
          <w:sz w:val="20"/>
        </w:rPr>
        <w:t>«</w:t>
      </w:r>
      <w:r w:rsidRPr="00334E74">
        <w:rPr>
          <w:sz w:val="20"/>
        </w:rPr>
        <w:t>Петровское II</w:t>
      </w:r>
      <w:r w:rsidR="00C00EF7" w:rsidRPr="00334E74">
        <w:rPr>
          <w:sz w:val="20"/>
        </w:rPr>
        <w:t>»</w:t>
      </w:r>
      <w:r w:rsidRPr="00334E74">
        <w:rPr>
          <w:sz w:val="20"/>
        </w:rPr>
        <w:t xml:space="preserve">, </w:t>
      </w:r>
    </w:p>
    <w:p w:rsidR="00943793" w:rsidRPr="00334E74" w:rsidRDefault="00943793"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Городище</w:t>
      </w:r>
      <w:r w:rsidR="00C00EF7" w:rsidRPr="00334E74">
        <w:rPr>
          <w:sz w:val="20"/>
        </w:rPr>
        <w:t xml:space="preserve"> «</w:t>
      </w:r>
      <w:r w:rsidRPr="00334E74">
        <w:rPr>
          <w:sz w:val="20"/>
        </w:rPr>
        <w:t>Савкина Горка</w:t>
      </w:r>
      <w:r w:rsidR="00C00EF7" w:rsidRPr="00334E74">
        <w:rPr>
          <w:sz w:val="20"/>
        </w:rPr>
        <w:t>»</w:t>
      </w:r>
      <w:r w:rsidR="008B3E19" w:rsidRPr="00334E74">
        <w:rPr>
          <w:sz w:val="20"/>
        </w:rPr>
        <w:t>;</w:t>
      </w:r>
    </w:p>
    <w:p w:rsidR="00943793" w:rsidRPr="00334E74" w:rsidRDefault="00943793"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Селище </w:t>
      </w:r>
      <w:r w:rsidR="00C00EF7" w:rsidRPr="00334E74">
        <w:rPr>
          <w:sz w:val="20"/>
        </w:rPr>
        <w:t>«</w:t>
      </w:r>
      <w:r w:rsidRPr="00334E74">
        <w:rPr>
          <w:sz w:val="20"/>
        </w:rPr>
        <w:t>Савкино I</w:t>
      </w:r>
      <w:r w:rsidR="00C00EF7" w:rsidRPr="00334E74">
        <w:rPr>
          <w:sz w:val="20"/>
        </w:rPr>
        <w:t>»</w:t>
      </w:r>
      <w:r w:rsidRPr="00334E74">
        <w:rPr>
          <w:sz w:val="20"/>
        </w:rPr>
        <w:t xml:space="preserve">, </w:t>
      </w:r>
    </w:p>
    <w:p w:rsidR="00DC3E64" w:rsidRPr="00334E74" w:rsidRDefault="00943793" w:rsidP="00334E74">
      <w:pPr>
        <w:pStyle w:val="a"/>
        <w:numPr>
          <w:ilvl w:val="1"/>
          <w:numId w:val="1"/>
        </w:numPr>
        <w:tabs>
          <w:tab w:val="left" w:pos="1134"/>
        </w:tabs>
        <w:autoSpaceDE w:val="0"/>
        <w:autoSpaceDN w:val="0"/>
        <w:adjustRightInd w:val="0"/>
        <w:ind w:left="0" w:firstLineChars="354" w:firstLine="708"/>
        <w:rPr>
          <w:sz w:val="20"/>
        </w:rPr>
      </w:pPr>
      <w:r w:rsidRPr="00334E74">
        <w:rPr>
          <w:sz w:val="20"/>
        </w:rPr>
        <w:t xml:space="preserve">Селище </w:t>
      </w:r>
      <w:r w:rsidR="00C00EF7" w:rsidRPr="00334E74">
        <w:rPr>
          <w:sz w:val="20"/>
        </w:rPr>
        <w:t>«</w:t>
      </w:r>
      <w:r w:rsidRPr="00334E74">
        <w:rPr>
          <w:sz w:val="20"/>
        </w:rPr>
        <w:t>Савкино II</w:t>
      </w:r>
      <w:r w:rsidR="00E6024D" w:rsidRPr="00334E74">
        <w:rPr>
          <w:sz w:val="20"/>
        </w:rPr>
        <w:t>».</w:t>
      </w:r>
    </w:p>
    <w:p w:rsidR="0045344C" w:rsidRPr="00943793" w:rsidRDefault="00666DDD" w:rsidP="00011418">
      <w:pPr>
        <w:widowControl w:val="0"/>
        <w:tabs>
          <w:tab w:val="left" w:pos="1134"/>
        </w:tabs>
        <w:adjustRightInd w:val="0"/>
        <w:spacing w:after="0" w:line="360" w:lineRule="auto"/>
        <w:ind w:firstLine="709"/>
        <w:jc w:val="both"/>
        <w:textAlignment w:val="baseline"/>
      </w:pPr>
      <w:r>
        <w:t xml:space="preserve">Однако </w:t>
      </w:r>
      <w:r w:rsidR="00334E74" w:rsidRPr="00943793">
        <w:t>в материалах генерального плана</w:t>
      </w:r>
      <w:r w:rsidR="00334E74">
        <w:t xml:space="preserve"> эти памятники не могут быть указаны </w:t>
      </w:r>
      <w:r>
        <w:t xml:space="preserve">в соответствии с </w:t>
      </w:r>
      <w:r w:rsidR="0045344C" w:rsidRPr="00943793">
        <w:t>Приказом Министерства культуры РФ №</w:t>
      </w:r>
      <w:r w:rsidR="008E0775" w:rsidRPr="00943793">
        <w:t> </w:t>
      </w:r>
      <w:r w:rsidR="0045344C" w:rsidRPr="00943793">
        <w:t>2328 от 01.09.2015 «Об утверждении перечня отдельных сведений об объектах археологического наследия, которые не подлежат опубликованию»:</w:t>
      </w:r>
    </w:p>
    <w:p w:rsidR="0045344C" w:rsidRPr="00943793" w:rsidRDefault="0045344C" w:rsidP="00334E74">
      <w:pPr>
        <w:pStyle w:val="a"/>
        <w:widowControl w:val="0"/>
        <w:numPr>
          <w:ilvl w:val="0"/>
          <w:numId w:val="23"/>
        </w:numPr>
        <w:tabs>
          <w:tab w:val="left" w:pos="1134"/>
        </w:tabs>
        <w:suppressAutoHyphens w:val="0"/>
        <w:adjustRightInd w:val="0"/>
        <w:ind w:left="709" w:firstLine="0"/>
        <w:textAlignment w:val="baseline"/>
      </w:pPr>
      <w:r w:rsidRPr="00943793">
        <w:t>сведения о местонахождении объекта археологического наследия (адрес объекта или при его отсутствии описание местоположения объекта);</w:t>
      </w:r>
    </w:p>
    <w:p w:rsidR="0045344C" w:rsidRPr="00943793" w:rsidRDefault="0045344C" w:rsidP="00334E74">
      <w:pPr>
        <w:pStyle w:val="a"/>
        <w:widowControl w:val="0"/>
        <w:numPr>
          <w:ilvl w:val="0"/>
          <w:numId w:val="23"/>
        </w:numPr>
        <w:tabs>
          <w:tab w:val="left" w:pos="1134"/>
        </w:tabs>
        <w:suppressAutoHyphens w:val="0"/>
        <w:adjustRightInd w:val="0"/>
        <w:ind w:left="709" w:firstLine="0"/>
        <w:textAlignment w:val="baseline"/>
      </w:pPr>
      <w:r w:rsidRPr="00943793">
        <w:t>фотографическое (иное графическое) изображение объекта археологического наследия;</w:t>
      </w:r>
    </w:p>
    <w:p w:rsidR="0045344C" w:rsidRPr="00943793" w:rsidRDefault="0045344C" w:rsidP="00334E74">
      <w:pPr>
        <w:pStyle w:val="a"/>
        <w:widowControl w:val="0"/>
        <w:numPr>
          <w:ilvl w:val="0"/>
          <w:numId w:val="23"/>
        </w:numPr>
        <w:tabs>
          <w:tab w:val="left" w:pos="1134"/>
        </w:tabs>
        <w:suppressAutoHyphens w:val="0"/>
        <w:adjustRightInd w:val="0"/>
        <w:ind w:left="709" w:firstLine="0"/>
        <w:textAlignment w:val="baseline"/>
      </w:pPr>
      <w:r w:rsidRPr="00943793">
        <w:t>описание границ территории объекта археологического наследия с приложением текстового описания местоположения этих границ,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45344C" w:rsidRPr="00943793" w:rsidRDefault="0045344C" w:rsidP="00334E74">
      <w:pPr>
        <w:pStyle w:val="a"/>
        <w:widowControl w:val="0"/>
        <w:numPr>
          <w:ilvl w:val="0"/>
          <w:numId w:val="23"/>
        </w:numPr>
        <w:tabs>
          <w:tab w:val="left" w:pos="1134"/>
        </w:tabs>
        <w:suppressAutoHyphens w:val="0"/>
        <w:adjustRightInd w:val="0"/>
        <w:ind w:left="709" w:firstLine="0"/>
        <w:textAlignment w:val="baseline"/>
      </w:pPr>
      <w:r w:rsidRPr="00943793">
        <w:t>сведения о наличии или об отсутствии зон охраны объекта археологического наследия;</w:t>
      </w:r>
    </w:p>
    <w:p w:rsidR="0045344C" w:rsidRPr="00943793" w:rsidRDefault="0045344C" w:rsidP="00334E74">
      <w:pPr>
        <w:pStyle w:val="a"/>
        <w:widowControl w:val="0"/>
        <w:numPr>
          <w:ilvl w:val="0"/>
          <w:numId w:val="23"/>
        </w:numPr>
        <w:tabs>
          <w:tab w:val="left" w:pos="1134"/>
        </w:tabs>
        <w:suppressAutoHyphens w:val="0"/>
        <w:adjustRightInd w:val="0"/>
        <w:ind w:left="709" w:firstLine="0"/>
        <w:textAlignment w:val="baseline"/>
      </w:pPr>
      <w:r w:rsidRPr="00943793">
        <w:t>сведения о расположении объекта археологического наследия,</w:t>
      </w:r>
      <w:r w:rsidRPr="00E454DC">
        <w:t xml:space="preserve"> </w:t>
      </w:r>
      <w:r w:rsidRPr="00943793">
        <w:t>имеющего вид "памятник" или "ансамбль", в границах зон охраны иного объекта культурного наследия;</w:t>
      </w:r>
    </w:p>
    <w:p w:rsidR="0045344C" w:rsidRPr="00943793" w:rsidRDefault="0045344C" w:rsidP="00334E74">
      <w:pPr>
        <w:pStyle w:val="a"/>
        <w:widowControl w:val="0"/>
        <w:numPr>
          <w:ilvl w:val="0"/>
          <w:numId w:val="23"/>
        </w:numPr>
        <w:tabs>
          <w:tab w:val="left" w:pos="1134"/>
        </w:tabs>
        <w:suppressAutoHyphens w:val="0"/>
        <w:adjustRightInd w:val="0"/>
        <w:ind w:left="709" w:firstLine="0"/>
        <w:textAlignment w:val="baseline"/>
      </w:pPr>
      <w:r w:rsidRPr="00943793">
        <w:t>сведения о предмете охраны объекта археологического наследия.</w:t>
      </w:r>
    </w:p>
    <w:p w:rsidR="0045344C" w:rsidRPr="00943793" w:rsidRDefault="0045344C" w:rsidP="00011418">
      <w:pPr>
        <w:widowControl w:val="0"/>
        <w:tabs>
          <w:tab w:val="left" w:pos="1134"/>
        </w:tabs>
        <w:adjustRightInd w:val="0"/>
        <w:spacing w:after="0" w:line="360" w:lineRule="auto"/>
        <w:ind w:firstLine="709"/>
        <w:jc w:val="both"/>
        <w:textAlignment w:val="baseline"/>
      </w:pPr>
      <w:r w:rsidRPr="00943793">
        <w:t>В тоже время в соответствии со статьей 36 Федерального закона от 25.06.2002 №</w:t>
      </w:r>
      <w:r w:rsidR="008E0775" w:rsidRPr="00943793">
        <w:t> </w:t>
      </w:r>
      <w:r w:rsidRPr="00943793">
        <w:t xml:space="preserve">73 –ФЗ «Об объектах культурного наследия (памятниках истории и культуры) народов Российской Федерации» (далее – Федеральный закон № 73–ФЗ), проектирование и проведение земляных, строительных, мелиоративных, хозяйственных </w:t>
      </w:r>
      <w:r w:rsidRPr="00943793">
        <w:lastRenderedPageBreak/>
        <w:t>работ, работ по использованию лесов и иных работ осуществляются при отсутствии на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по обеспечению сохранности объектов культурного наследия при производстве указанных выше работ в границах территории культурного наследия.</w:t>
      </w:r>
    </w:p>
    <w:p w:rsidR="0045344C" w:rsidRPr="008E0775" w:rsidRDefault="0045344C" w:rsidP="00011418">
      <w:pPr>
        <w:widowControl w:val="0"/>
        <w:tabs>
          <w:tab w:val="left" w:pos="1134"/>
        </w:tabs>
        <w:adjustRightInd w:val="0"/>
        <w:spacing w:after="0" w:line="360" w:lineRule="auto"/>
        <w:ind w:firstLine="709"/>
        <w:jc w:val="both"/>
        <w:textAlignment w:val="baseline"/>
      </w:pPr>
      <w:r w:rsidRPr="00943793">
        <w:t>В свою очередь, информацию об объектах культурного наследия – памятниках археологии, особом режиме использования земельного участка, водного объекта или его части, в границах которых располагается объект археологического наследия органы местного самоуправления, физические и юридические лица могут получить в органе, уполномоченном в сфере государственной охраны объектов культурного наследия на территории Псковской области – это Комитет по охране объектов культурного наследия Псковской области.</w:t>
      </w:r>
    </w:p>
    <w:p w:rsidR="00DD72ED" w:rsidRDefault="00DD72ED" w:rsidP="0045344C">
      <w:pPr>
        <w:widowControl w:val="0"/>
        <w:tabs>
          <w:tab w:val="left" w:pos="1134"/>
        </w:tabs>
        <w:adjustRightInd w:val="0"/>
        <w:spacing w:after="0" w:line="360" w:lineRule="auto"/>
        <w:ind w:firstLine="709"/>
        <w:jc w:val="both"/>
        <w:textAlignment w:val="baseline"/>
      </w:pPr>
    </w:p>
    <w:p w:rsidR="00DD72ED" w:rsidRDefault="00DD72ED" w:rsidP="0045344C">
      <w:pPr>
        <w:widowControl w:val="0"/>
        <w:tabs>
          <w:tab w:val="left" w:pos="1134"/>
        </w:tabs>
        <w:adjustRightInd w:val="0"/>
        <w:spacing w:after="0" w:line="360" w:lineRule="auto"/>
        <w:ind w:firstLine="709"/>
        <w:jc w:val="both"/>
        <w:textAlignment w:val="baseline"/>
        <w:sectPr w:rsidR="00DD72ED" w:rsidSect="001B7144">
          <w:type w:val="nextColumn"/>
          <w:pgSz w:w="11906" w:h="16838"/>
          <w:pgMar w:top="851" w:right="1418" w:bottom="851" w:left="1418" w:header="709" w:footer="709" w:gutter="0"/>
          <w:cols w:space="708"/>
          <w:docGrid w:linePitch="360"/>
        </w:sectPr>
      </w:pPr>
    </w:p>
    <w:p w:rsidR="00DD72ED" w:rsidRPr="007F2075" w:rsidRDefault="00DD72ED" w:rsidP="00011418">
      <w:pPr>
        <w:widowControl w:val="0"/>
        <w:tabs>
          <w:tab w:val="left" w:pos="1134"/>
        </w:tabs>
        <w:adjustRightInd w:val="0"/>
        <w:spacing w:after="0" w:line="240" w:lineRule="auto"/>
        <w:jc w:val="center"/>
        <w:textAlignment w:val="baseline"/>
        <w:rPr>
          <w:b/>
          <w:sz w:val="22"/>
          <w:szCs w:val="20"/>
        </w:rPr>
      </w:pPr>
      <w:r w:rsidRPr="007F2075">
        <w:rPr>
          <w:b/>
          <w:sz w:val="22"/>
          <w:szCs w:val="20"/>
        </w:rPr>
        <w:lastRenderedPageBreak/>
        <w:t>Список объектов культурного наследия федерального значения,</w:t>
      </w:r>
    </w:p>
    <w:p w:rsidR="00DD72ED" w:rsidRPr="007F2075" w:rsidRDefault="00DD72ED" w:rsidP="00011418">
      <w:pPr>
        <w:widowControl w:val="0"/>
        <w:tabs>
          <w:tab w:val="left" w:pos="1134"/>
        </w:tabs>
        <w:adjustRightInd w:val="0"/>
        <w:spacing w:after="0" w:line="240" w:lineRule="auto"/>
        <w:jc w:val="center"/>
        <w:textAlignment w:val="baseline"/>
        <w:rPr>
          <w:b/>
          <w:sz w:val="22"/>
          <w:szCs w:val="20"/>
        </w:rPr>
      </w:pPr>
      <w:r w:rsidRPr="007F2075">
        <w:rPr>
          <w:b/>
          <w:sz w:val="22"/>
          <w:szCs w:val="20"/>
        </w:rPr>
        <w:t xml:space="preserve">расположенных на территории городского поселения «Пушкиногорье» </w:t>
      </w:r>
      <w:r w:rsidRPr="007F2075">
        <w:rPr>
          <w:b/>
          <w:sz w:val="22"/>
          <w:szCs w:val="20"/>
        </w:rPr>
        <w:br/>
        <w:t>Пушкиногорского района  Псковской области</w:t>
      </w:r>
    </w:p>
    <w:p w:rsidR="00DD72ED" w:rsidRPr="007F2075" w:rsidRDefault="00DD72ED" w:rsidP="00011418">
      <w:pPr>
        <w:widowControl w:val="0"/>
        <w:tabs>
          <w:tab w:val="left" w:pos="1134"/>
        </w:tabs>
        <w:adjustRightInd w:val="0"/>
        <w:spacing w:after="0" w:line="240" w:lineRule="auto"/>
        <w:jc w:val="center"/>
        <w:textAlignment w:val="baseline"/>
        <w:rPr>
          <w:sz w:val="20"/>
          <w:szCs w:val="20"/>
        </w:rPr>
      </w:pPr>
      <w:r w:rsidRPr="007F2075">
        <w:rPr>
          <w:sz w:val="20"/>
          <w:szCs w:val="20"/>
        </w:rPr>
        <w:t>(за исключением объектов археологического наследия</w:t>
      </w:r>
      <w:r w:rsidRPr="007F2075">
        <w:rPr>
          <w:i/>
          <w:iCs/>
          <w:sz w:val="20"/>
          <w:szCs w:val="20"/>
        </w:rPr>
        <w:t>)</w:t>
      </w:r>
      <w:r w:rsidR="0006364F" w:rsidRPr="007F2075">
        <w:rPr>
          <w:i/>
          <w:iCs/>
          <w:sz w:val="20"/>
          <w:szCs w:val="20"/>
        </w:rPr>
        <w:t>*</w:t>
      </w:r>
    </w:p>
    <w:tbl>
      <w:tblPr>
        <w:tblW w:w="0" w:type="auto"/>
        <w:jc w:val="center"/>
        <w:tblLayout w:type="fixed"/>
        <w:tblLook w:val="0000"/>
      </w:tblPr>
      <w:tblGrid>
        <w:gridCol w:w="513"/>
        <w:gridCol w:w="1984"/>
        <w:gridCol w:w="3119"/>
        <w:gridCol w:w="2551"/>
        <w:gridCol w:w="3402"/>
        <w:gridCol w:w="2606"/>
      </w:tblGrid>
      <w:tr w:rsidR="00DD72ED" w:rsidRPr="000C33FD" w:rsidTr="0006364F">
        <w:trPr>
          <w:jc w:val="center"/>
        </w:trPr>
        <w:tc>
          <w:tcPr>
            <w:tcW w:w="513"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pacing w:after="0" w:line="240" w:lineRule="auto"/>
              <w:jc w:val="both"/>
              <w:rPr>
                <w:b/>
                <w:sz w:val="20"/>
                <w:szCs w:val="20"/>
              </w:rPr>
            </w:pPr>
            <w:r w:rsidRPr="004575A3">
              <w:rPr>
                <w:rFonts w:eastAsia="Times New Roman"/>
                <w:b/>
                <w:sz w:val="20"/>
                <w:szCs w:val="20"/>
              </w:rPr>
              <w:t xml:space="preserve">№ </w:t>
            </w:r>
            <w:r w:rsidRPr="004575A3">
              <w:rPr>
                <w:b/>
                <w:sz w:val="20"/>
                <w:szCs w:val="20"/>
              </w:rPr>
              <w:t>п/п</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pacing w:after="0" w:line="240" w:lineRule="auto"/>
              <w:jc w:val="center"/>
              <w:rPr>
                <w:b/>
                <w:sz w:val="20"/>
                <w:szCs w:val="20"/>
              </w:rPr>
            </w:pPr>
            <w:r w:rsidRPr="000C33FD">
              <w:rPr>
                <w:b/>
                <w:sz w:val="20"/>
                <w:szCs w:val="20"/>
              </w:rPr>
              <w:t>Регистрационный номер в едином государственном реестре объектов культурного насл</w:t>
            </w:r>
            <w:r>
              <w:rPr>
                <w:b/>
                <w:sz w:val="20"/>
                <w:szCs w:val="20"/>
              </w:rPr>
              <w:t>е</w:t>
            </w:r>
            <w:r w:rsidRPr="000C33FD">
              <w:rPr>
                <w:b/>
                <w:sz w:val="20"/>
                <w:szCs w:val="20"/>
              </w:rPr>
              <w:t>дия (памятников истории и культуры) народов Российской Федерации</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pacing w:after="0" w:line="240" w:lineRule="auto"/>
              <w:jc w:val="center"/>
              <w:rPr>
                <w:b/>
                <w:sz w:val="20"/>
                <w:szCs w:val="20"/>
              </w:rPr>
            </w:pPr>
            <w:r w:rsidRPr="000C33FD">
              <w:rPr>
                <w:b/>
                <w:sz w:val="20"/>
                <w:szCs w:val="20"/>
              </w:rPr>
              <w:t xml:space="preserve">Наименование объекта культурного наследия федерального значения </w:t>
            </w:r>
          </w:p>
          <w:p w:rsidR="00DD72ED" w:rsidRPr="000C33FD" w:rsidRDefault="00DD72ED" w:rsidP="00DD72ED">
            <w:pPr>
              <w:spacing w:after="0" w:line="240" w:lineRule="auto"/>
              <w:jc w:val="center"/>
              <w:rPr>
                <w:sz w:val="20"/>
                <w:szCs w:val="20"/>
              </w:rPr>
            </w:pPr>
            <w:r w:rsidRPr="000C33FD">
              <w:rPr>
                <w:b/>
                <w:sz w:val="20"/>
                <w:szCs w:val="20"/>
              </w:rPr>
              <w:t>(в соответствии с нормативным правовым актом органа государственной власти о его постановке на государственную охрану)</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pacing w:after="0" w:line="240" w:lineRule="auto"/>
              <w:jc w:val="center"/>
              <w:rPr>
                <w:b/>
                <w:sz w:val="20"/>
                <w:szCs w:val="20"/>
              </w:rPr>
            </w:pPr>
            <w:r w:rsidRPr="000C33FD">
              <w:rPr>
                <w:b/>
                <w:sz w:val="20"/>
                <w:szCs w:val="20"/>
              </w:rPr>
              <w:t xml:space="preserve">Местонахождение объекта культурного наследия федерального значения </w:t>
            </w:r>
          </w:p>
          <w:p w:rsidR="00DD72ED" w:rsidRPr="000C33FD" w:rsidRDefault="00DD72ED" w:rsidP="00DD72ED">
            <w:pPr>
              <w:spacing w:after="0" w:line="240" w:lineRule="auto"/>
              <w:jc w:val="center"/>
              <w:rPr>
                <w:sz w:val="20"/>
                <w:szCs w:val="20"/>
              </w:rPr>
            </w:pPr>
            <w:r w:rsidRPr="000C33FD">
              <w:rPr>
                <w:b/>
                <w:sz w:val="20"/>
                <w:szCs w:val="20"/>
              </w:rPr>
              <w:t>(в соответствии с нормативным правовым актом органа государственной власти о его постановке на государственную охрану)</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pacing w:after="0" w:line="240" w:lineRule="auto"/>
              <w:jc w:val="center"/>
              <w:rPr>
                <w:b/>
                <w:sz w:val="20"/>
                <w:szCs w:val="20"/>
              </w:rPr>
            </w:pPr>
            <w:r w:rsidRPr="000C33FD">
              <w:rPr>
                <w:b/>
                <w:sz w:val="20"/>
                <w:szCs w:val="20"/>
              </w:rPr>
              <w:t xml:space="preserve">Наименование и реквизиты нормативно-правового акта органа государственной власти о постановке объекта культурного наследия федерального значения на государственную охрану (включая наименование нормативного правового  акта об </w:t>
            </w:r>
            <w:r>
              <w:rPr>
                <w:b/>
                <w:sz w:val="20"/>
                <w:szCs w:val="20"/>
              </w:rPr>
              <w:t>уточнении пообъектного состава)</w:t>
            </w:r>
          </w:p>
        </w:tc>
        <w:tc>
          <w:tcPr>
            <w:tcW w:w="26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pacing w:after="0" w:line="240" w:lineRule="auto"/>
              <w:jc w:val="center"/>
              <w:rPr>
                <w:b/>
                <w:sz w:val="20"/>
                <w:szCs w:val="20"/>
              </w:rPr>
            </w:pPr>
            <w:r w:rsidRPr="000C33FD">
              <w:rPr>
                <w:b/>
                <w:sz w:val="20"/>
                <w:szCs w:val="20"/>
              </w:rPr>
              <w:t xml:space="preserve">Местонахождение объекта культурного наследия федерального значения </w:t>
            </w:r>
          </w:p>
          <w:p w:rsidR="00DD72ED" w:rsidRPr="000C33FD" w:rsidRDefault="00DD72ED" w:rsidP="00DD72ED">
            <w:pPr>
              <w:spacing w:after="0" w:line="240" w:lineRule="auto"/>
              <w:jc w:val="center"/>
              <w:rPr>
                <w:sz w:val="20"/>
                <w:szCs w:val="20"/>
              </w:rPr>
            </w:pPr>
            <w:r w:rsidRPr="000C33FD">
              <w:rPr>
                <w:b/>
                <w:sz w:val="20"/>
                <w:szCs w:val="20"/>
              </w:rPr>
              <w:t>(в соответствии с данными органов технической инвентаризации)</w:t>
            </w:r>
          </w:p>
        </w:tc>
      </w:tr>
    </w:tbl>
    <w:p w:rsidR="001230CC" w:rsidRPr="001230CC" w:rsidRDefault="001230CC" w:rsidP="001230CC">
      <w:pPr>
        <w:spacing w:after="0" w:line="240" w:lineRule="auto"/>
        <w:rPr>
          <w:sz w:val="2"/>
          <w:szCs w:val="2"/>
        </w:rPr>
      </w:pPr>
    </w:p>
    <w:tbl>
      <w:tblPr>
        <w:tblW w:w="0" w:type="auto"/>
        <w:jc w:val="center"/>
        <w:tblInd w:w="211" w:type="dxa"/>
        <w:tblLayout w:type="fixed"/>
        <w:tblLook w:val="0000"/>
      </w:tblPr>
      <w:tblGrid>
        <w:gridCol w:w="532"/>
        <w:gridCol w:w="1984"/>
        <w:gridCol w:w="3119"/>
        <w:gridCol w:w="2551"/>
        <w:gridCol w:w="3402"/>
        <w:gridCol w:w="2625"/>
      </w:tblGrid>
      <w:tr w:rsidR="001230CC" w:rsidRPr="001230CC" w:rsidTr="0006364F">
        <w:trPr>
          <w:tblHeader/>
          <w:jc w:val="center"/>
        </w:trPr>
        <w:tc>
          <w:tcPr>
            <w:tcW w:w="532" w:type="dxa"/>
            <w:tcBorders>
              <w:top w:val="single" w:sz="4" w:space="0" w:color="000000"/>
              <w:left w:val="single" w:sz="4" w:space="0" w:color="000000"/>
              <w:bottom w:val="single" w:sz="4" w:space="0" w:color="000000"/>
            </w:tcBorders>
            <w:shd w:val="clear" w:color="auto" w:fill="auto"/>
            <w:vAlign w:val="center"/>
          </w:tcPr>
          <w:p w:rsidR="001230CC" w:rsidRPr="001230CC" w:rsidRDefault="001230CC" w:rsidP="001230CC">
            <w:pPr>
              <w:spacing w:after="0" w:line="240" w:lineRule="auto"/>
              <w:jc w:val="center"/>
              <w:rPr>
                <w:rFonts w:eastAsia="Times New Roman"/>
                <w:b/>
                <w:sz w:val="20"/>
                <w:szCs w:val="20"/>
              </w:rPr>
            </w:pPr>
            <w:r>
              <w:rPr>
                <w:rFonts w:eastAsia="Times New Roman"/>
                <w:b/>
                <w:sz w:val="20"/>
                <w:szCs w:val="20"/>
              </w:rPr>
              <w:t>1</w:t>
            </w:r>
          </w:p>
        </w:tc>
        <w:tc>
          <w:tcPr>
            <w:tcW w:w="1984" w:type="dxa"/>
            <w:tcBorders>
              <w:top w:val="single" w:sz="4" w:space="0" w:color="000000"/>
              <w:left w:val="single" w:sz="4" w:space="0" w:color="000000"/>
              <w:bottom w:val="single" w:sz="4" w:space="0" w:color="000000"/>
            </w:tcBorders>
            <w:shd w:val="clear" w:color="auto" w:fill="auto"/>
            <w:vAlign w:val="center"/>
          </w:tcPr>
          <w:p w:rsidR="001230CC" w:rsidRPr="001230CC" w:rsidRDefault="001230CC" w:rsidP="001230CC">
            <w:pPr>
              <w:spacing w:after="0" w:line="240" w:lineRule="auto"/>
              <w:jc w:val="center"/>
              <w:rPr>
                <w:b/>
                <w:sz w:val="20"/>
                <w:szCs w:val="20"/>
              </w:rPr>
            </w:pPr>
            <w:r>
              <w:rPr>
                <w:b/>
                <w:sz w:val="20"/>
                <w:szCs w:val="20"/>
              </w:rPr>
              <w:t>2</w:t>
            </w:r>
          </w:p>
        </w:tc>
        <w:tc>
          <w:tcPr>
            <w:tcW w:w="3119" w:type="dxa"/>
            <w:tcBorders>
              <w:top w:val="single" w:sz="4" w:space="0" w:color="000000"/>
              <w:left w:val="single" w:sz="4" w:space="0" w:color="000000"/>
              <w:bottom w:val="single" w:sz="4" w:space="0" w:color="000000"/>
            </w:tcBorders>
            <w:shd w:val="clear" w:color="auto" w:fill="auto"/>
            <w:vAlign w:val="center"/>
          </w:tcPr>
          <w:p w:rsidR="001230CC" w:rsidRPr="001230CC" w:rsidRDefault="001230CC" w:rsidP="001230CC">
            <w:pPr>
              <w:spacing w:after="0" w:line="240" w:lineRule="auto"/>
              <w:jc w:val="center"/>
              <w:rPr>
                <w:b/>
                <w:sz w:val="20"/>
                <w:szCs w:val="20"/>
              </w:rPr>
            </w:pPr>
            <w:r>
              <w:rPr>
                <w:b/>
                <w:sz w:val="20"/>
                <w:szCs w:val="20"/>
              </w:rPr>
              <w:t>3</w:t>
            </w:r>
          </w:p>
        </w:tc>
        <w:tc>
          <w:tcPr>
            <w:tcW w:w="2551" w:type="dxa"/>
            <w:tcBorders>
              <w:top w:val="single" w:sz="4" w:space="0" w:color="000000"/>
              <w:left w:val="single" w:sz="4" w:space="0" w:color="000000"/>
              <w:bottom w:val="single" w:sz="4" w:space="0" w:color="000000"/>
            </w:tcBorders>
            <w:shd w:val="clear" w:color="auto" w:fill="auto"/>
            <w:vAlign w:val="center"/>
          </w:tcPr>
          <w:p w:rsidR="001230CC" w:rsidRPr="001230CC" w:rsidRDefault="001230CC" w:rsidP="001230CC">
            <w:pPr>
              <w:spacing w:after="0" w:line="240" w:lineRule="auto"/>
              <w:jc w:val="center"/>
              <w:rPr>
                <w:b/>
                <w:sz w:val="20"/>
                <w:szCs w:val="20"/>
              </w:rPr>
            </w:pPr>
            <w:r>
              <w:rPr>
                <w:b/>
                <w:sz w:val="20"/>
                <w:szCs w:val="20"/>
              </w:rPr>
              <w:t>4</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1230CC" w:rsidRDefault="001230CC" w:rsidP="001230CC">
            <w:pPr>
              <w:spacing w:after="0" w:line="240" w:lineRule="auto"/>
              <w:jc w:val="center"/>
              <w:rPr>
                <w:b/>
                <w:sz w:val="20"/>
                <w:szCs w:val="20"/>
              </w:rPr>
            </w:pPr>
            <w:r>
              <w:rPr>
                <w:b/>
                <w:sz w:val="20"/>
                <w:szCs w:val="20"/>
              </w:rPr>
              <w:t>5</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1230CC" w:rsidRDefault="001230CC" w:rsidP="001230CC">
            <w:pPr>
              <w:spacing w:after="0" w:line="240" w:lineRule="auto"/>
              <w:jc w:val="center"/>
              <w:rPr>
                <w:b/>
                <w:sz w:val="20"/>
                <w:szCs w:val="20"/>
              </w:rPr>
            </w:pPr>
            <w:r>
              <w:rPr>
                <w:b/>
                <w:sz w:val="20"/>
                <w:szCs w:val="20"/>
              </w:rPr>
              <w:t>6</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sidRPr="004575A3">
              <w:rPr>
                <w:b/>
                <w:sz w:val="20"/>
                <w:szCs w:val="20"/>
              </w:rPr>
              <w:t>1</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06364F">
            <w:pPr>
              <w:snapToGrid w:val="0"/>
              <w:spacing w:after="0" w:line="240" w:lineRule="auto"/>
              <w:jc w:val="center"/>
              <w:rPr>
                <w:sz w:val="20"/>
                <w:szCs w:val="20"/>
              </w:rPr>
            </w:pPr>
            <w:r w:rsidRPr="000C33FD">
              <w:rPr>
                <w:sz w:val="20"/>
                <w:szCs w:val="20"/>
              </w:rPr>
              <w:t>601620417220006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Святогорский монастырь</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Пушкинские горы</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Постановление Совета Министров РСФСР от 30.08.1960 № 1327 «О дальнейшем улучшении дела охраны памятников культуры в РСФСР»</w:t>
            </w:r>
            <w:r w:rsidRPr="000C33FD">
              <w:rPr>
                <w:rFonts w:eastAsia="Times New Roman"/>
                <w:sz w:val="20"/>
                <w:szCs w:val="20"/>
              </w:rPr>
              <w:t xml:space="preserve"> </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Пушкиногорский район, пос. Пушкинские Горы, </w:t>
            </w:r>
          </w:p>
          <w:p w:rsidR="00DD72ED" w:rsidRPr="000C33FD" w:rsidRDefault="00DD72ED" w:rsidP="00DD72ED">
            <w:pPr>
              <w:snapToGrid w:val="0"/>
              <w:spacing w:after="0" w:line="240" w:lineRule="auto"/>
              <w:jc w:val="center"/>
              <w:rPr>
                <w:sz w:val="20"/>
                <w:szCs w:val="20"/>
              </w:rPr>
            </w:pPr>
            <w:r w:rsidRPr="000C33FD">
              <w:rPr>
                <w:sz w:val="20"/>
                <w:szCs w:val="20"/>
              </w:rPr>
              <w:t>ул. Пушкинская, д. 1</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sidRPr="004575A3">
              <w:rPr>
                <w:b/>
                <w:sz w:val="20"/>
                <w:szCs w:val="20"/>
              </w:rPr>
              <w:t>2</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601610417220036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Святогорский монастырь: собор Успения</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Пушкинские горы</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Постановление Совета Министров РСФСР от 30.08.1960 № 1327 «О дальнейшем улучшении дела охраны памятников культуры в РСФСР»</w:t>
            </w:r>
            <w:r w:rsidRPr="000C33FD">
              <w:rPr>
                <w:rFonts w:eastAsia="Times New Roman"/>
                <w:sz w:val="20"/>
                <w:szCs w:val="20"/>
              </w:rPr>
              <w:t xml:space="preserve"> </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Пушкиногорский район, пос. Пушкинские Горы, </w:t>
            </w:r>
          </w:p>
          <w:p w:rsidR="00DD72ED" w:rsidRPr="000C33FD" w:rsidRDefault="00DD72ED" w:rsidP="00DD72ED">
            <w:pPr>
              <w:snapToGrid w:val="0"/>
              <w:spacing w:after="0" w:line="240" w:lineRule="auto"/>
              <w:jc w:val="center"/>
              <w:rPr>
                <w:sz w:val="20"/>
                <w:szCs w:val="20"/>
              </w:rPr>
            </w:pPr>
            <w:r w:rsidRPr="000C33FD">
              <w:rPr>
                <w:sz w:val="20"/>
                <w:szCs w:val="20"/>
              </w:rPr>
              <w:t>ул. Пушкинская, д. 1</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sidRPr="004575A3">
              <w:rPr>
                <w:b/>
                <w:sz w:val="20"/>
                <w:szCs w:val="20"/>
              </w:rPr>
              <w:t>3</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601610417220016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Святогорский монастырь:  лестницы </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Пушкинские горы</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Постановление Совета Министров РСФСР от 30.08.1960 № 1327 «О дальнейшем улучшении дела охраны памятников культуры в РСФСР»</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пос. Пушкинские Горы, ул. Пушкинская, д. 1</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sidRPr="004575A3">
              <w:rPr>
                <w:b/>
                <w:sz w:val="20"/>
                <w:szCs w:val="20"/>
              </w:rPr>
              <w:t>4</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601620417220026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Святогорский монастырь:  другие сооружения, </w:t>
            </w:r>
            <w:r w:rsidRPr="000C33FD">
              <w:rPr>
                <w:sz w:val="20"/>
                <w:szCs w:val="20"/>
                <w:lang w:val="en-GB"/>
              </w:rPr>
              <w:t>XVI</w:t>
            </w:r>
            <w:r w:rsidRPr="000C33FD">
              <w:rPr>
                <w:sz w:val="20"/>
                <w:szCs w:val="20"/>
              </w:rPr>
              <w:t xml:space="preserve"> в.</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Пушкинские горы</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Постановление Совета Министров РСФСР от 30.08.1960 № 1327 «О дальнейшем улучшении дела охраны памятников культуры в РСФСР»</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Пушкиногорский район, пос. Пушкинские Горы, </w:t>
            </w:r>
          </w:p>
          <w:p w:rsidR="00DD72ED" w:rsidRPr="000C33FD" w:rsidRDefault="00DD72ED" w:rsidP="00DD72ED">
            <w:pPr>
              <w:snapToGrid w:val="0"/>
              <w:spacing w:after="0" w:line="240" w:lineRule="auto"/>
              <w:jc w:val="center"/>
              <w:rPr>
                <w:sz w:val="20"/>
                <w:szCs w:val="20"/>
              </w:rPr>
            </w:pPr>
            <w:r w:rsidRPr="000C33FD">
              <w:rPr>
                <w:sz w:val="20"/>
                <w:szCs w:val="20"/>
              </w:rPr>
              <w:t>ул. Пушкинская, д. 1</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sidRPr="004575A3">
              <w:rPr>
                <w:b/>
                <w:sz w:val="20"/>
                <w:szCs w:val="20"/>
              </w:rPr>
              <w:t>5</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601610416550006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Усадьба-музей Михайловское</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село Михайловское</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Постановление Совета Министров РСФСР от 30.08.1960 № 1327 «О дальнейшем улучшении дела охраны памятников культуры в РСФСР»</w:t>
            </w:r>
          </w:p>
          <w:p w:rsidR="00DD72ED" w:rsidRPr="000C33FD" w:rsidRDefault="00DD72ED" w:rsidP="007F2075">
            <w:pPr>
              <w:widowControl w:val="0"/>
              <w:tabs>
                <w:tab w:val="left" w:pos="1134"/>
              </w:tabs>
              <w:adjustRightInd w:val="0"/>
              <w:spacing w:after="0" w:line="240" w:lineRule="auto"/>
              <w:jc w:val="center"/>
              <w:textAlignment w:val="baseline"/>
              <w:rPr>
                <w:sz w:val="20"/>
                <w:szCs w:val="20"/>
              </w:rPr>
            </w:pPr>
          </w:p>
          <w:p w:rsidR="00DD72ED" w:rsidRPr="000C33FD" w:rsidRDefault="00DD72ED" w:rsidP="00DD72ED">
            <w:pPr>
              <w:snapToGrid w:val="0"/>
              <w:spacing w:after="0" w:line="240" w:lineRule="auto"/>
              <w:jc w:val="center"/>
              <w:rPr>
                <w:sz w:val="20"/>
                <w:szCs w:val="20"/>
              </w:rPr>
            </w:pPr>
            <w:r w:rsidRPr="000C33FD">
              <w:rPr>
                <w:sz w:val="20"/>
                <w:szCs w:val="20"/>
              </w:rPr>
              <w:t xml:space="preserve">Российской Федерации от 20.02.1995 </w:t>
            </w:r>
            <w:r w:rsidRPr="000C33FD">
              <w:rPr>
                <w:sz w:val="20"/>
                <w:szCs w:val="20"/>
              </w:rPr>
              <w:lastRenderedPageBreak/>
              <w:t>№ 176 «Об утверждении Перечня объектов исторического и культурного наследия федерального (общероссийского) значения»</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lastRenderedPageBreak/>
              <w:t xml:space="preserve">Пушкиногорский район, </w:t>
            </w:r>
          </w:p>
          <w:p w:rsidR="00DD72ED" w:rsidRPr="000C33FD" w:rsidRDefault="00DD72ED" w:rsidP="00DD72ED">
            <w:pPr>
              <w:spacing w:after="0" w:line="240" w:lineRule="auto"/>
              <w:jc w:val="center"/>
              <w:rPr>
                <w:sz w:val="20"/>
                <w:szCs w:val="20"/>
              </w:rPr>
            </w:pPr>
            <w:r w:rsidRPr="000C33FD">
              <w:rPr>
                <w:sz w:val="20"/>
                <w:szCs w:val="20"/>
              </w:rPr>
              <w:t>с. Михайловское</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Pr>
                <w:b/>
                <w:sz w:val="20"/>
                <w:szCs w:val="20"/>
              </w:rPr>
              <w:lastRenderedPageBreak/>
              <w:t>6</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601610416580006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Могила Пушкина Александра Сергеевича (1799-1837)</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село Пушкинские горы (быв. Святогорский монастырь)</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Постановление Совета Министров РСФСР от 30.08.1960 № 1327 «О дальнейшем улучшении дела охраны памятников культуры в РСФСР»</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Пушкиногорский район, пос. Пушкинские Горы, </w:t>
            </w:r>
          </w:p>
          <w:p w:rsidR="00DD72ED" w:rsidRPr="000C33FD" w:rsidRDefault="00DD72ED" w:rsidP="00DD72ED">
            <w:pPr>
              <w:snapToGrid w:val="0"/>
              <w:spacing w:after="0" w:line="240" w:lineRule="auto"/>
              <w:jc w:val="center"/>
              <w:rPr>
                <w:sz w:val="20"/>
                <w:szCs w:val="20"/>
              </w:rPr>
            </w:pPr>
            <w:r w:rsidRPr="000C33FD">
              <w:rPr>
                <w:sz w:val="20"/>
                <w:szCs w:val="20"/>
              </w:rPr>
              <w:t>ул. Пушкинская, д. 1</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Pr>
                <w:b/>
                <w:sz w:val="20"/>
                <w:szCs w:val="20"/>
              </w:rPr>
              <w:t>7</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601610416820006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«Бугровская мельница», XIX в. (филиал музея – заповедника)</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д. Бугрово</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Российской Федерации от 20.02.1995 № 176 «Об утверждении Перечня объектов исторического и культурного наследия федерального (общероссийского) значения»</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д. Бугрово</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Pr>
                <w:b/>
                <w:sz w:val="20"/>
                <w:szCs w:val="20"/>
              </w:rPr>
              <w:t>8</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7E7BC3">
            <w:pPr>
              <w:snapToGrid w:val="0"/>
              <w:spacing w:after="0" w:line="240" w:lineRule="auto"/>
              <w:jc w:val="center"/>
              <w:rPr>
                <w:sz w:val="20"/>
                <w:szCs w:val="20"/>
              </w:rPr>
            </w:pPr>
            <w:r w:rsidRPr="000C33FD">
              <w:rPr>
                <w:sz w:val="20"/>
                <w:szCs w:val="20"/>
              </w:rPr>
              <w:t>Усадьба Фок, где находился   первый музей А.С. Пушкина, XIX в. (филиал музея - заповедника)</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д. Новая Березовка</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Российской Федерации от 20.02.1995 № 176 «Об утверждении Перечня объектов исторического и культурного наследия федерального (общероссийского) значения»</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Пушкиногорский район, </w:t>
            </w:r>
          </w:p>
          <w:p w:rsidR="00DD72ED" w:rsidRPr="000C33FD" w:rsidRDefault="00DD72ED" w:rsidP="00DD72ED">
            <w:pPr>
              <w:snapToGrid w:val="0"/>
              <w:spacing w:after="0" w:line="240" w:lineRule="auto"/>
              <w:jc w:val="center"/>
              <w:rPr>
                <w:sz w:val="20"/>
                <w:szCs w:val="20"/>
              </w:rPr>
            </w:pPr>
            <w:r w:rsidRPr="000C33FD">
              <w:rPr>
                <w:sz w:val="20"/>
                <w:szCs w:val="20"/>
              </w:rPr>
              <w:t>д. Новая Березовка</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Pr>
                <w:b/>
                <w:sz w:val="20"/>
                <w:szCs w:val="20"/>
              </w:rPr>
              <w:t>9</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601620416600006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7E7BC3">
            <w:pPr>
              <w:snapToGrid w:val="0"/>
              <w:spacing w:after="0" w:line="240" w:lineRule="auto"/>
              <w:jc w:val="center"/>
              <w:rPr>
                <w:sz w:val="20"/>
                <w:szCs w:val="20"/>
              </w:rPr>
            </w:pPr>
            <w:r w:rsidRPr="000C33FD">
              <w:rPr>
                <w:sz w:val="20"/>
                <w:szCs w:val="20"/>
              </w:rPr>
              <w:t>Усадьба Ганнибалов</w:t>
            </w:r>
            <w:r w:rsidRPr="000C33FD">
              <w:rPr>
                <w:rFonts w:eastAsia="Times New Roman"/>
                <w:sz w:val="20"/>
                <w:szCs w:val="20"/>
              </w:rPr>
              <w:t xml:space="preserve"> </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село Петровское</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Постановление Совета Министров РСФСР от 04.12.1974 № 624 «О дополнении и частичном изменении постановления Совета Министров РСФСР от 30.08.1960 № 1327 «О дальнейшем улучшении дела охраны памятников культуры в РСФСР»</w:t>
            </w:r>
          </w:p>
          <w:p w:rsidR="00DD72ED" w:rsidRPr="000C33FD" w:rsidRDefault="00DD72ED" w:rsidP="00DD72ED">
            <w:pPr>
              <w:snapToGrid w:val="0"/>
              <w:spacing w:after="0" w:line="240" w:lineRule="auto"/>
              <w:jc w:val="center"/>
              <w:rPr>
                <w:sz w:val="20"/>
                <w:szCs w:val="20"/>
              </w:rPr>
            </w:pPr>
          </w:p>
          <w:p w:rsidR="00DD72ED" w:rsidRPr="000C33FD" w:rsidRDefault="00DD72ED" w:rsidP="00DD72ED">
            <w:pPr>
              <w:snapToGrid w:val="0"/>
              <w:spacing w:after="0" w:line="240" w:lineRule="auto"/>
              <w:jc w:val="center"/>
              <w:rPr>
                <w:sz w:val="20"/>
                <w:szCs w:val="20"/>
              </w:rPr>
            </w:pPr>
            <w:r w:rsidRPr="000C33FD">
              <w:rPr>
                <w:sz w:val="20"/>
                <w:szCs w:val="20"/>
              </w:rPr>
              <w:t>Российской Федерации от 20.02.1995 № 176 «Об утверждении Перечня объектов исторического и культурного наследия федерального (общероссийского) значения»</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Пушкиногорский район, </w:t>
            </w:r>
          </w:p>
          <w:p w:rsidR="00DD72ED" w:rsidRPr="000C33FD" w:rsidRDefault="00DD72ED" w:rsidP="00DD72ED">
            <w:pPr>
              <w:snapToGrid w:val="0"/>
              <w:spacing w:after="0" w:line="240" w:lineRule="auto"/>
              <w:jc w:val="center"/>
              <w:rPr>
                <w:sz w:val="20"/>
                <w:szCs w:val="20"/>
              </w:rPr>
            </w:pPr>
            <w:r w:rsidRPr="000C33FD">
              <w:rPr>
                <w:sz w:val="20"/>
                <w:szCs w:val="20"/>
              </w:rPr>
              <w:t>село Петровское</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Pr>
                <w:b/>
                <w:sz w:val="20"/>
                <w:szCs w:val="20"/>
              </w:rPr>
              <w:t>10</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601610416600016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Усадьба Ганнибалов:</w:t>
            </w:r>
          </w:p>
          <w:p w:rsidR="00DD72ED" w:rsidRPr="000C33FD" w:rsidRDefault="00DD72ED" w:rsidP="007E7BC3">
            <w:pPr>
              <w:spacing w:after="0" w:line="240" w:lineRule="auto"/>
              <w:jc w:val="center"/>
              <w:rPr>
                <w:sz w:val="20"/>
                <w:szCs w:val="20"/>
              </w:rPr>
            </w:pPr>
            <w:r w:rsidRPr="000C33FD">
              <w:rPr>
                <w:sz w:val="20"/>
                <w:szCs w:val="20"/>
              </w:rPr>
              <w:t>фундамент дома Ганнибалов</w:t>
            </w:r>
            <w:r w:rsidRPr="000C33FD">
              <w:rPr>
                <w:rFonts w:eastAsia="Times New Roman"/>
                <w:sz w:val="20"/>
                <w:szCs w:val="20"/>
              </w:rPr>
              <w:t xml:space="preserve"> </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Пушкино-Горский район, </w:t>
            </w:r>
          </w:p>
          <w:p w:rsidR="00DD72ED" w:rsidRPr="000C33FD" w:rsidRDefault="00DD72ED" w:rsidP="00DD72ED">
            <w:pPr>
              <w:snapToGrid w:val="0"/>
              <w:spacing w:after="0" w:line="240" w:lineRule="auto"/>
              <w:jc w:val="center"/>
              <w:rPr>
                <w:sz w:val="20"/>
                <w:szCs w:val="20"/>
              </w:rPr>
            </w:pPr>
            <w:r w:rsidRPr="000C33FD">
              <w:rPr>
                <w:sz w:val="20"/>
                <w:szCs w:val="20"/>
              </w:rPr>
              <w:t>село Петровское</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Постановление Совета Министров РСФСР от 04.12.1974 № 624 «О дополнении и частичном изменении постановления Совета Министров РСФСР от 30.08.1960 № 1327 «О дальнейшем улучшении дела охраны памятников культуры в РСФСР»</w:t>
            </w:r>
          </w:p>
          <w:p w:rsidR="00DD72ED" w:rsidRPr="000C33FD" w:rsidRDefault="00DD72ED" w:rsidP="00DD72ED">
            <w:pPr>
              <w:snapToGrid w:val="0"/>
              <w:spacing w:after="0" w:line="240" w:lineRule="auto"/>
              <w:jc w:val="center"/>
              <w:rPr>
                <w:sz w:val="20"/>
                <w:szCs w:val="20"/>
              </w:rPr>
            </w:pPr>
          </w:p>
          <w:p w:rsidR="00DD72ED" w:rsidRPr="000C33FD" w:rsidRDefault="00DD72ED" w:rsidP="00DD72ED">
            <w:pPr>
              <w:snapToGrid w:val="0"/>
              <w:spacing w:after="0" w:line="240" w:lineRule="auto"/>
              <w:jc w:val="center"/>
              <w:rPr>
                <w:sz w:val="20"/>
                <w:szCs w:val="20"/>
              </w:rPr>
            </w:pPr>
            <w:r w:rsidRPr="000C33FD">
              <w:rPr>
                <w:sz w:val="20"/>
                <w:szCs w:val="20"/>
              </w:rPr>
              <w:t>Российской Федерации от 20.02.1995 № 176 «Об утверждении Перечня объектов исторического и культурного наследия федерального (общероссийского) значения»</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lastRenderedPageBreak/>
              <w:t xml:space="preserve">Пушкиногорский район, </w:t>
            </w:r>
          </w:p>
          <w:p w:rsidR="00DD72ED" w:rsidRPr="000C33FD" w:rsidRDefault="00DD72ED" w:rsidP="00DD72ED">
            <w:pPr>
              <w:snapToGrid w:val="0"/>
              <w:spacing w:after="0" w:line="240" w:lineRule="auto"/>
              <w:jc w:val="center"/>
              <w:rPr>
                <w:sz w:val="20"/>
                <w:szCs w:val="20"/>
              </w:rPr>
            </w:pPr>
            <w:r w:rsidRPr="000C33FD">
              <w:rPr>
                <w:sz w:val="20"/>
                <w:szCs w:val="20"/>
              </w:rPr>
              <w:t>село Петровское</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Pr>
                <w:b/>
                <w:sz w:val="20"/>
                <w:szCs w:val="20"/>
              </w:rPr>
              <w:lastRenderedPageBreak/>
              <w:t>11</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601610416600036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Усадьба Ганнибалов:</w:t>
            </w:r>
          </w:p>
          <w:p w:rsidR="00DD72ED" w:rsidRPr="000C33FD" w:rsidRDefault="00DD72ED" w:rsidP="00DD72ED">
            <w:pPr>
              <w:spacing w:after="0" w:line="240" w:lineRule="auto"/>
              <w:jc w:val="center"/>
              <w:rPr>
                <w:sz w:val="20"/>
                <w:szCs w:val="20"/>
              </w:rPr>
            </w:pPr>
            <w:r w:rsidRPr="000C33FD">
              <w:rPr>
                <w:sz w:val="20"/>
                <w:szCs w:val="20"/>
              </w:rPr>
              <w:t xml:space="preserve">фундамент   беседки </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село Петровское</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Постановление Совета Министров РСФСР от 04.12.1974 № 624 «О дополнении и частичном изменении постановления Совета Министров РСФСР от 30.08.1960 № 1327 «О дальнейшем улучшении дела охраны памятников культуры в РСФСР»</w:t>
            </w:r>
          </w:p>
          <w:p w:rsidR="00DD72ED" w:rsidRPr="000C33FD" w:rsidRDefault="00DD72ED" w:rsidP="00DD72ED">
            <w:pPr>
              <w:snapToGrid w:val="0"/>
              <w:spacing w:after="0" w:line="240" w:lineRule="auto"/>
              <w:jc w:val="center"/>
              <w:rPr>
                <w:sz w:val="20"/>
                <w:szCs w:val="20"/>
              </w:rPr>
            </w:pPr>
          </w:p>
          <w:p w:rsidR="00DD72ED" w:rsidRPr="000C33FD" w:rsidRDefault="00DD72ED" w:rsidP="00DD72ED">
            <w:pPr>
              <w:snapToGrid w:val="0"/>
              <w:spacing w:after="0" w:line="240" w:lineRule="auto"/>
              <w:jc w:val="center"/>
              <w:rPr>
                <w:sz w:val="20"/>
                <w:szCs w:val="20"/>
              </w:rPr>
            </w:pPr>
            <w:r w:rsidRPr="000C33FD">
              <w:rPr>
                <w:sz w:val="20"/>
                <w:szCs w:val="20"/>
              </w:rPr>
              <w:t>Российской Федерации от 20.02.1995 № 176 «Об утверждении Перечня объектов исторического и культурного наследия федерального (общероссийского) значения»</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село Петровское</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Pr>
                <w:b/>
                <w:sz w:val="20"/>
                <w:szCs w:val="20"/>
              </w:rPr>
              <w:t>12</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601620416600026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rFonts w:eastAsia="Times New Roman"/>
                <w:sz w:val="20"/>
                <w:szCs w:val="20"/>
              </w:rPr>
            </w:pPr>
            <w:r w:rsidRPr="000C33FD">
              <w:rPr>
                <w:sz w:val="20"/>
                <w:szCs w:val="20"/>
              </w:rPr>
              <w:t>Усадьба Ганнибалов:</w:t>
            </w:r>
          </w:p>
          <w:p w:rsidR="00DD72ED" w:rsidRPr="000C33FD" w:rsidRDefault="00DD72ED" w:rsidP="00DD72ED">
            <w:pPr>
              <w:spacing w:after="0" w:line="240" w:lineRule="auto"/>
              <w:jc w:val="center"/>
              <w:rPr>
                <w:sz w:val="20"/>
                <w:szCs w:val="20"/>
              </w:rPr>
            </w:pPr>
            <w:r w:rsidRPr="000C33FD">
              <w:rPr>
                <w:rFonts w:eastAsia="Times New Roman"/>
                <w:sz w:val="20"/>
                <w:szCs w:val="20"/>
              </w:rPr>
              <w:t xml:space="preserve"> </w:t>
            </w:r>
            <w:r w:rsidRPr="000C33FD">
              <w:rPr>
                <w:sz w:val="20"/>
                <w:szCs w:val="20"/>
              </w:rPr>
              <w:t>парковый ансамбль</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село Петровское</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Постановление Совета Министров РСФСР от 04.12.1974 № 624 «О дополнении и частичном изменении постановления Совета Министров РСФСР от 30.08.1960 № 1327 «О дальнейшем улучшении дела охраны памятников культуры в РСФСР»</w:t>
            </w:r>
          </w:p>
          <w:p w:rsidR="00DD72ED" w:rsidRPr="000C33FD" w:rsidRDefault="00DD72ED" w:rsidP="00DD72ED">
            <w:pPr>
              <w:snapToGrid w:val="0"/>
              <w:spacing w:after="0" w:line="240" w:lineRule="auto"/>
              <w:jc w:val="center"/>
              <w:rPr>
                <w:sz w:val="20"/>
                <w:szCs w:val="20"/>
              </w:rPr>
            </w:pPr>
          </w:p>
          <w:p w:rsidR="00DD72ED" w:rsidRPr="000C33FD" w:rsidRDefault="00DD72ED" w:rsidP="00DD72ED">
            <w:pPr>
              <w:snapToGrid w:val="0"/>
              <w:spacing w:after="0" w:line="240" w:lineRule="auto"/>
              <w:jc w:val="center"/>
              <w:rPr>
                <w:sz w:val="20"/>
                <w:szCs w:val="20"/>
              </w:rPr>
            </w:pPr>
            <w:r w:rsidRPr="000C33FD">
              <w:rPr>
                <w:sz w:val="20"/>
                <w:szCs w:val="20"/>
              </w:rPr>
              <w:t>Российской Федерации от 20.02.1995 № 176 «Об утверждении Перечня объектов исторического и культурного наследия федерального (общероссийского) значения»</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Пушкино-Горский район, село Петровское</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Pr>
                <w:b/>
                <w:sz w:val="20"/>
                <w:szCs w:val="20"/>
              </w:rPr>
              <w:t>13</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601620416730006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Усадьба </w:t>
            </w:r>
          </w:p>
          <w:p w:rsidR="00DD72ED" w:rsidRPr="000C33FD" w:rsidRDefault="00DD72ED" w:rsidP="00DD72ED">
            <w:pPr>
              <w:snapToGrid w:val="0"/>
              <w:spacing w:after="0" w:line="240" w:lineRule="auto"/>
              <w:jc w:val="center"/>
              <w:rPr>
                <w:sz w:val="20"/>
                <w:szCs w:val="20"/>
              </w:rPr>
            </w:pPr>
            <w:r w:rsidRPr="000C33FD">
              <w:rPr>
                <w:sz w:val="20"/>
                <w:szCs w:val="20"/>
              </w:rPr>
              <w:t>Осиповых-Вульф</w:t>
            </w:r>
          </w:p>
          <w:p w:rsidR="00DD72ED" w:rsidRPr="000C33FD" w:rsidRDefault="00DD72ED" w:rsidP="00DD72ED">
            <w:pPr>
              <w:spacing w:after="0" w:line="240" w:lineRule="auto"/>
              <w:jc w:val="center"/>
              <w:rPr>
                <w:sz w:val="20"/>
                <w:szCs w:val="20"/>
              </w:rPr>
            </w:pP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Пушкино-Горский район, </w:t>
            </w:r>
          </w:p>
          <w:p w:rsidR="00DD72ED" w:rsidRPr="000C33FD" w:rsidRDefault="00DD72ED" w:rsidP="00DD72ED">
            <w:pPr>
              <w:snapToGrid w:val="0"/>
              <w:spacing w:after="0" w:line="240" w:lineRule="auto"/>
              <w:jc w:val="center"/>
              <w:rPr>
                <w:sz w:val="20"/>
                <w:szCs w:val="20"/>
              </w:rPr>
            </w:pPr>
            <w:r w:rsidRPr="000C33FD">
              <w:rPr>
                <w:sz w:val="20"/>
                <w:szCs w:val="20"/>
              </w:rPr>
              <w:t>село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Постановление Совета Министров РСФСР от 04.12.1974 № 624 «О дополнении и частичном изменении постановления Совета Министров РСФСР от 30.08.1960 № 1327 «О дальнейшем улучшении дела охраны </w:t>
            </w:r>
            <w:r w:rsidRPr="000C33FD">
              <w:rPr>
                <w:sz w:val="20"/>
                <w:szCs w:val="20"/>
              </w:rPr>
              <w:lastRenderedPageBreak/>
              <w:t xml:space="preserve">памятников культуры в РСФСР» </w:t>
            </w:r>
          </w:p>
          <w:p w:rsidR="00DD72ED" w:rsidRPr="000C33FD" w:rsidRDefault="00DD72ED" w:rsidP="00DD72ED">
            <w:pPr>
              <w:snapToGrid w:val="0"/>
              <w:spacing w:after="0" w:line="240" w:lineRule="auto"/>
              <w:jc w:val="center"/>
              <w:rPr>
                <w:sz w:val="20"/>
                <w:szCs w:val="20"/>
              </w:rPr>
            </w:pPr>
          </w:p>
          <w:p w:rsidR="00DD72ED" w:rsidRPr="000C33FD" w:rsidRDefault="00DD72ED" w:rsidP="00DD72ED">
            <w:pPr>
              <w:snapToGrid w:val="0"/>
              <w:spacing w:after="0" w:line="240" w:lineRule="auto"/>
              <w:jc w:val="center"/>
              <w:rPr>
                <w:sz w:val="20"/>
                <w:szCs w:val="20"/>
              </w:rPr>
            </w:pPr>
            <w:r w:rsidRPr="000C33FD">
              <w:rPr>
                <w:sz w:val="20"/>
                <w:szCs w:val="20"/>
              </w:rPr>
              <w:t>Российской Федерации от 20.02.1995 № 176 «Об утверждении Перечня объектов исторического и культурного наследия федерального (общероссийского) значения»</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lastRenderedPageBreak/>
              <w:t xml:space="preserve">Пушкиногорский район, </w:t>
            </w:r>
          </w:p>
          <w:p w:rsidR="00DD72ED" w:rsidRPr="000C33FD" w:rsidRDefault="00DD72ED" w:rsidP="00DD72ED">
            <w:pPr>
              <w:snapToGrid w:val="0"/>
              <w:spacing w:after="0" w:line="240" w:lineRule="auto"/>
              <w:jc w:val="center"/>
              <w:rPr>
                <w:sz w:val="20"/>
                <w:szCs w:val="20"/>
              </w:rPr>
            </w:pPr>
            <w:r w:rsidRPr="000C33FD">
              <w:rPr>
                <w:sz w:val="20"/>
                <w:szCs w:val="20"/>
              </w:rPr>
              <w:t>село Тригорское</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Pr>
                <w:b/>
                <w:sz w:val="20"/>
                <w:szCs w:val="20"/>
              </w:rPr>
              <w:lastRenderedPageBreak/>
              <w:t>14</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601610416730016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Усадьба Осиповых-Вульф: дом</w:t>
            </w:r>
          </w:p>
          <w:p w:rsidR="00DD72ED" w:rsidRPr="000C33FD" w:rsidRDefault="00DD72ED" w:rsidP="00DD72ED">
            <w:pPr>
              <w:spacing w:after="0" w:line="240" w:lineRule="auto"/>
              <w:jc w:val="center"/>
              <w:rPr>
                <w:sz w:val="20"/>
                <w:szCs w:val="20"/>
              </w:rPr>
            </w:pP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Пушкино-Горский район, </w:t>
            </w:r>
          </w:p>
          <w:p w:rsidR="00DD72ED" w:rsidRPr="000C33FD" w:rsidRDefault="00DD72ED" w:rsidP="00DD72ED">
            <w:pPr>
              <w:snapToGrid w:val="0"/>
              <w:spacing w:after="0" w:line="240" w:lineRule="auto"/>
              <w:jc w:val="center"/>
              <w:rPr>
                <w:sz w:val="20"/>
                <w:szCs w:val="20"/>
              </w:rPr>
            </w:pPr>
            <w:r w:rsidRPr="000C33FD">
              <w:rPr>
                <w:sz w:val="20"/>
                <w:szCs w:val="20"/>
              </w:rPr>
              <w:t>село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Постановление Совета Министров РСФСР от 04.12.1974 № 624 «О дополнении и частичном изменении постановления Совета Министров РСФСР от 30.08.1960 № 1327 «О дальнейшем улучшении дела охраны памятников культуры в РСФСР» </w:t>
            </w:r>
          </w:p>
          <w:p w:rsidR="00DD72ED" w:rsidRPr="000C33FD" w:rsidRDefault="00DD72ED" w:rsidP="00DD72ED">
            <w:pPr>
              <w:snapToGrid w:val="0"/>
              <w:spacing w:after="0" w:line="240" w:lineRule="auto"/>
              <w:jc w:val="center"/>
              <w:rPr>
                <w:sz w:val="20"/>
                <w:szCs w:val="20"/>
              </w:rPr>
            </w:pPr>
          </w:p>
          <w:p w:rsidR="00DD72ED" w:rsidRPr="000C33FD" w:rsidRDefault="00DD72ED" w:rsidP="00DD72ED">
            <w:pPr>
              <w:snapToGrid w:val="0"/>
              <w:spacing w:after="0" w:line="240" w:lineRule="auto"/>
              <w:jc w:val="center"/>
              <w:rPr>
                <w:sz w:val="20"/>
                <w:szCs w:val="20"/>
              </w:rPr>
            </w:pPr>
            <w:r w:rsidRPr="000C33FD">
              <w:rPr>
                <w:sz w:val="20"/>
                <w:szCs w:val="20"/>
              </w:rPr>
              <w:t>Российской Федерации от 20.02.1995 № 176 «Об утверждении Перечня объектов исторического и культурного наследия федерального (общероссийского) значения»</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Пушкиногорский район, </w:t>
            </w:r>
          </w:p>
          <w:p w:rsidR="00DD72ED" w:rsidRPr="000C33FD" w:rsidRDefault="00DD72ED" w:rsidP="00DD72ED">
            <w:pPr>
              <w:snapToGrid w:val="0"/>
              <w:spacing w:after="0" w:line="240" w:lineRule="auto"/>
              <w:jc w:val="center"/>
              <w:rPr>
                <w:sz w:val="20"/>
                <w:szCs w:val="20"/>
              </w:rPr>
            </w:pPr>
            <w:r w:rsidRPr="000C33FD">
              <w:rPr>
                <w:sz w:val="20"/>
                <w:szCs w:val="20"/>
              </w:rPr>
              <w:t>село Тригорское</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DD72ED">
            <w:pPr>
              <w:snapToGrid w:val="0"/>
              <w:spacing w:after="0" w:line="240" w:lineRule="auto"/>
              <w:jc w:val="center"/>
              <w:rPr>
                <w:b/>
                <w:sz w:val="20"/>
                <w:szCs w:val="20"/>
              </w:rPr>
            </w:pPr>
            <w:r>
              <w:rPr>
                <w:b/>
                <w:sz w:val="20"/>
                <w:szCs w:val="20"/>
              </w:rPr>
              <w:t>15</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601620416730026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Усадьба Осиповых-Вульф: парковый ансамбль в усадьбе - музей А.С.Пушкина</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Пушкино-Горский район, </w:t>
            </w:r>
          </w:p>
          <w:p w:rsidR="00DD72ED" w:rsidRPr="000C33FD" w:rsidRDefault="00DD72ED" w:rsidP="00DD72ED">
            <w:pPr>
              <w:snapToGrid w:val="0"/>
              <w:spacing w:after="0" w:line="240" w:lineRule="auto"/>
              <w:jc w:val="center"/>
              <w:rPr>
                <w:sz w:val="20"/>
                <w:szCs w:val="20"/>
              </w:rPr>
            </w:pPr>
            <w:r w:rsidRPr="000C33FD">
              <w:rPr>
                <w:sz w:val="20"/>
                <w:szCs w:val="20"/>
              </w:rPr>
              <w:t>село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Постановление Совета Министров РСФСР от 04.12.1974 № 624 «О дополнении и частичном изменении постановления Совета Министров РСФСР от 30.08.1960 № 1327 «О дальнейшем улучшении дела охраны памятников культуры в РСФСР»</w:t>
            </w:r>
          </w:p>
          <w:p w:rsidR="00DD72ED" w:rsidRPr="000C33FD" w:rsidRDefault="00DD72ED" w:rsidP="00DD72ED">
            <w:pPr>
              <w:snapToGrid w:val="0"/>
              <w:spacing w:after="0" w:line="240" w:lineRule="auto"/>
              <w:jc w:val="center"/>
              <w:rPr>
                <w:sz w:val="20"/>
                <w:szCs w:val="20"/>
              </w:rPr>
            </w:pPr>
          </w:p>
          <w:p w:rsidR="00DD72ED" w:rsidRPr="000C33FD" w:rsidRDefault="00DD72ED" w:rsidP="00DD72ED">
            <w:pPr>
              <w:snapToGrid w:val="0"/>
              <w:spacing w:after="0" w:line="240" w:lineRule="auto"/>
              <w:jc w:val="center"/>
              <w:rPr>
                <w:sz w:val="20"/>
                <w:szCs w:val="20"/>
              </w:rPr>
            </w:pPr>
            <w:r w:rsidRPr="000C33FD">
              <w:rPr>
                <w:sz w:val="20"/>
                <w:szCs w:val="20"/>
              </w:rPr>
              <w:t>Российской Федерации от 20.02.1995 № 176 «Об утверждении Перечня объектов исторического и культурного наследия федерального (общероссийского) значения»</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Пушкино-Горский район, </w:t>
            </w:r>
          </w:p>
          <w:p w:rsidR="00DD72ED" w:rsidRPr="000C33FD" w:rsidRDefault="00DD72ED" w:rsidP="00DD72ED">
            <w:pPr>
              <w:snapToGrid w:val="0"/>
              <w:spacing w:after="0" w:line="240" w:lineRule="auto"/>
              <w:jc w:val="center"/>
              <w:rPr>
                <w:sz w:val="20"/>
                <w:szCs w:val="20"/>
              </w:rPr>
            </w:pPr>
            <w:r w:rsidRPr="000C33FD">
              <w:rPr>
                <w:sz w:val="20"/>
                <w:szCs w:val="20"/>
              </w:rPr>
              <w:t>село Тригорское</w:t>
            </w:r>
          </w:p>
        </w:tc>
      </w:tr>
      <w:tr w:rsidR="00DD72ED" w:rsidRPr="000C33FD" w:rsidTr="0006364F">
        <w:trPr>
          <w:jc w:val="center"/>
        </w:trPr>
        <w:tc>
          <w:tcPr>
            <w:tcW w:w="532" w:type="dxa"/>
            <w:tcBorders>
              <w:top w:val="single" w:sz="4" w:space="0" w:color="000000"/>
              <w:left w:val="single" w:sz="4" w:space="0" w:color="000000"/>
              <w:bottom w:val="single" w:sz="4" w:space="0" w:color="000000"/>
            </w:tcBorders>
            <w:shd w:val="clear" w:color="auto" w:fill="auto"/>
            <w:vAlign w:val="center"/>
          </w:tcPr>
          <w:p w:rsidR="00DD72ED" w:rsidRPr="004575A3" w:rsidRDefault="00DD72ED" w:rsidP="00C57428">
            <w:pPr>
              <w:snapToGrid w:val="0"/>
              <w:spacing w:after="0" w:line="240" w:lineRule="auto"/>
              <w:jc w:val="center"/>
              <w:rPr>
                <w:b/>
                <w:sz w:val="20"/>
                <w:szCs w:val="20"/>
              </w:rPr>
            </w:pPr>
            <w:r>
              <w:rPr>
                <w:b/>
                <w:sz w:val="20"/>
                <w:szCs w:val="20"/>
              </w:rPr>
              <w:t>1</w:t>
            </w:r>
            <w:r w:rsidR="00C57428">
              <w:rPr>
                <w:b/>
                <w:sz w:val="20"/>
                <w:szCs w:val="20"/>
              </w:rPr>
              <w:t>6</w:t>
            </w:r>
          </w:p>
        </w:tc>
        <w:tc>
          <w:tcPr>
            <w:tcW w:w="1984"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rPr>
                <w:sz w:val="20"/>
                <w:szCs w:val="20"/>
              </w:rPr>
            </w:pPr>
            <w:r w:rsidRPr="000C33FD">
              <w:rPr>
                <w:sz w:val="20"/>
                <w:szCs w:val="20"/>
              </w:rPr>
              <w:t>611330015040006</w:t>
            </w:r>
          </w:p>
        </w:tc>
        <w:tc>
          <w:tcPr>
            <w:tcW w:w="3119"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Достопримечательное место, связанное с жизнью и творчеством А.С.Пушкина в селе Михайловском и его окрестностях в Пушкиногорском </w:t>
            </w:r>
            <w:r w:rsidRPr="000C33FD">
              <w:rPr>
                <w:sz w:val="20"/>
                <w:szCs w:val="20"/>
              </w:rPr>
              <w:lastRenderedPageBreak/>
              <w:t>районе Псковской области</w:t>
            </w:r>
          </w:p>
        </w:tc>
        <w:tc>
          <w:tcPr>
            <w:tcW w:w="2551"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lastRenderedPageBreak/>
              <w:t>Псковская область, Пушкиногорский район</w:t>
            </w:r>
          </w:p>
        </w:tc>
        <w:tc>
          <w:tcPr>
            <w:tcW w:w="3402" w:type="dxa"/>
            <w:tcBorders>
              <w:top w:val="single" w:sz="4" w:space="0" w:color="000000"/>
              <w:left w:val="single" w:sz="4" w:space="0" w:color="000000"/>
              <w:bottom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t xml:space="preserve">Распоряжение Правительства РФ от 30 апреля 2013 г. №714-р «Об отнесении выявленного объекта культурного наследия «Достопримечательное место, </w:t>
            </w:r>
            <w:r w:rsidRPr="000C33FD">
              <w:rPr>
                <w:sz w:val="20"/>
                <w:szCs w:val="20"/>
              </w:rPr>
              <w:lastRenderedPageBreak/>
              <w:t xml:space="preserve">связанное с жизнью и творчеством А.С. Пушкина в селе Михайловском и его окрестностях в Пушкиногорском районе Псковской области» к объектам культурного наследия федерального значения»   </w:t>
            </w:r>
          </w:p>
        </w:tc>
        <w:tc>
          <w:tcPr>
            <w:tcW w:w="26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D72ED" w:rsidRPr="000C33FD" w:rsidRDefault="00DD72ED" w:rsidP="00DD72ED">
            <w:pPr>
              <w:snapToGrid w:val="0"/>
              <w:spacing w:after="0" w:line="240" w:lineRule="auto"/>
              <w:jc w:val="center"/>
              <w:rPr>
                <w:sz w:val="20"/>
                <w:szCs w:val="20"/>
              </w:rPr>
            </w:pPr>
            <w:r w:rsidRPr="000C33FD">
              <w:rPr>
                <w:sz w:val="20"/>
                <w:szCs w:val="20"/>
              </w:rPr>
              <w:lastRenderedPageBreak/>
              <w:t>Псковская область, Пушкиногорский район</w:t>
            </w:r>
          </w:p>
        </w:tc>
      </w:tr>
    </w:tbl>
    <w:p w:rsidR="0006364F" w:rsidRPr="0006364F" w:rsidRDefault="0006364F" w:rsidP="00187BEC">
      <w:pPr>
        <w:widowControl w:val="0"/>
        <w:tabs>
          <w:tab w:val="left" w:pos="1134"/>
        </w:tabs>
        <w:adjustRightInd w:val="0"/>
        <w:spacing w:after="0" w:line="240" w:lineRule="auto"/>
        <w:ind w:left="567"/>
        <w:jc w:val="both"/>
        <w:textAlignment w:val="baseline"/>
        <w:rPr>
          <w:sz w:val="20"/>
          <w:szCs w:val="20"/>
        </w:rPr>
      </w:pPr>
      <w:r w:rsidRPr="0006364F">
        <w:rPr>
          <w:sz w:val="20"/>
          <w:szCs w:val="20"/>
        </w:rPr>
        <w:lastRenderedPageBreak/>
        <w:t>* Приказ Министерства</w:t>
      </w:r>
      <w:r w:rsidRPr="008E0775">
        <w:t xml:space="preserve"> </w:t>
      </w:r>
      <w:r w:rsidRPr="0006364F">
        <w:rPr>
          <w:sz w:val="20"/>
          <w:szCs w:val="20"/>
        </w:rPr>
        <w:t>культуры РФ № 2328 от 01.09.2015 «Об утверждении перечня отдельных сведений об объектах археологического наследия, которые не подлежат опубликованию»</w:t>
      </w:r>
      <w:r>
        <w:rPr>
          <w:sz w:val="20"/>
          <w:szCs w:val="20"/>
        </w:rPr>
        <w:t>;</w:t>
      </w:r>
    </w:p>
    <w:p w:rsidR="00DD72ED" w:rsidRPr="0006364F" w:rsidRDefault="0006364F" w:rsidP="0006364F">
      <w:pPr>
        <w:widowControl w:val="0"/>
        <w:tabs>
          <w:tab w:val="left" w:pos="1134"/>
        </w:tabs>
        <w:adjustRightInd w:val="0"/>
        <w:spacing w:after="0" w:line="240" w:lineRule="auto"/>
        <w:ind w:left="567"/>
        <w:jc w:val="both"/>
        <w:textAlignment w:val="baseline"/>
        <w:rPr>
          <w:sz w:val="20"/>
          <w:szCs w:val="20"/>
        </w:rPr>
      </w:pPr>
      <w:r>
        <w:rPr>
          <w:sz w:val="20"/>
          <w:szCs w:val="20"/>
        </w:rPr>
        <w:t xml:space="preserve">** </w:t>
      </w:r>
      <w:r w:rsidR="00DD72ED" w:rsidRPr="0006364F">
        <w:rPr>
          <w:sz w:val="20"/>
          <w:szCs w:val="20"/>
        </w:rPr>
        <w:t>при отсутствии в нормативном правовом акте уточненного пообъектного состава объект культурного наследия учитывается как одна единица (при наличии в нормативном правовом акте уточненного пообъектного состава общее наименование объекта культурного наследия при подсчете не учитывается)</w:t>
      </w:r>
    </w:p>
    <w:p w:rsidR="0006364F" w:rsidRDefault="0006364F" w:rsidP="00DD72ED">
      <w:pPr>
        <w:spacing w:after="0" w:line="240" w:lineRule="auto"/>
        <w:ind w:left="357"/>
        <w:jc w:val="both"/>
        <w:rPr>
          <w:rFonts w:eastAsia="Times New Roman"/>
        </w:rPr>
      </w:pPr>
    </w:p>
    <w:p w:rsidR="001230CC" w:rsidRPr="002C59C2" w:rsidRDefault="001230CC" w:rsidP="002C59C2">
      <w:pPr>
        <w:widowControl w:val="0"/>
        <w:tabs>
          <w:tab w:val="left" w:pos="1134"/>
        </w:tabs>
        <w:adjustRightInd w:val="0"/>
        <w:spacing w:after="0" w:line="240" w:lineRule="auto"/>
        <w:jc w:val="center"/>
        <w:textAlignment w:val="baseline"/>
        <w:rPr>
          <w:b/>
          <w:sz w:val="22"/>
          <w:szCs w:val="20"/>
        </w:rPr>
      </w:pPr>
      <w:r w:rsidRPr="002C59C2">
        <w:rPr>
          <w:b/>
          <w:sz w:val="22"/>
          <w:szCs w:val="20"/>
        </w:rPr>
        <w:t xml:space="preserve">Список объектов культурного наследия региональноо значения, </w:t>
      </w:r>
    </w:p>
    <w:p w:rsidR="001230CC" w:rsidRPr="002C59C2" w:rsidRDefault="001230CC" w:rsidP="002C59C2">
      <w:pPr>
        <w:widowControl w:val="0"/>
        <w:tabs>
          <w:tab w:val="left" w:pos="1134"/>
        </w:tabs>
        <w:adjustRightInd w:val="0"/>
        <w:spacing w:after="0" w:line="240" w:lineRule="auto"/>
        <w:jc w:val="center"/>
        <w:textAlignment w:val="baseline"/>
        <w:rPr>
          <w:b/>
          <w:sz w:val="22"/>
          <w:szCs w:val="20"/>
        </w:rPr>
      </w:pPr>
      <w:r w:rsidRPr="002C59C2">
        <w:rPr>
          <w:b/>
          <w:sz w:val="22"/>
          <w:szCs w:val="20"/>
        </w:rPr>
        <w:t xml:space="preserve">расположенных на территории городского поселения «Пушкиногорье» </w:t>
      </w:r>
      <w:r w:rsidRPr="002C59C2">
        <w:rPr>
          <w:b/>
          <w:sz w:val="22"/>
          <w:szCs w:val="20"/>
        </w:rPr>
        <w:br/>
        <w:t>Пушкиногорского района  Псковской области</w:t>
      </w:r>
    </w:p>
    <w:tbl>
      <w:tblPr>
        <w:tblW w:w="0" w:type="auto"/>
        <w:jc w:val="center"/>
        <w:tblLayout w:type="fixed"/>
        <w:tblLook w:val="0000"/>
      </w:tblPr>
      <w:tblGrid>
        <w:gridCol w:w="567"/>
        <w:gridCol w:w="1843"/>
        <w:gridCol w:w="3260"/>
        <w:gridCol w:w="2552"/>
        <w:gridCol w:w="3402"/>
        <w:gridCol w:w="2645"/>
      </w:tblGrid>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1230CC" w:rsidP="001230CC">
            <w:pPr>
              <w:spacing w:after="0" w:line="240" w:lineRule="auto"/>
              <w:jc w:val="both"/>
              <w:rPr>
                <w:b/>
                <w:bCs/>
                <w:sz w:val="20"/>
                <w:szCs w:val="20"/>
              </w:rPr>
            </w:pPr>
            <w:r w:rsidRPr="000F67FF">
              <w:rPr>
                <w:rFonts w:eastAsia="Times New Roman"/>
                <w:b/>
                <w:bCs/>
                <w:sz w:val="20"/>
                <w:szCs w:val="20"/>
              </w:rPr>
              <w:t xml:space="preserve">№ </w:t>
            </w:r>
            <w:r w:rsidRPr="000F67FF">
              <w:rPr>
                <w:b/>
                <w:bCs/>
                <w:sz w:val="20"/>
                <w:szCs w:val="20"/>
              </w:rPr>
              <w:t>п/п</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pacing w:after="0" w:line="240" w:lineRule="auto"/>
              <w:jc w:val="center"/>
              <w:rPr>
                <w:b/>
                <w:bCs/>
                <w:sz w:val="20"/>
                <w:szCs w:val="20"/>
              </w:rPr>
            </w:pPr>
            <w:r w:rsidRPr="005C0926">
              <w:rPr>
                <w:b/>
                <w:bCs/>
                <w:sz w:val="20"/>
                <w:szCs w:val="20"/>
              </w:rPr>
              <w:t>Регистрационный номер в едином государственном реестре объектов культурного насл</w:t>
            </w:r>
            <w:r>
              <w:rPr>
                <w:b/>
                <w:bCs/>
                <w:sz w:val="20"/>
                <w:szCs w:val="20"/>
              </w:rPr>
              <w:t>ед</w:t>
            </w:r>
            <w:r w:rsidRPr="005C0926">
              <w:rPr>
                <w:b/>
                <w:bCs/>
                <w:sz w:val="20"/>
                <w:szCs w:val="20"/>
              </w:rPr>
              <w:t>ия (памятников истории и культуры) народов Российской Федерации</w:t>
            </w: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pacing w:after="0" w:line="240" w:lineRule="auto"/>
              <w:jc w:val="center"/>
              <w:rPr>
                <w:b/>
                <w:bCs/>
                <w:sz w:val="20"/>
                <w:szCs w:val="20"/>
              </w:rPr>
            </w:pPr>
            <w:r w:rsidRPr="005C0926">
              <w:rPr>
                <w:b/>
                <w:bCs/>
                <w:sz w:val="20"/>
                <w:szCs w:val="20"/>
              </w:rPr>
              <w:t xml:space="preserve">Наименование объекта культурного наследия регионального значения </w:t>
            </w:r>
          </w:p>
          <w:p w:rsidR="001230CC" w:rsidRPr="005C0926" w:rsidRDefault="001230CC" w:rsidP="001230CC">
            <w:pPr>
              <w:spacing w:after="0" w:line="240" w:lineRule="auto"/>
              <w:jc w:val="center"/>
              <w:rPr>
                <w:b/>
                <w:bCs/>
                <w:sz w:val="20"/>
                <w:szCs w:val="20"/>
              </w:rPr>
            </w:pPr>
            <w:r w:rsidRPr="005C0926">
              <w:rPr>
                <w:b/>
                <w:bCs/>
                <w:sz w:val="20"/>
                <w:szCs w:val="20"/>
              </w:rPr>
              <w:t>(в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pacing w:after="0" w:line="240" w:lineRule="auto"/>
              <w:jc w:val="center"/>
              <w:rPr>
                <w:b/>
                <w:bCs/>
                <w:sz w:val="20"/>
                <w:szCs w:val="20"/>
              </w:rPr>
            </w:pPr>
            <w:r w:rsidRPr="005C0926">
              <w:rPr>
                <w:b/>
                <w:bCs/>
                <w:sz w:val="20"/>
                <w:szCs w:val="20"/>
              </w:rPr>
              <w:t>Наименование и реквизиты нормативно-правового акта органа государственной власти о постановке объекта культурного наследия регионального значения на государственную охрану (включая наименование нормативного правового акта об уточнении пообъектного состава)</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pacing w:after="0" w:line="240" w:lineRule="auto"/>
              <w:jc w:val="center"/>
              <w:rPr>
                <w:b/>
                <w:bCs/>
                <w:sz w:val="20"/>
                <w:szCs w:val="20"/>
              </w:rPr>
            </w:pPr>
            <w:r w:rsidRPr="005C0926">
              <w:rPr>
                <w:b/>
                <w:bCs/>
                <w:sz w:val="20"/>
                <w:szCs w:val="20"/>
              </w:rPr>
              <w:t xml:space="preserve">Местонахождение объекта культурного наследия регионального значения </w:t>
            </w:r>
          </w:p>
          <w:p w:rsidR="001230CC" w:rsidRPr="005C0926" w:rsidRDefault="001230CC" w:rsidP="001230CC">
            <w:pPr>
              <w:spacing w:after="0" w:line="240" w:lineRule="auto"/>
              <w:jc w:val="center"/>
              <w:rPr>
                <w:b/>
                <w:bCs/>
                <w:sz w:val="20"/>
                <w:szCs w:val="20"/>
              </w:rPr>
            </w:pPr>
            <w:r w:rsidRPr="005C0926">
              <w:rPr>
                <w:b/>
                <w:bCs/>
                <w:sz w:val="20"/>
                <w:szCs w:val="20"/>
              </w:rPr>
              <w:t>(в соответствии с нормативным правовым актом органа государственной власти субъекта Российской Федерации о его постановке на государственную охрану)</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pacing w:after="0" w:line="240" w:lineRule="auto"/>
              <w:jc w:val="center"/>
              <w:rPr>
                <w:b/>
                <w:bCs/>
                <w:sz w:val="20"/>
                <w:szCs w:val="20"/>
              </w:rPr>
            </w:pPr>
            <w:r w:rsidRPr="005C0926">
              <w:rPr>
                <w:b/>
                <w:bCs/>
                <w:sz w:val="20"/>
                <w:szCs w:val="20"/>
              </w:rPr>
              <w:t xml:space="preserve">Местонахождение объекта культурного наследия регионального значения </w:t>
            </w:r>
          </w:p>
          <w:p w:rsidR="001230CC" w:rsidRPr="005C0926" w:rsidRDefault="001230CC" w:rsidP="001230CC">
            <w:pPr>
              <w:spacing w:after="0" w:line="240" w:lineRule="auto"/>
              <w:jc w:val="center"/>
              <w:rPr>
                <w:b/>
                <w:bCs/>
                <w:sz w:val="20"/>
                <w:szCs w:val="20"/>
              </w:rPr>
            </w:pPr>
            <w:r w:rsidRPr="005C0926">
              <w:rPr>
                <w:b/>
                <w:bCs/>
                <w:sz w:val="20"/>
                <w:szCs w:val="20"/>
              </w:rPr>
              <w:t>(в соответствии с данными органов технической инвентаризации)</w:t>
            </w:r>
          </w:p>
        </w:tc>
      </w:tr>
    </w:tbl>
    <w:p w:rsidR="001230CC" w:rsidRPr="001230CC" w:rsidRDefault="001230CC" w:rsidP="001230CC">
      <w:pPr>
        <w:spacing w:after="0" w:line="240" w:lineRule="auto"/>
        <w:rPr>
          <w:sz w:val="2"/>
          <w:szCs w:val="2"/>
        </w:rPr>
      </w:pPr>
    </w:p>
    <w:tbl>
      <w:tblPr>
        <w:tblW w:w="0" w:type="auto"/>
        <w:jc w:val="center"/>
        <w:tblLayout w:type="fixed"/>
        <w:tblLook w:val="0000"/>
      </w:tblPr>
      <w:tblGrid>
        <w:gridCol w:w="567"/>
        <w:gridCol w:w="1843"/>
        <w:gridCol w:w="3260"/>
        <w:gridCol w:w="2552"/>
        <w:gridCol w:w="3402"/>
        <w:gridCol w:w="2645"/>
      </w:tblGrid>
      <w:tr w:rsidR="001230CC" w:rsidRPr="001230CC" w:rsidTr="001230CC">
        <w:trPr>
          <w:tblHeader/>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1230CC" w:rsidRDefault="001230CC" w:rsidP="001230CC">
            <w:pPr>
              <w:spacing w:after="0" w:line="240" w:lineRule="auto"/>
              <w:jc w:val="center"/>
              <w:rPr>
                <w:rFonts w:eastAsia="Times New Roman"/>
                <w:b/>
                <w:sz w:val="20"/>
                <w:szCs w:val="20"/>
              </w:rPr>
            </w:pPr>
            <w:r>
              <w:rPr>
                <w:rFonts w:eastAsia="Times New Roman"/>
                <w:b/>
                <w:sz w:val="20"/>
                <w:szCs w:val="20"/>
              </w:rPr>
              <w:t>1</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1230CC" w:rsidRDefault="001230CC" w:rsidP="001230CC">
            <w:pPr>
              <w:spacing w:after="0" w:line="240" w:lineRule="auto"/>
              <w:jc w:val="center"/>
              <w:rPr>
                <w:b/>
                <w:sz w:val="20"/>
                <w:szCs w:val="20"/>
              </w:rPr>
            </w:pPr>
            <w:r>
              <w:rPr>
                <w:b/>
                <w:sz w:val="20"/>
                <w:szCs w:val="20"/>
              </w:rPr>
              <w:t>2</w:t>
            </w: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1230CC" w:rsidRDefault="001230CC" w:rsidP="001230CC">
            <w:pPr>
              <w:spacing w:after="0" w:line="240" w:lineRule="auto"/>
              <w:jc w:val="center"/>
              <w:rPr>
                <w:b/>
                <w:sz w:val="20"/>
                <w:szCs w:val="20"/>
              </w:rPr>
            </w:pPr>
            <w:r>
              <w:rPr>
                <w:b/>
                <w:sz w:val="20"/>
                <w:szCs w:val="20"/>
              </w:rPr>
              <w:t>3</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1230CC" w:rsidRDefault="001230CC" w:rsidP="001230CC">
            <w:pPr>
              <w:spacing w:after="0" w:line="240" w:lineRule="auto"/>
              <w:jc w:val="center"/>
              <w:rPr>
                <w:b/>
                <w:sz w:val="20"/>
                <w:szCs w:val="20"/>
              </w:rPr>
            </w:pPr>
            <w:r>
              <w:rPr>
                <w:b/>
                <w:sz w:val="20"/>
                <w:szCs w:val="20"/>
              </w:rPr>
              <w:t>4</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1230CC" w:rsidRDefault="001230CC" w:rsidP="001230CC">
            <w:pPr>
              <w:spacing w:after="0" w:line="240" w:lineRule="auto"/>
              <w:jc w:val="center"/>
              <w:rPr>
                <w:b/>
                <w:sz w:val="20"/>
                <w:szCs w:val="20"/>
              </w:rPr>
            </w:pPr>
            <w:r>
              <w:rPr>
                <w:b/>
                <w:sz w:val="20"/>
                <w:szCs w:val="20"/>
              </w:rPr>
              <w:t>5</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1230CC" w:rsidRDefault="001230CC" w:rsidP="001230CC">
            <w:pPr>
              <w:spacing w:after="0" w:line="240" w:lineRule="auto"/>
              <w:jc w:val="center"/>
              <w:rPr>
                <w:b/>
                <w:sz w:val="20"/>
                <w:szCs w:val="20"/>
              </w:rPr>
            </w:pPr>
            <w:r>
              <w:rPr>
                <w:b/>
                <w:sz w:val="20"/>
                <w:szCs w:val="20"/>
              </w:rPr>
              <w:t>6</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1230CC" w:rsidP="001230CC">
            <w:pPr>
              <w:snapToGrid w:val="0"/>
              <w:spacing w:after="0" w:line="240" w:lineRule="auto"/>
              <w:jc w:val="center"/>
              <w:rPr>
                <w:b/>
                <w:sz w:val="20"/>
                <w:szCs w:val="20"/>
              </w:rPr>
            </w:pPr>
            <w:r>
              <w:rPr>
                <w:b/>
                <w:sz w:val="20"/>
                <w:szCs w:val="20"/>
              </w:rPr>
              <w:t>1</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Валунная мельница 1912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b w:val="0"/>
              </w:rPr>
            </w:pPr>
            <w:r w:rsidRPr="005C0926">
              <w:rPr>
                <w:rFonts w:ascii="Times New Roman" w:hAnsi="Times New Roman" w:cs="Times New Roman"/>
                <w:b w:val="0"/>
              </w:rPr>
              <w:t>Постановление Псковского областного Собрания депутатов от 30.01.1998 № 542 «Об утверждении государственного списка недвижимых памятников истории и культуры,</w:t>
            </w:r>
          </w:p>
          <w:p w:rsidR="001230CC" w:rsidRPr="005C0926" w:rsidRDefault="001230CC" w:rsidP="001230CC">
            <w:pPr>
              <w:pStyle w:val="ConsPlusTitle"/>
              <w:widowControl/>
              <w:jc w:val="center"/>
              <w:rPr>
                <w:rFonts w:ascii="Times New Roman" w:hAnsi="Times New Roman" w:cs="Times New Roman"/>
                <w:color w:val="000000"/>
              </w:rPr>
            </w:pPr>
            <w:r w:rsidRPr="005C0926">
              <w:rPr>
                <w:rFonts w:ascii="Times New Roman" w:hAnsi="Times New Roman" w:cs="Times New Roman"/>
                <w:b w:val="0"/>
              </w:rPr>
              <w:t xml:space="preserve">подлежащих охране как </w:t>
            </w:r>
            <w:r w:rsidRPr="005C0926">
              <w:rPr>
                <w:rFonts w:ascii="Times New Roman" w:hAnsi="Times New Roman" w:cs="Times New Roman"/>
                <w:b w:val="0"/>
              </w:rPr>
              <w:lastRenderedPageBreak/>
              <w:t>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lastRenderedPageBreak/>
              <w:t xml:space="preserve">Пушкиногорский район, </w:t>
            </w:r>
            <w:r w:rsidRPr="005C0926">
              <w:rPr>
                <w:sz w:val="20"/>
                <w:szCs w:val="20"/>
              </w:rPr>
              <w:t>п. Пушкинские Горы,</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п. Пушкинские Горы</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1230CC" w:rsidP="001230CC">
            <w:pPr>
              <w:snapToGrid w:val="0"/>
              <w:spacing w:after="0" w:line="240" w:lineRule="auto"/>
              <w:jc w:val="center"/>
              <w:rPr>
                <w:b/>
                <w:sz w:val="20"/>
                <w:szCs w:val="20"/>
              </w:rPr>
            </w:pPr>
            <w:r>
              <w:rPr>
                <w:b/>
                <w:sz w:val="20"/>
                <w:szCs w:val="20"/>
              </w:rPr>
              <w:lastRenderedPageBreak/>
              <w:t>2</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6C4EAF">
            <w:pPr>
              <w:shd w:val="clear" w:color="auto" w:fill="FFFFFF"/>
              <w:snapToGrid w:val="0"/>
              <w:spacing w:after="0" w:line="240" w:lineRule="auto"/>
              <w:jc w:val="center"/>
              <w:rPr>
                <w:sz w:val="20"/>
                <w:szCs w:val="20"/>
              </w:rPr>
            </w:pPr>
            <w:r w:rsidRPr="005C0926">
              <w:rPr>
                <w:sz w:val="20"/>
                <w:szCs w:val="20"/>
              </w:rPr>
              <w:t>Валунный амбар  1928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b w:val="0"/>
              </w:rPr>
            </w:pPr>
            <w:r w:rsidRPr="005C0926">
              <w:rPr>
                <w:rFonts w:ascii="Times New Roman" w:hAnsi="Times New Roman" w:cs="Times New Roman"/>
                <w:b w:val="0"/>
              </w:rPr>
              <w:t>Постановление Псковского областного Собрания депутатов от 30.01.1998 № 542 «Об утверждении государственного списка недвижимых памятников истории и культуры,</w:t>
            </w:r>
          </w:p>
          <w:p w:rsidR="001230CC" w:rsidRPr="005C0926" w:rsidRDefault="001230CC" w:rsidP="001230CC">
            <w:pPr>
              <w:pStyle w:val="ConsPlusTitle"/>
              <w:widowControl/>
              <w:jc w:val="center"/>
              <w:rPr>
                <w:rFonts w:ascii="Times New Roman" w:hAnsi="Times New Roman" w:cs="Times New Roman"/>
                <w:color w:val="000000"/>
              </w:rPr>
            </w:pPr>
            <w:r w:rsidRPr="005C0926">
              <w:rPr>
                <w:rFonts w:ascii="Times New Roman" w:hAnsi="Times New Roman" w:cs="Times New Roman"/>
                <w:b w:val="0"/>
              </w:rPr>
              <w:t>подлежащих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 xml:space="preserve">Пушкиногорский район, </w:t>
            </w:r>
            <w:r w:rsidRPr="005C0926">
              <w:rPr>
                <w:sz w:val="20"/>
                <w:szCs w:val="20"/>
              </w:rPr>
              <w:t>п. Пушкинские Горы</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п. Пушкинские Горы,</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1230CC" w:rsidP="001230CC">
            <w:pPr>
              <w:snapToGrid w:val="0"/>
              <w:spacing w:after="0" w:line="240" w:lineRule="auto"/>
              <w:jc w:val="center"/>
              <w:rPr>
                <w:b/>
                <w:sz w:val="20"/>
                <w:szCs w:val="20"/>
              </w:rPr>
            </w:pPr>
            <w:r>
              <w:rPr>
                <w:b/>
                <w:sz w:val="20"/>
                <w:szCs w:val="20"/>
              </w:rPr>
              <w:t>3</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 xml:space="preserve">Кузница    </w:t>
            </w:r>
            <w:r w:rsidRPr="005C0926">
              <w:rPr>
                <w:sz w:val="20"/>
                <w:szCs w:val="20"/>
                <w:lang w:val="en-US"/>
              </w:rPr>
              <w:t>XIX</w:t>
            </w:r>
            <w:r w:rsidRPr="005C0926">
              <w:rPr>
                <w:sz w:val="20"/>
                <w:szCs w:val="20"/>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b w:val="0"/>
              </w:rPr>
            </w:pPr>
            <w:r w:rsidRPr="005C0926">
              <w:rPr>
                <w:rFonts w:ascii="Times New Roman" w:hAnsi="Times New Roman" w:cs="Times New Roman"/>
                <w:b w:val="0"/>
              </w:rPr>
              <w:t>Постановление Псковского областного Собрания депутатов от 30.01.1998 № 542 «Об утверждении государственного списка недвижимых памятников истории и культуры,</w:t>
            </w:r>
          </w:p>
          <w:p w:rsidR="001230CC" w:rsidRPr="005C0926" w:rsidRDefault="001230CC" w:rsidP="001230CC">
            <w:pPr>
              <w:pStyle w:val="ConsPlusTitle"/>
              <w:widowControl/>
              <w:jc w:val="center"/>
              <w:rPr>
                <w:rFonts w:ascii="Times New Roman" w:hAnsi="Times New Roman" w:cs="Times New Roman"/>
                <w:color w:val="000000"/>
              </w:rPr>
            </w:pPr>
            <w:r w:rsidRPr="005C0926">
              <w:rPr>
                <w:rFonts w:ascii="Times New Roman" w:hAnsi="Times New Roman" w:cs="Times New Roman"/>
                <w:b w:val="0"/>
              </w:rPr>
              <w:t>подлежащих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 xml:space="preserve">Пушкиногорский район, </w:t>
            </w:r>
            <w:r w:rsidRPr="005C0926">
              <w:rPr>
                <w:sz w:val="20"/>
                <w:szCs w:val="20"/>
              </w:rPr>
              <w:t>п. Пушкинские Горы,</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п. Пушкинские Горы, ул. Почтовая, 18</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1230CC" w:rsidP="001230CC">
            <w:pPr>
              <w:snapToGrid w:val="0"/>
              <w:spacing w:after="0" w:line="240" w:lineRule="auto"/>
              <w:jc w:val="center"/>
              <w:rPr>
                <w:b/>
                <w:sz w:val="20"/>
                <w:szCs w:val="20"/>
              </w:rPr>
            </w:pPr>
            <w:r>
              <w:rPr>
                <w:b/>
                <w:sz w:val="20"/>
                <w:szCs w:val="20"/>
              </w:rPr>
              <w:t>4</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 xml:space="preserve">Церковь Казанская          </w:t>
            </w:r>
            <w:r w:rsidRPr="005C0926">
              <w:rPr>
                <w:sz w:val="20"/>
                <w:szCs w:val="20"/>
                <w:lang w:val="en-US"/>
              </w:rPr>
              <w:t>XIX</w:t>
            </w:r>
            <w:r w:rsidRPr="005C0926">
              <w:rPr>
                <w:sz w:val="20"/>
                <w:szCs w:val="20"/>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b w:val="0"/>
              </w:rPr>
            </w:pPr>
            <w:r w:rsidRPr="005C0926">
              <w:rPr>
                <w:rFonts w:ascii="Times New Roman" w:hAnsi="Times New Roman" w:cs="Times New Roman"/>
                <w:b w:val="0"/>
              </w:rPr>
              <w:t>Постановление Псковского областного Собрания депутатов от 30.01.1998 № 542 «Об утверждении государственного списка недвижимых памятников истории и культуры,</w:t>
            </w:r>
          </w:p>
          <w:p w:rsidR="001230CC" w:rsidRPr="005C0926" w:rsidRDefault="001230CC" w:rsidP="001230CC">
            <w:pPr>
              <w:pStyle w:val="ConsPlusTitle"/>
              <w:widowControl/>
              <w:jc w:val="center"/>
              <w:rPr>
                <w:rFonts w:ascii="Times New Roman" w:hAnsi="Times New Roman" w:cs="Times New Roman"/>
                <w:color w:val="000000"/>
              </w:rPr>
            </w:pPr>
            <w:r w:rsidRPr="005C0926">
              <w:rPr>
                <w:rFonts w:ascii="Times New Roman" w:hAnsi="Times New Roman" w:cs="Times New Roman"/>
                <w:b w:val="0"/>
              </w:rPr>
              <w:t>подлежащих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 xml:space="preserve">Пушкиногорский район, </w:t>
            </w:r>
            <w:r w:rsidRPr="005C0926">
              <w:rPr>
                <w:sz w:val="20"/>
                <w:szCs w:val="20"/>
              </w:rPr>
              <w:t>п. Пушкинские Горы,</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п. Пушкинские Горы, ул. Лесная, 13-а</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t>5</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601610485040005</w:t>
            </w: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Могила Осипа Абрамовича и Марии Алексеевны Ганнибал. (деда и бабки А.С.Пушкина</w:t>
            </w:r>
            <w:r>
              <w:rPr>
                <w:sz w:val="20"/>
                <w:szCs w:val="20"/>
              </w:rPr>
              <w:t>)</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 xml:space="preserve">Решение Псковского облисполкома от 28.03.1950 г. № 163 «Об </w:t>
            </w:r>
            <w:r w:rsidRPr="005C0926">
              <w:rPr>
                <w:rFonts w:ascii="Times New Roman" w:hAnsi="Times New Roman" w:cs="Times New Roman"/>
                <w:b w:val="0"/>
              </w:rPr>
              <w:lastRenderedPageBreak/>
              <w:t>итогах паспортизации исторических и археологических памятников в 1949 году и мерах по улучшению их содержания и охраны»</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lastRenderedPageBreak/>
              <w:t>Пушкиногорский район, п. Пушкинские Горы, на территории Святогорского монастыря</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городское поселение «Пушкиногорье», </w:t>
            </w:r>
            <w:r w:rsidRPr="005C0926">
              <w:rPr>
                <w:color w:val="000000"/>
                <w:sz w:val="20"/>
                <w:szCs w:val="20"/>
              </w:rPr>
              <w:lastRenderedPageBreak/>
              <w:t>рп.</w:t>
            </w:r>
            <w:r>
              <w:rPr>
                <w:color w:val="000000"/>
                <w:sz w:val="20"/>
                <w:szCs w:val="20"/>
              </w:rPr>
              <w:t> </w:t>
            </w:r>
            <w:r w:rsidRPr="005C0926">
              <w:rPr>
                <w:color w:val="000000"/>
                <w:sz w:val="20"/>
                <w:szCs w:val="20"/>
              </w:rPr>
              <w:t>Пушкинские Горы, на территории Святогорского монастыря</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lastRenderedPageBreak/>
              <w:t>6</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Школа, в которой в 1937-1940 гг. учился Герой Советского Союза Михайлов Борис Александрович.</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Решение областного Совета народных депутатов исполнительного комитета от 28.05.1986 № 265 «Об утверждении списка памятников истории Псковской области, подлежащих государственной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Пушкиногорский район, р.</w:t>
            </w:r>
            <w:r w:rsidRPr="005C0926">
              <w:rPr>
                <w:sz w:val="20"/>
                <w:szCs w:val="20"/>
              </w:rPr>
              <w:t>п. Пушкинские Горы, ул. Пушкинская, 42</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п. Пушкинские Горы, ул. Пушкинская, 42</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t>7</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Братское кладбище, партизан и мирных жителей, расстрелянных в 1941-1944 гг. немецко-фашистскими захватчиками.</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Решение областного Совета народных депутатов исполнительного комитета от 28.05.1986 № 265 «Об утверждении списка памятников истории Псковской области, подлежащих государственной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 xml:space="preserve">Пушкиногорский район,р. </w:t>
            </w:r>
            <w:r w:rsidRPr="005C0926">
              <w:rPr>
                <w:sz w:val="20"/>
                <w:szCs w:val="20"/>
              </w:rPr>
              <w:t>п. Пушкинские Горы, 100 м от ветлечебницы</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п. Пушкинские Горы, 100 м от ветлечебницы</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t>8</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601610484770005</w:t>
            </w: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Могила неизвестного солдата, погибшего в 1941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 xml:space="preserve">Решение областного Совета народных депутатов исполнительного комитета от 28.05.1986 № 265 «Об утверждении списка памятников истории Псковской области, </w:t>
            </w:r>
            <w:r w:rsidRPr="005C0926">
              <w:rPr>
                <w:rFonts w:ascii="Times New Roman" w:hAnsi="Times New Roman" w:cs="Times New Roman"/>
                <w:b w:val="0"/>
              </w:rPr>
              <w:lastRenderedPageBreak/>
              <w:t>подлежащих государственной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lastRenderedPageBreak/>
              <w:t xml:space="preserve">Пушкиногорский район, </w:t>
            </w:r>
            <w:r w:rsidRPr="005C0926">
              <w:rPr>
                <w:sz w:val="20"/>
                <w:szCs w:val="20"/>
              </w:rPr>
              <w:t>деревня  Бугрово,</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деревня Бугрово, в 0,2 км  к С от деревни</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lastRenderedPageBreak/>
              <w:t>9</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601610484760005</w:t>
            </w: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Братская могила воинов Советской Армии, погибших в 1944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Решение областного Совета народных депутатов исполнительного комитета от 28.05.1986 № 265 «Об утверждении списка памятников истории Псковской области, подлежащих государственной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 xml:space="preserve">Пушкиногорский район, </w:t>
            </w:r>
            <w:r w:rsidRPr="005C0926">
              <w:rPr>
                <w:sz w:val="20"/>
                <w:szCs w:val="20"/>
              </w:rPr>
              <w:t>деревня Беляи</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деревня Беляи</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t>10</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601610484780005</w:t>
            </w: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Братская могила воинов Советской Армии, погибших в 1944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Решение областного Совета народных депутатов исполнительного комитета от 28.05.1986 № 265 «Об утверждении списка памятников истории Псковской области, подлежащих государственной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 xml:space="preserve">Пушкиногорский район, </w:t>
            </w:r>
            <w:r w:rsidRPr="005C0926">
              <w:rPr>
                <w:sz w:val="20"/>
                <w:szCs w:val="20"/>
              </w:rPr>
              <w:t>деревня Вече</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деревня Вече,в центре деревни</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t>11</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601610484790005</w:t>
            </w: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Братская могила воинов Советской Армии, погибших в 1944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 xml:space="preserve">Решение областного Совета народных депутатов исполнительного комитета от 28.05.1986 № 265 «Об утверждении списка памятников истории Псковской области, подлежащих государственной охране </w:t>
            </w:r>
            <w:r w:rsidRPr="005C0926">
              <w:rPr>
                <w:rFonts w:ascii="Times New Roman" w:hAnsi="Times New Roman" w:cs="Times New Roman"/>
                <w:b w:val="0"/>
              </w:rPr>
              <w:lastRenderedPageBreak/>
              <w:t>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lastRenderedPageBreak/>
              <w:t xml:space="preserve">Пушкиногорский район, </w:t>
            </w:r>
            <w:r w:rsidRPr="005C0926">
              <w:rPr>
                <w:sz w:val="20"/>
                <w:szCs w:val="20"/>
              </w:rPr>
              <w:t>деревня Каврино</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деревня Каврино на С окраине деревни</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lastRenderedPageBreak/>
              <w:t>12</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601610484090005</w:t>
            </w: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Братская могила воинов Советской Армии, погибших в 1944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Решение областного Совета народных депутатов исполнительного комитета от 28.05.1986 № 265 «Об утверждении списка памятников истории Псковской области, подлежащих государственной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 xml:space="preserve">Пушкиногорский район, </w:t>
            </w:r>
            <w:r w:rsidRPr="005C0926">
              <w:rPr>
                <w:sz w:val="20"/>
                <w:szCs w:val="20"/>
              </w:rPr>
              <w:t>деревня Поляны</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сельское поселение «Велейская волость», </w:t>
            </w:r>
            <w:r w:rsidRPr="005C0926">
              <w:rPr>
                <w:sz w:val="20"/>
                <w:szCs w:val="20"/>
              </w:rPr>
              <w:t>д. Поляне</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t>13</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601610485260005</w:t>
            </w: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Братская могила воинов Советской Армии, погибших в 1944 г. Здесь же похоронен Ермолаев Федор Евдокимович (- - 1944), подполковник, командир 760 СП 208 СД</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Решение областного Совета народных депутатов исполнительного комитета от 28.05.1986 № 265 «Об утверждении списка памятников истории Псковской области, подлежащих государственной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 xml:space="preserve">Пушкиногорский район, </w:t>
            </w:r>
            <w:r w:rsidRPr="005C0926">
              <w:rPr>
                <w:sz w:val="20"/>
                <w:szCs w:val="20"/>
              </w:rPr>
              <w:t>деревня  Чертова Гора</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деревня Чертова Гора, в 0,3 км к Ю от деревни</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t>14</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Братская могила советскиъ, погибших вборьбе с фашистами  1944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b w:val="0"/>
              </w:rPr>
            </w:pPr>
            <w:r w:rsidRPr="005C0926">
              <w:rPr>
                <w:rFonts w:ascii="Times New Roman" w:hAnsi="Times New Roman" w:cs="Times New Roman"/>
                <w:b w:val="0"/>
              </w:rPr>
              <w:t>Постановление Псковского областного Собрания депутатов от 30.01.1998 № 542 «Об утверждении государственного списка недвижимых памятников истории и культуры,</w:t>
            </w:r>
          </w:p>
          <w:p w:rsidR="001230CC" w:rsidRPr="005C0926" w:rsidRDefault="001230CC" w:rsidP="001230CC">
            <w:pPr>
              <w:pStyle w:val="ConsPlusTitle"/>
              <w:widowControl/>
              <w:jc w:val="center"/>
              <w:rPr>
                <w:rFonts w:ascii="Times New Roman" w:hAnsi="Times New Roman" w:cs="Times New Roman"/>
                <w:color w:val="000000"/>
              </w:rPr>
            </w:pPr>
            <w:r w:rsidRPr="005C0926">
              <w:rPr>
                <w:rFonts w:ascii="Times New Roman" w:hAnsi="Times New Roman" w:cs="Times New Roman"/>
                <w:b w:val="0"/>
              </w:rPr>
              <w:t>подлежащих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Пушкиногорский район, п. Пушкинские Горы</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pacing w:after="0" w:line="240" w:lineRule="auto"/>
              <w:jc w:val="center"/>
              <w:rPr>
                <w:sz w:val="20"/>
                <w:szCs w:val="20"/>
              </w:rPr>
            </w:pPr>
            <w:r w:rsidRPr="005C0926">
              <w:rPr>
                <w:color w:val="000000"/>
                <w:sz w:val="20"/>
                <w:szCs w:val="20"/>
              </w:rPr>
              <w:t>Пушкиногорский район, п. Пушкинские Горы</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t>15</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601610484100005</w:t>
            </w: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 xml:space="preserve">Братская могила советскиъ, </w:t>
            </w:r>
            <w:r w:rsidRPr="005C0926">
              <w:rPr>
                <w:sz w:val="20"/>
                <w:szCs w:val="20"/>
              </w:rPr>
              <w:lastRenderedPageBreak/>
              <w:t>погибших вборьбе с фашистами  1944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b w:val="0"/>
              </w:rPr>
            </w:pPr>
            <w:r w:rsidRPr="005C0926">
              <w:rPr>
                <w:rFonts w:ascii="Times New Roman" w:hAnsi="Times New Roman" w:cs="Times New Roman"/>
                <w:b w:val="0"/>
              </w:rPr>
              <w:lastRenderedPageBreak/>
              <w:t xml:space="preserve">Постановление </w:t>
            </w:r>
            <w:r w:rsidRPr="005C0926">
              <w:rPr>
                <w:rFonts w:ascii="Times New Roman" w:hAnsi="Times New Roman" w:cs="Times New Roman"/>
                <w:b w:val="0"/>
              </w:rPr>
              <w:lastRenderedPageBreak/>
              <w:t>Псковского областного Собрания депутатов от 30.01.1998 № 542 «Об утверждении государственного списка недвижимых памятников истории и культуры,</w:t>
            </w:r>
          </w:p>
          <w:p w:rsidR="001230CC" w:rsidRPr="005C0926" w:rsidRDefault="001230CC" w:rsidP="001230CC">
            <w:pPr>
              <w:pStyle w:val="ConsPlusTitle"/>
              <w:widowControl/>
              <w:jc w:val="center"/>
              <w:rPr>
                <w:rFonts w:ascii="Times New Roman" w:hAnsi="Times New Roman" w:cs="Times New Roman"/>
                <w:color w:val="000000"/>
              </w:rPr>
            </w:pPr>
            <w:r w:rsidRPr="005C0926">
              <w:rPr>
                <w:rFonts w:ascii="Times New Roman" w:hAnsi="Times New Roman" w:cs="Times New Roman"/>
                <w:b w:val="0"/>
              </w:rPr>
              <w:t>подлежащих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lastRenderedPageBreak/>
              <w:t xml:space="preserve">Пушкино-Горский район, </w:t>
            </w:r>
            <w:r w:rsidRPr="005C0926">
              <w:rPr>
                <w:sz w:val="20"/>
                <w:szCs w:val="20"/>
              </w:rPr>
              <w:t>д. Велье</w:t>
            </w:r>
          </w:p>
          <w:p w:rsidR="001230CC" w:rsidRPr="005C0926" w:rsidRDefault="001230CC" w:rsidP="001230CC">
            <w:pPr>
              <w:spacing w:after="0" w:line="240" w:lineRule="auto"/>
              <w:jc w:val="center"/>
              <w:rPr>
                <w:color w:val="000000"/>
                <w:sz w:val="20"/>
                <w:szCs w:val="20"/>
              </w:rPr>
            </w:pPr>
            <w:r w:rsidRPr="005C0926">
              <w:rPr>
                <w:sz w:val="20"/>
                <w:szCs w:val="20"/>
              </w:rPr>
              <w:lastRenderedPageBreak/>
              <w:t>Велейская волость</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lastRenderedPageBreak/>
              <w:t xml:space="preserve">Пушкиногорский район, </w:t>
            </w:r>
            <w:r w:rsidRPr="005C0926">
              <w:rPr>
                <w:sz w:val="20"/>
                <w:szCs w:val="20"/>
              </w:rPr>
              <w:t xml:space="preserve">д. </w:t>
            </w:r>
            <w:r w:rsidRPr="005C0926">
              <w:rPr>
                <w:sz w:val="20"/>
                <w:szCs w:val="20"/>
              </w:rPr>
              <w:lastRenderedPageBreak/>
              <w:t>Велье</w:t>
            </w:r>
          </w:p>
          <w:p w:rsidR="001230CC" w:rsidRPr="005C0926" w:rsidRDefault="001230CC" w:rsidP="001230CC">
            <w:pPr>
              <w:spacing w:after="0" w:line="240" w:lineRule="auto"/>
              <w:jc w:val="center"/>
              <w:rPr>
                <w:sz w:val="20"/>
                <w:szCs w:val="20"/>
              </w:rPr>
            </w:pPr>
            <w:r w:rsidRPr="005C0926">
              <w:rPr>
                <w:sz w:val="20"/>
                <w:szCs w:val="20"/>
              </w:rPr>
              <w:t>Велейская волость</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lastRenderedPageBreak/>
              <w:t>16</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Братская могила экипажа самоходной пушки, погибшего в борьбе с фашистами 1944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b w:val="0"/>
              </w:rPr>
            </w:pPr>
            <w:r w:rsidRPr="005C0926">
              <w:rPr>
                <w:rFonts w:ascii="Times New Roman" w:hAnsi="Times New Roman" w:cs="Times New Roman"/>
                <w:b w:val="0"/>
              </w:rPr>
              <w:t>Постановление Псковского областного Собрания депутатов от 30.01.1998 № 542 «Об утверждении государственного списка недвижимых памятников истории и культуры,</w:t>
            </w:r>
          </w:p>
          <w:p w:rsidR="001230CC" w:rsidRPr="005C0926" w:rsidRDefault="001230CC" w:rsidP="001230CC">
            <w:pPr>
              <w:pStyle w:val="ConsPlusTitle"/>
              <w:widowControl/>
              <w:jc w:val="center"/>
              <w:rPr>
                <w:rFonts w:ascii="Times New Roman" w:hAnsi="Times New Roman" w:cs="Times New Roman"/>
                <w:color w:val="000000"/>
              </w:rPr>
            </w:pPr>
            <w:r w:rsidRPr="005C0926">
              <w:rPr>
                <w:rFonts w:ascii="Times New Roman" w:hAnsi="Times New Roman" w:cs="Times New Roman"/>
                <w:b w:val="0"/>
              </w:rPr>
              <w:t>подлежащих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д. Велье</w:t>
            </w:r>
          </w:p>
          <w:p w:rsidR="001230CC" w:rsidRPr="005C0926" w:rsidRDefault="001230CC" w:rsidP="001230CC">
            <w:pPr>
              <w:spacing w:after="0" w:line="240" w:lineRule="auto"/>
              <w:jc w:val="center"/>
              <w:rPr>
                <w:color w:val="000000"/>
                <w:sz w:val="20"/>
                <w:szCs w:val="20"/>
              </w:rPr>
            </w:pPr>
            <w:r w:rsidRPr="005C0926">
              <w:rPr>
                <w:sz w:val="20"/>
                <w:szCs w:val="20"/>
              </w:rPr>
              <w:t>Велейская волость</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д. Велье</w:t>
            </w:r>
          </w:p>
          <w:p w:rsidR="001230CC" w:rsidRPr="005C0926" w:rsidRDefault="001230CC" w:rsidP="001230CC">
            <w:pPr>
              <w:spacing w:after="0" w:line="240" w:lineRule="auto"/>
              <w:jc w:val="center"/>
              <w:rPr>
                <w:sz w:val="20"/>
                <w:szCs w:val="20"/>
              </w:rPr>
            </w:pPr>
            <w:r w:rsidRPr="005C0926">
              <w:rPr>
                <w:sz w:val="20"/>
                <w:szCs w:val="20"/>
              </w:rPr>
              <w:t>Велейская волость</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t>17</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Братская могила воинов Советской армии, погибших в 1944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Решение Псковского облисполкома от 28.03.1950 г. № 163 «Об итогах паспортизации исторических и археологических памятников в 1949 году и мерах по улучшению их содержания и охраны»</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 xml:space="preserve">Пушкиногорский район, </w:t>
            </w:r>
            <w:r w:rsidRPr="005C0926">
              <w:rPr>
                <w:sz w:val="20"/>
                <w:szCs w:val="20"/>
              </w:rPr>
              <w:t>д. Новгородка, Новгородкинская волость в 100 м от перекрестка дороги С.-Петербург-Киев в сторону Пушкинских Гор</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д. Новгородка, Новгородкинская волость в 100 м от перекрестка дороги С.-Петербург-Киев в сторону Пушкинских Гор</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t>18</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601610485030005</w:t>
            </w: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Могила Вениамина Петровича Ганнибала.</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 xml:space="preserve">Решение Псковского облисполкома от 28.03.1950 г. № 163 «Об итогах паспортизации исторических и археологических памятников в 1949 году и мерах по улучшению их </w:t>
            </w:r>
            <w:r w:rsidRPr="005C0926">
              <w:rPr>
                <w:rFonts w:ascii="Times New Roman" w:hAnsi="Times New Roman" w:cs="Times New Roman"/>
                <w:b w:val="0"/>
              </w:rPr>
              <w:lastRenderedPageBreak/>
              <w:t>содержания и охраны»</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lastRenderedPageBreak/>
              <w:t xml:space="preserve">Пушкиногорский район, </w:t>
            </w:r>
            <w:r w:rsidRPr="005C0926">
              <w:rPr>
                <w:sz w:val="20"/>
                <w:szCs w:val="20"/>
              </w:rPr>
              <w:t>д. Воронич, Пушкиногорская волость, на кладбище</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городское поселение «Пушкиногорье», </w:t>
            </w:r>
            <w:r w:rsidRPr="005C0926">
              <w:rPr>
                <w:sz w:val="20"/>
                <w:szCs w:val="20"/>
              </w:rPr>
              <w:t>д. Воронич, Пушкиногорская волость, на кладбище</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lastRenderedPageBreak/>
              <w:t>19</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 xml:space="preserve">Камень на братской могиле русских воинов, павших в борьбе с врагами в </w:t>
            </w:r>
            <w:r w:rsidRPr="005C0926">
              <w:rPr>
                <w:sz w:val="20"/>
                <w:szCs w:val="20"/>
                <w:lang w:val="en-GB"/>
              </w:rPr>
              <w:t>XVI</w:t>
            </w:r>
            <w:r w:rsidRPr="005C0926">
              <w:rPr>
                <w:sz w:val="20"/>
                <w:szCs w:val="20"/>
              </w:rPr>
              <w:t xml:space="preserve">  в. «Савкин камень»</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Решение Псковского облисполкома от 28.03.1950 г. № 163 «Об итогах паспортизации исторических и археологических памятников в 1949 году и мерах по улучшению их содержания и охраны»</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 xml:space="preserve">Пушкиногорский район, </w:t>
            </w:r>
            <w:r w:rsidRPr="005C0926">
              <w:rPr>
                <w:sz w:val="20"/>
                <w:szCs w:val="20"/>
              </w:rPr>
              <w:t>д. Воронич, Пушкиногорская волость, «Савкина горка»</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 xml:space="preserve">Пушкиногорский район, </w:t>
            </w:r>
            <w:r w:rsidRPr="005C0926">
              <w:rPr>
                <w:sz w:val="20"/>
                <w:szCs w:val="20"/>
              </w:rPr>
              <w:t>д. Воронич, Пушкиногорская волость, «Савкина горка»</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t>20</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rFonts w:eastAsia="Times New Roman"/>
                <w:sz w:val="20"/>
                <w:szCs w:val="20"/>
              </w:rPr>
            </w:pPr>
            <w:r w:rsidRPr="005C0926">
              <w:rPr>
                <w:sz w:val="20"/>
                <w:szCs w:val="20"/>
              </w:rPr>
              <w:t>601510401420005</w:t>
            </w:r>
          </w:p>
          <w:p w:rsidR="001230CC" w:rsidRPr="005C0926" w:rsidRDefault="001230CC" w:rsidP="001230CC">
            <w:pPr>
              <w:shd w:val="clear" w:color="auto" w:fill="FFFFFF"/>
              <w:snapToGrid w:val="0"/>
              <w:spacing w:after="0" w:line="240" w:lineRule="auto"/>
              <w:jc w:val="center"/>
              <w:rPr>
                <w:sz w:val="20"/>
                <w:szCs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Памятник А.С. Пушкина, 1959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b w:val="0"/>
              </w:rPr>
            </w:pPr>
            <w:r w:rsidRPr="005C0926">
              <w:rPr>
                <w:rFonts w:ascii="Times New Roman" w:hAnsi="Times New Roman" w:cs="Times New Roman"/>
                <w:b w:val="0"/>
              </w:rPr>
              <w:t>Постановление Псковского областного Собрания депутатов от 30.01.1998 № 542 «Об утверждении государственного списка недвижимых памятников истории и культуры,</w:t>
            </w:r>
          </w:p>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подлежащих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п. Пушкинские Горы, на развилке дорог у Святогорского монастыря</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п. Пушкинские Горы, на развилке дорог у Святогорского монастыря</w:t>
            </w:r>
          </w:p>
        </w:tc>
      </w:tr>
      <w:tr w:rsidR="001230CC" w:rsidRPr="005C0926" w:rsidTr="001230CC">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230CC" w:rsidRPr="000F67FF" w:rsidRDefault="008E0775" w:rsidP="001230CC">
            <w:pPr>
              <w:snapToGrid w:val="0"/>
              <w:spacing w:after="0" w:line="240" w:lineRule="auto"/>
              <w:jc w:val="center"/>
              <w:rPr>
                <w:b/>
                <w:sz w:val="20"/>
                <w:szCs w:val="20"/>
              </w:rPr>
            </w:pPr>
            <w:r>
              <w:rPr>
                <w:b/>
                <w:sz w:val="20"/>
                <w:szCs w:val="20"/>
              </w:rPr>
              <w:t>21</w:t>
            </w:r>
          </w:p>
        </w:tc>
        <w:tc>
          <w:tcPr>
            <w:tcW w:w="1843"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p>
        </w:tc>
        <w:tc>
          <w:tcPr>
            <w:tcW w:w="3260"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hd w:val="clear" w:color="auto" w:fill="FFFFFF"/>
              <w:snapToGrid w:val="0"/>
              <w:spacing w:after="0" w:line="240" w:lineRule="auto"/>
              <w:jc w:val="center"/>
              <w:rPr>
                <w:sz w:val="20"/>
                <w:szCs w:val="20"/>
              </w:rPr>
            </w:pPr>
            <w:r w:rsidRPr="005C0926">
              <w:rPr>
                <w:sz w:val="20"/>
                <w:szCs w:val="20"/>
              </w:rPr>
              <w:t xml:space="preserve">Бюст А.С.Пушкина, </w:t>
            </w:r>
            <w:r>
              <w:rPr>
                <w:sz w:val="20"/>
                <w:szCs w:val="20"/>
              </w:rPr>
              <w:t xml:space="preserve"> </w:t>
            </w:r>
            <w:r w:rsidRPr="005C0926">
              <w:rPr>
                <w:sz w:val="20"/>
                <w:szCs w:val="20"/>
              </w:rPr>
              <w:t>1949 г.</w:t>
            </w:r>
          </w:p>
        </w:tc>
        <w:tc>
          <w:tcPr>
            <w:tcW w:w="255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pStyle w:val="ConsPlusTitle"/>
              <w:widowControl/>
              <w:snapToGrid w:val="0"/>
              <w:jc w:val="center"/>
              <w:rPr>
                <w:rFonts w:ascii="Times New Roman" w:hAnsi="Times New Roman" w:cs="Times New Roman"/>
                <w:b w:val="0"/>
              </w:rPr>
            </w:pPr>
            <w:r w:rsidRPr="005C0926">
              <w:rPr>
                <w:rFonts w:ascii="Times New Roman" w:hAnsi="Times New Roman" w:cs="Times New Roman"/>
                <w:b w:val="0"/>
              </w:rPr>
              <w:t>Постановление Псковского областного Собрания депутатов от 30.01.1998 № 542 «Об утверждении государственного списка недвижимых памятников истории и культуры,</w:t>
            </w:r>
          </w:p>
          <w:p w:rsidR="001230CC" w:rsidRPr="005C0926" w:rsidRDefault="001230CC" w:rsidP="001230CC">
            <w:pPr>
              <w:pStyle w:val="ConsPlusTitle"/>
              <w:widowControl/>
              <w:snapToGrid w:val="0"/>
              <w:jc w:val="center"/>
              <w:rPr>
                <w:rFonts w:ascii="Times New Roman" w:hAnsi="Times New Roman" w:cs="Times New Roman"/>
                <w:color w:val="000000"/>
              </w:rPr>
            </w:pPr>
            <w:r w:rsidRPr="005C0926">
              <w:rPr>
                <w:rFonts w:ascii="Times New Roman" w:hAnsi="Times New Roman" w:cs="Times New Roman"/>
                <w:b w:val="0"/>
              </w:rPr>
              <w:t>подлежащих охране как памятники местного значения»</w:t>
            </w:r>
          </w:p>
        </w:tc>
        <w:tc>
          <w:tcPr>
            <w:tcW w:w="3402" w:type="dxa"/>
            <w:tcBorders>
              <w:top w:val="single" w:sz="4" w:space="0" w:color="000000"/>
              <w:left w:val="single" w:sz="4" w:space="0" w:color="000000"/>
              <w:bottom w:val="single" w:sz="4" w:space="0" w:color="000000"/>
            </w:tcBorders>
            <w:shd w:val="clear" w:color="auto" w:fill="auto"/>
            <w:vAlign w:val="center"/>
          </w:tcPr>
          <w:p w:rsidR="001230CC" w:rsidRPr="005C0926" w:rsidRDefault="001230CC" w:rsidP="001230CC">
            <w:pPr>
              <w:snapToGrid w:val="0"/>
              <w:spacing w:after="0" w:line="240" w:lineRule="auto"/>
              <w:jc w:val="center"/>
              <w:rPr>
                <w:color w:val="000000"/>
                <w:sz w:val="20"/>
                <w:szCs w:val="20"/>
              </w:rPr>
            </w:pPr>
            <w:r w:rsidRPr="005C0926">
              <w:rPr>
                <w:color w:val="000000"/>
                <w:sz w:val="20"/>
                <w:szCs w:val="20"/>
              </w:rPr>
              <w:t>п. Пушкинские Горы,   Святогорский монастырь</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230CC" w:rsidRPr="005C0926" w:rsidRDefault="001230CC" w:rsidP="001230CC">
            <w:pPr>
              <w:snapToGrid w:val="0"/>
              <w:spacing w:after="0" w:line="240" w:lineRule="auto"/>
              <w:jc w:val="center"/>
              <w:rPr>
                <w:sz w:val="20"/>
                <w:szCs w:val="20"/>
              </w:rPr>
            </w:pPr>
            <w:r w:rsidRPr="005C0926">
              <w:rPr>
                <w:color w:val="000000"/>
                <w:sz w:val="20"/>
                <w:szCs w:val="20"/>
              </w:rPr>
              <w:t>Пушкиногорский район, городское поселение «Пушкиногорье, р.п. Пушкинские Горы, ул. Садовая, напротив КДЦ</w:t>
            </w:r>
          </w:p>
        </w:tc>
      </w:tr>
    </w:tbl>
    <w:p w:rsidR="00844CC5" w:rsidRPr="002C59C2" w:rsidRDefault="008E3602" w:rsidP="002C59C2">
      <w:pPr>
        <w:pStyle w:val="23"/>
        <w:widowControl w:val="0"/>
        <w:spacing w:after="0" w:line="360" w:lineRule="auto"/>
        <w:ind w:left="0" w:firstLine="709"/>
        <w:jc w:val="both"/>
        <w:rPr>
          <w:sz w:val="24"/>
          <w:szCs w:val="24"/>
        </w:rPr>
      </w:pPr>
      <w:r w:rsidRPr="002C59C2">
        <w:rPr>
          <w:sz w:val="24"/>
          <w:szCs w:val="24"/>
        </w:rPr>
        <w:t xml:space="preserve">На основании </w:t>
      </w:r>
      <w:r w:rsidR="00844CC5" w:rsidRPr="002C59C2">
        <w:rPr>
          <w:sz w:val="24"/>
          <w:szCs w:val="24"/>
        </w:rPr>
        <w:t>Приказ</w:t>
      </w:r>
      <w:r w:rsidRPr="002C59C2">
        <w:rPr>
          <w:sz w:val="24"/>
          <w:szCs w:val="24"/>
        </w:rPr>
        <w:t>а</w:t>
      </w:r>
      <w:r w:rsidR="00844CC5" w:rsidRPr="002C59C2">
        <w:rPr>
          <w:sz w:val="24"/>
          <w:szCs w:val="24"/>
        </w:rPr>
        <w:t xml:space="preserve"> Государственного комитета Псковской области по охране объектов культурного наследия № 359 от 17.06.2014 г.</w:t>
      </w:r>
      <w:r w:rsidRPr="002C59C2">
        <w:rPr>
          <w:sz w:val="24"/>
          <w:szCs w:val="24"/>
        </w:rPr>
        <w:t xml:space="preserve"> и</w:t>
      </w:r>
      <w:r w:rsidR="00844CC5" w:rsidRPr="002C59C2">
        <w:rPr>
          <w:sz w:val="24"/>
          <w:szCs w:val="24"/>
        </w:rPr>
        <w:t xml:space="preserve"> утвержде</w:t>
      </w:r>
      <w:r w:rsidRPr="002C59C2">
        <w:rPr>
          <w:sz w:val="24"/>
          <w:szCs w:val="24"/>
        </w:rPr>
        <w:t>н</w:t>
      </w:r>
      <w:r w:rsidR="00844CC5" w:rsidRPr="002C59C2">
        <w:rPr>
          <w:sz w:val="24"/>
          <w:szCs w:val="24"/>
        </w:rPr>
        <w:t>н</w:t>
      </w:r>
      <w:r w:rsidRPr="002C59C2">
        <w:rPr>
          <w:sz w:val="24"/>
          <w:szCs w:val="24"/>
        </w:rPr>
        <w:t xml:space="preserve">ого этим приказом </w:t>
      </w:r>
      <w:r w:rsidR="00844CC5" w:rsidRPr="002C59C2">
        <w:rPr>
          <w:sz w:val="24"/>
          <w:szCs w:val="24"/>
        </w:rPr>
        <w:t>список</w:t>
      </w:r>
      <w:r w:rsidRPr="002C59C2">
        <w:rPr>
          <w:sz w:val="24"/>
          <w:szCs w:val="24"/>
        </w:rPr>
        <w:t>а</w:t>
      </w:r>
      <w:r w:rsidR="00844CC5" w:rsidRPr="002C59C2">
        <w:rPr>
          <w:sz w:val="24"/>
          <w:szCs w:val="24"/>
        </w:rPr>
        <w:t xml:space="preserve"> объектов по Псковской области, обладающих признаками объекта культурного наследия и представляющих собой историко-культурную ценность, подлежащих государственной историко-культурной экспертизе</w:t>
      </w:r>
      <w:r w:rsidRPr="002C59C2">
        <w:rPr>
          <w:sz w:val="24"/>
          <w:szCs w:val="24"/>
        </w:rPr>
        <w:t xml:space="preserve">, составлена </w:t>
      </w:r>
      <w:r w:rsidRPr="002C59C2">
        <w:rPr>
          <w:sz w:val="24"/>
          <w:szCs w:val="24"/>
        </w:rPr>
        <w:lastRenderedPageBreak/>
        <w:t>следующая таблица</w:t>
      </w:r>
      <w:r w:rsidR="00844CC5" w:rsidRPr="002C59C2">
        <w:rPr>
          <w:sz w:val="24"/>
          <w:szCs w:val="24"/>
        </w:rPr>
        <w:t xml:space="preserve">. </w:t>
      </w:r>
    </w:p>
    <w:p w:rsidR="001520BE" w:rsidRPr="002C59C2" w:rsidRDefault="001520BE" w:rsidP="002C59C2">
      <w:pPr>
        <w:widowControl w:val="0"/>
        <w:tabs>
          <w:tab w:val="left" w:pos="1134"/>
        </w:tabs>
        <w:adjustRightInd w:val="0"/>
        <w:spacing w:after="0" w:line="240" w:lineRule="auto"/>
        <w:jc w:val="center"/>
        <w:textAlignment w:val="baseline"/>
        <w:rPr>
          <w:b/>
          <w:sz w:val="22"/>
          <w:szCs w:val="20"/>
        </w:rPr>
      </w:pPr>
      <w:r w:rsidRPr="002C59C2">
        <w:rPr>
          <w:b/>
          <w:sz w:val="22"/>
          <w:szCs w:val="20"/>
        </w:rPr>
        <w:t xml:space="preserve">Список объектов, расположенных на территории городского поселения «Пушкиногорье» </w:t>
      </w:r>
      <w:r w:rsidRPr="002C59C2">
        <w:rPr>
          <w:b/>
          <w:sz w:val="22"/>
          <w:szCs w:val="20"/>
        </w:rPr>
        <w:br/>
        <w:t xml:space="preserve">Пушкиногорского района  Псковской области,  обладающих признаками объекта культурного наследия и представляющих собой историко-культурную ценность, подлежащих государственной историко-культурной экспертизе </w:t>
      </w:r>
    </w:p>
    <w:tbl>
      <w:tblPr>
        <w:tblW w:w="0" w:type="auto"/>
        <w:jc w:val="center"/>
        <w:tblLayout w:type="fixed"/>
        <w:tblLook w:val="0000"/>
      </w:tblPr>
      <w:tblGrid>
        <w:gridCol w:w="567"/>
        <w:gridCol w:w="3663"/>
        <w:gridCol w:w="1440"/>
        <w:gridCol w:w="2552"/>
        <w:gridCol w:w="3402"/>
        <w:gridCol w:w="2645"/>
      </w:tblGrid>
      <w:tr w:rsidR="001520BE" w:rsidRPr="005C0926" w:rsidTr="00E75478">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1520BE" w:rsidRPr="000F67FF" w:rsidRDefault="001520BE" w:rsidP="001520BE">
            <w:pPr>
              <w:spacing w:after="0" w:line="240" w:lineRule="auto"/>
              <w:jc w:val="both"/>
              <w:rPr>
                <w:b/>
                <w:bCs/>
                <w:sz w:val="20"/>
                <w:szCs w:val="20"/>
              </w:rPr>
            </w:pPr>
            <w:r w:rsidRPr="000F67FF">
              <w:rPr>
                <w:rFonts w:eastAsia="Times New Roman"/>
                <w:b/>
                <w:bCs/>
                <w:sz w:val="20"/>
                <w:szCs w:val="20"/>
              </w:rPr>
              <w:t xml:space="preserve">№ </w:t>
            </w:r>
            <w:r w:rsidRPr="000F67FF">
              <w:rPr>
                <w:b/>
                <w:bCs/>
                <w:sz w:val="20"/>
                <w:szCs w:val="20"/>
              </w:rPr>
              <w:t>п/п</w:t>
            </w:r>
          </w:p>
        </w:tc>
        <w:tc>
          <w:tcPr>
            <w:tcW w:w="3663" w:type="dxa"/>
            <w:tcBorders>
              <w:top w:val="single" w:sz="4" w:space="0" w:color="000000"/>
              <w:left w:val="single" w:sz="4" w:space="0" w:color="000000"/>
              <w:bottom w:val="single" w:sz="4" w:space="0" w:color="000000"/>
            </w:tcBorders>
            <w:shd w:val="clear" w:color="auto" w:fill="auto"/>
            <w:vAlign w:val="center"/>
          </w:tcPr>
          <w:p w:rsidR="001520BE" w:rsidRPr="005C0926" w:rsidRDefault="001520BE" w:rsidP="001520BE">
            <w:pPr>
              <w:spacing w:after="0" w:line="240" w:lineRule="auto"/>
              <w:jc w:val="center"/>
              <w:rPr>
                <w:b/>
                <w:bCs/>
                <w:sz w:val="20"/>
                <w:szCs w:val="20"/>
              </w:rPr>
            </w:pPr>
            <w:r>
              <w:rPr>
                <w:b/>
                <w:bCs/>
                <w:sz w:val="20"/>
                <w:szCs w:val="20"/>
              </w:rPr>
              <w:t>Наименование</w:t>
            </w:r>
          </w:p>
        </w:tc>
        <w:tc>
          <w:tcPr>
            <w:tcW w:w="1440" w:type="dxa"/>
            <w:tcBorders>
              <w:top w:val="single" w:sz="4" w:space="0" w:color="000000"/>
              <w:left w:val="single" w:sz="4" w:space="0" w:color="000000"/>
              <w:bottom w:val="single" w:sz="4" w:space="0" w:color="000000"/>
            </w:tcBorders>
            <w:shd w:val="clear" w:color="auto" w:fill="auto"/>
            <w:vAlign w:val="center"/>
          </w:tcPr>
          <w:p w:rsidR="001520BE" w:rsidRPr="005C0926" w:rsidRDefault="001520BE" w:rsidP="001520BE">
            <w:pPr>
              <w:spacing w:after="0" w:line="240" w:lineRule="auto"/>
              <w:jc w:val="center"/>
              <w:rPr>
                <w:b/>
                <w:bCs/>
                <w:sz w:val="20"/>
                <w:szCs w:val="20"/>
              </w:rPr>
            </w:pPr>
            <w:r>
              <w:rPr>
                <w:b/>
                <w:bCs/>
                <w:sz w:val="20"/>
                <w:szCs w:val="20"/>
              </w:rPr>
              <w:t>Датировка</w:t>
            </w:r>
          </w:p>
        </w:tc>
        <w:tc>
          <w:tcPr>
            <w:tcW w:w="2552" w:type="dxa"/>
            <w:tcBorders>
              <w:top w:val="single" w:sz="4" w:space="0" w:color="000000"/>
              <w:left w:val="single" w:sz="4" w:space="0" w:color="000000"/>
              <w:bottom w:val="single" w:sz="4" w:space="0" w:color="000000"/>
            </w:tcBorders>
            <w:shd w:val="clear" w:color="auto" w:fill="auto"/>
            <w:vAlign w:val="center"/>
          </w:tcPr>
          <w:p w:rsidR="001520BE" w:rsidRPr="005C0926" w:rsidRDefault="001520BE" w:rsidP="001520BE">
            <w:pPr>
              <w:spacing w:after="0" w:line="240" w:lineRule="auto"/>
              <w:jc w:val="center"/>
              <w:rPr>
                <w:b/>
                <w:bCs/>
                <w:sz w:val="20"/>
                <w:szCs w:val="20"/>
              </w:rPr>
            </w:pPr>
            <w:r>
              <w:rPr>
                <w:b/>
                <w:bCs/>
                <w:sz w:val="20"/>
                <w:szCs w:val="20"/>
              </w:rPr>
              <w:t>Местонахождение объекта</w:t>
            </w:r>
          </w:p>
        </w:tc>
        <w:tc>
          <w:tcPr>
            <w:tcW w:w="3402" w:type="dxa"/>
            <w:tcBorders>
              <w:top w:val="single" w:sz="4" w:space="0" w:color="000000"/>
              <w:left w:val="single" w:sz="4" w:space="0" w:color="000000"/>
              <w:bottom w:val="single" w:sz="4" w:space="0" w:color="000000"/>
            </w:tcBorders>
            <w:shd w:val="clear" w:color="auto" w:fill="auto"/>
            <w:vAlign w:val="center"/>
          </w:tcPr>
          <w:p w:rsidR="001520BE" w:rsidRPr="005C0926" w:rsidRDefault="001520BE" w:rsidP="001520BE">
            <w:pPr>
              <w:spacing w:after="0" w:line="240" w:lineRule="auto"/>
              <w:jc w:val="center"/>
              <w:rPr>
                <w:b/>
                <w:bCs/>
                <w:sz w:val="20"/>
                <w:szCs w:val="20"/>
              </w:rPr>
            </w:pPr>
            <w:r>
              <w:rPr>
                <w:b/>
                <w:bCs/>
                <w:sz w:val="20"/>
                <w:szCs w:val="20"/>
              </w:rPr>
              <w:t>Собственник (пользователь)</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20BE" w:rsidRPr="005C0926" w:rsidRDefault="00E75478" w:rsidP="001520BE">
            <w:pPr>
              <w:spacing w:after="0" w:line="240" w:lineRule="auto"/>
              <w:jc w:val="center"/>
              <w:rPr>
                <w:b/>
                <w:bCs/>
                <w:sz w:val="20"/>
                <w:szCs w:val="20"/>
              </w:rPr>
            </w:pPr>
            <w:r>
              <w:rPr>
                <w:b/>
                <w:bCs/>
                <w:sz w:val="20"/>
                <w:szCs w:val="20"/>
              </w:rPr>
              <w:t>Заявитель</w:t>
            </w:r>
            <w:r w:rsidR="008E3602">
              <w:rPr>
                <w:b/>
                <w:bCs/>
                <w:sz w:val="20"/>
                <w:szCs w:val="20"/>
              </w:rPr>
              <w:t xml:space="preserve"> </w:t>
            </w:r>
            <w:r>
              <w:rPr>
                <w:b/>
                <w:bCs/>
                <w:sz w:val="20"/>
                <w:szCs w:val="20"/>
              </w:rPr>
              <w:t>на выявление</w:t>
            </w:r>
          </w:p>
        </w:tc>
      </w:tr>
    </w:tbl>
    <w:p w:rsidR="001520BE" w:rsidRPr="001230CC" w:rsidRDefault="001520BE" w:rsidP="001520BE">
      <w:pPr>
        <w:spacing w:after="0" w:line="240" w:lineRule="auto"/>
        <w:rPr>
          <w:sz w:val="2"/>
          <w:szCs w:val="2"/>
        </w:rPr>
      </w:pPr>
    </w:p>
    <w:tbl>
      <w:tblPr>
        <w:tblW w:w="0" w:type="auto"/>
        <w:jc w:val="center"/>
        <w:tblLayout w:type="fixed"/>
        <w:tblLook w:val="0000"/>
      </w:tblPr>
      <w:tblGrid>
        <w:gridCol w:w="567"/>
        <w:gridCol w:w="3663"/>
        <w:gridCol w:w="1440"/>
        <w:gridCol w:w="2552"/>
        <w:gridCol w:w="3402"/>
        <w:gridCol w:w="2645"/>
      </w:tblGrid>
      <w:tr w:rsidR="001520BE" w:rsidRPr="00011418" w:rsidTr="00011418">
        <w:trPr>
          <w:trHeight w:val="20"/>
          <w:tblHeader/>
          <w:jc w:val="center"/>
        </w:trPr>
        <w:tc>
          <w:tcPr>
            <w:tcW w:w="567" w:type="dxa"/>
            <w:tcBorders>
              <w:top w:val="single" w:sz="4" w:space="0" w:color="000000"/>
              <w:left w:val="single" w:sz="4" w:space="0" w:color="000000"/>
              <w:bottom w:val="single" w:sz="4" w:space="0" w:color="000000"/>
            </w:tcBorders>
            <w:shd w:val="clear" w:color="auto" w:fill="auto"/>
            <w:vAlign w:val="center"/>
          </w:tcPr>
          <w:p w:rsidR="001520BE" w:rsidRPr="00011418" w:rsidRDefault="001520BE" w:rsidP="00011418">
            <w:pPr>
              <w:spacing w:after="0" w:line="240" w:lineRule="auto"/>
              <w:jc w:val="center"/>
              <w:rPr>
                <w:rFonts w:eastAsia="Times New Roman"/>
                <w:b/>
                <w:sz w:val="20"/>
                <w:szCs w:val="20"/>
              </w:rPr>
            </w:pPr>
            <w:r w:rsidRPr="00011418">
              <w:rPr>
                <w:rFonts w:eastAsia="Times New Roman"/>
                <w:b/>
                <w:sz w:val="20"/>
                <w:szCs w:val="20"/>
              </w:rPr>
              <w:t>1</w:t>
            </w:r>
          </w:p>
        </w:tc>
        <w:tc>
          <w:tcPr>
            <w:tcW w:w="3663" w:type="dxa"/>
            <w:tcBorders>
              <w:top w:val="single" w:sz="4" w:space="0" w:color="000000"/>
              <w:left w:val="single" w:sz="4" w:space="0" w:color="000000"/>
              <w:bottom w:val="single" w:sz="4" w:space="0" w:color="000000"/>
            </w:tcBorders>
            <w:shd w:val="clear" w:color="auto" w:fill="auto"/>
            <w:vAlign w:val="center"/>
          </w:tcPr>
          <w:p w:rsidR="001520BE" w:rsidRPr="00011418" w:rsidRDefault="001520BE" w:rsidP="00011418">
            <w:pPr>
              <w:spacing w:after="0" w:line="240" w:lineRule="auto"/>
              <w:jc w:val="center"/>
              <w:rPr>
                <w:b/>
                <w:sz w:val="20"/>
                <w:szCs w:val="20"/>
              </w:rPr>
            </w:pPr>
            <w:r w:rsidRPr="00011418">
              <w:rPr>
                <w:b/>
                <w:sz w:val="20"/>
                <w:szCs w:val="20"/>
              </w:rPr>
              <w:t>2</w:t>
            </w:r>
          </w:p>
        </w:tc>
        <w:tc>
          <w:tcPr>
            <w:tcW w:w="1440" w:type="dxa"/>
            <w:tcBorders>
              <w:top w:val="single" w:sz="4" w:space="0" w:color="000000"/>
              <w:left w:val="single" w:sz="4" w:space="0" w:color="000000"/>
              <w:bottom w:val="single" w:sz="4" w:space="0" w:color="000000"/>
            </w:tcBorders>
            <w:shd w:val="clear" w:color="auto" w:fill="auto"/>
            <w:vAlign w:val="center"/>
          </w:tcPr>
          <w:p w:rsidR="001520BE" w:rsidRPr="00011418" w:rsidRDefault="001520BE" w:rsidP="00011418">
            <w:pPr>
              <w:spacing w:after="0" w:line="240" w:lineRule="auto"/>
              <w:jc w:val="center"/>
              <w:rPr>
                <w:b/>
                <w:sz w:val="20"/>
                <w:szCs w:val="20"/>
              </w:rPr>
            </w:pPr>
            <w:r w:rsidRPr="00011418">
              <w:rPr>
                <w:b/>
                <w:sz w:val="20"/>
                <w:szCs w:val="20"/>
              </w:rPr>
              <w:t>3</w:t>
            </w:r>
          </w:p>
        </w:tc>
        <w:tc>
          <w:tcPr>
            <w:tcW w:w="2552" w:type="dxa"/>
            <w:tcBorders>
              <w:top w:val="single" w:sz="4" w:space="0" w:color="000000"/>
              <w:left w:val="single" w:sz="4" w:space="0" w:color="000000"/>
              <w:bottom w:val="single" w:sz="4" w:space="0" w:color="000000"/>
            </w:tcBorders>
            <w:shd w:val="clear" w:color="auto" w:fill="auto"/>
            <w:vAlign w:val="center"/>
          </w:tcPr>
          <w:p w:rsidR="001520BE" w:rsidRPr="00011418" w:rsidRDefault="001520BE" w:rsidP="00011418">
            <w:pPr>
              <w:spacing w:after="0" w:line="240" w:lineRule="auto"/>
              <w:jc w:val="center"/>
              <w:rPr>
                <w:b/>
                <w:sz w:val="20"/>
                <w:szCs w:val="20"/>
              </w:rPr>
            </w:pPr>
            <w:r w:rsidRPr="00011418">
              <w:rPr>
                <w:b/>
                <w:sz w:val="20"/>
                <w:szCs w:val="20"/>
              </w:rPr>
              <w:t>4</w:t>
            </w:r>
          </w:p>
        </w:tc>
        <w:tc>
          <w:tcPr>
            <w:tcW w:w="3402" w:type="dxa"/>
            <w:tcBorders>
              <w:top w:val="single" w:sz="4" w:space="0" w:color="000000"/>
              <w:left w:val="single" w:sz="4" w:space="0" w:color="000000"/>
              <w:bottom w:val="single" w:sz="4" w:space="0" w:color="000000"/>
            </w:tcBorders>
            <w:shd w:val="clear" w:color="auto" w:fill="auto"/>
            <w:vAlign w:val="center"/>
          </w:tcPr>
          <w:p w:rsidR="001520BE" w:rsidRPr="00011418" w:rsidRDefault="001520BE" w:rsidP="00011418">
            <w:pPr>
              <w:spacing w:after="0" w:line="240" w:lineRule="auto"/>
              <w:jc w:val="center"/>
              <w:rPr>
                <w:b/>
                <w:sz w:val="20"/>
                <w:szCs w:val="20"/>
              </w:rPr>
            </w:pPr>
            <w:r w:rsidRPr="00011418">
              <w:rPr>
                <w:b/>
                <w:sz w:val="20"/>
                <w:szCs w:val="20"/>
              </w:rPr>
              <w:t>5</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20BE" w:rsidRPr="00011418" w:rsidRDefault="001520BE" w:rsidP="00011418">
            <w:pPr>
              <w:spacing w:after="0" w:line="240" w:lineRule="auto"/>
              <w:jc w:val="center"/>
              <w:rPr>
                <w:b/>
                <w:sz w:val="20"/>
                <w:szCs w:val="20"/>
              </w:rPr>
            </w:pPr>
            <w:r w:rsidRPr="00011418">
              <w:rPr>
                <w:b/>
                <w:sz w:val="20"/>
                <w:szCs w:val="20"/>
              </w:rPr>
              <w:t>6</w:t>
            </w:r>
          </w:p>
        </w:tc>
      </w:tr>
      <w:tr w:rsidR="00E75478" w:rsidRPr="00011418" w:rsidTr="00011418">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napToGrid w:val="0"/>
              <w:spacing w:after="0" w:line="240" w:lineRule="auto"/>
              <w:jc w:val="center"/>
              <w:rPr>
                <w:b/>
                <w:sz w:val="20"/>
                <w:szCs w:val="20"/>
              </w:rPr>
            </w:pPr>
            <w:r w:rsidRPr="00011418">
              <w:rPr>
                <w:b/>
                <w:sz w:val="20"/>
                <w:szCs w:val="20"/>
              </w:rPr>
              <w:t>1</w:t>
            </w:r>
          </w:p>
        </w:tc>
        <w:tc>
          <w:tcPr>
            <w:tcW w:w="3663"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оранжереи в усадьбе Ганнибалов</w:t>
            </w:r>
          </w:p>
        </w:tc>
        <w:tc>
          <w:tcPr>
            <w:tcW w:w="1440"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8E3602">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Пушкиногорский район, д</w:t>
            </w:r>
            <w:r w:rsidR="008E3602">
              <w:rPr>
                <w:rFonts w:eastAsia="Times New Roman"/>
                <w:kern w:val="0"/>
                <w:sz w:val="20"/>
                <w:szCs w:val="20"/>
                <w:lang w:eastAsia="ru-RU"/>
              </w:rPr>
              <w:t> </w:t>
            </w:r>
            <w:r w:rsidRPr="00011418">
              <w:rPr>
                <w:rFonts w:eastAsia="Times New Roman"/>
                <w:kern w:val="0"/>
                <w:sz w:val="20"/>
                <w:szCs w:val="20"/>
                <w:lang w:eastAsia="ru-RU"/>
              </w:rPr>
              <w:t>Петровское</w:t>
            </w:r>
          </w:p>
        </w:tc>
        <w:tc>
          <w:tcPr>
            <w:tcW w:w="340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E75478" w:rsidRPr="00011418" w:rsidTr="00011418">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napToGrid w:val="0"/>
              <w:spacing w:after="0" w:line="240" w:lineRule="auto"/>
              <w:jc w:val="center"/>
              <w:rPr>
                <w:b/>
                <w:sz w:val="20"/>
                <w:szCs w:val="20"/>
              </w:rPr>
            </w:pPr>
            <w:r w:rsidRPr="00011418">
              <w:rPr>
                <w:b/>
                <w:sz w:val="20"/>
                <w:szCs w:val="20"/>
              </w:rPr>
              <w:t>2</w:t>
            </w:r>
          </w:p>
        </w:tc>
        <w:tc>
          <w:tcPr>
            <w:tcW w:w="3663"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конюшни в усадьбе Ганнибалов</w:t>
            </w:r>
          </w:p>
        </w:tc>
        <w:tc>
          <w:tcPr>
            <w:tcW w:w="1440"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E75478"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Пушкиногорский район, д</w:t>
            </w:r>
            <w:r>
              <w:rPr>
                <w:rFonts w:eastAsia="Times New Roman"/>
                <w:kern w:val="0"/>
                <w:sz w:val="20"/>
                <w:szCs w:val="20"/>
                <w:lang w:eastAsia="ru-RU"/>
              </w:rPr>
              <w:t> </w:t>
            </w:r>
            <w:r w:rsidRPr="00011418">
              <w:rPr>
                <w:rFonts w:eastAsia="Times New Roman"/>
                <w:kern w:val="0"/>
                <w:sz w:val="20"/>
                <w:szCs w:val="20"/>
                <w:lang w:eastAsia="ru-RU"/>
              </w:rPr>
              <w:t>Петровское</w:t>
            </w:r>
          </w:p>
        </w:tc>
        <w:tc>
          <w:tcPr>
            <w:tcW w:w="340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E75478" w:rsidRPr="00011418" w:rsidTr="00011418">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napToGrid w:val="0"/>
              <w:spacing w:after="0" w:line="240" w:lineRule="auto"/>
              <w:jc w:val="center"/>
              <w:rPr>
                <w:b/>
                <w:sz w:val="20"/>
                <w:szCs w:val="20"/>
              </w:rPr>
            </w:pPr>
            <w:r w:rsidRPr="00011418">
              <w:rPr>
                <w:b/>
                <w:sz w:val="20"/>
                <w:szCs w:val="20"/>
              </w:rPr>
              <w:t>3</w:t>
            </w:r>
          </w:p>
        </w:tc>
        <w:tc>
          <w:tcPr>
            <w:tcW w:w="3663"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скотного двора в усадьбе Ганнибалов</w:t>
            </w:r>
          </w:p>
        </w:tc>
        <w:tc>
          <w:tcPr>
            <w:tcW w:w="1440"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E75478"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Пушкиногорский район, д</w:t>
            </w:r>
            <w:r>
              <w:rPr>
                <w:rFonts w:eastAsia="Times New Roman"/>
                <w:kern w:val="0"/>
                <w:sz w:val="20"/>
                <w:szCs w:val="20"/>
                <w:lang w:eastAsia="ru-RU"/>
              </w:rPr>
              <w:t> </w:t>
            </w:r>
            <w:r w:rsidRPr="00011418">
              <w:rPr>
                <w:rFonts w:eastAsia="Times New Roman"/>
                <w:kern w:val="0"/>
                <w:sz w:val="20"/>
                <w:szCs w:val="20"/>
                <w:lang w:eastAsia="ru-RU"/>
              </w:rPr>
              <w:t>Петровское</w:t>
            </w:r>
          </w:p>
        </w:tc>
        <w:tc>
          <w:tcPr>
            <w:tcW w:w="340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E75478" w:rsidRPr="00011418" w:rsidTr="00011418">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napToGrid w:val="0"/>
              <w:spacing w:after="0" w:line="240" w:lineRule="auto"/>
              <w:jc w:val="center"/>
              <w:rPr>
                <w:b/>
                <w:sz w:val="20"/>
                <w:szCs w:val="20"/>
              </w:rPr>
            </w:pPr>
            <w:r w:rsidRPr="00011418">
              <w:rPr>
                <w:b/>
                <w:sz w:val="20"/>
                <w:szCs w:val="20"/>
              </w:rPr>
              <w:t>4</w:t>
            </w:r>
          </w:p>
        </w:tc>
        <w:tc>
          <w:tcPr>
            <w:tcW w:w="3663"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старой полотняной фабрики в усадьбе-музее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XVIII</w:t>
            </w:r>
            <w:r w:rsidRPr="00011418">
              <w:rPr>
                <w:rFonts w:eastAsia="Times New Roman"/>
                <w:kern w:val="0"/>
                <w:sz w:val="20"/>
                <w:szCs w:val="20"/>
                <w:lang w:eastAsia="ru-RU"/>
              </w:rPr>
              <w:t>в.</w:t>
            </w:r>
          </w:p>
        </w:tc>
        <w:tc>
          <w:tcPr>
            <w:tcW w:w="255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8E3602">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Пушкиногорский район, д</w:t>
            </w:r>
            <w:r w:rsidR="008E3602">
              <w:rPr>
                <w:rFonts w:eastAsia="Times New Roman"/>
                <w:kern w:val="0"/>
                <w:sz w:val="20"/>
                <w:szCs w:val="20"/>
                <w:lang w:eastAsia="ru-RU"/>
              </w:rPr>
              <w:t> </w:t>
            </w:r>
            <w:r w:rsidRPr="00011418">
              <w:rPr>
                <w:rFonts w:eastAsia="Times New Roman"/>
                <w:kern w:val="0"/>
                <w:sz w:val="20"/>
                <w:szCs w:val="20"/>
                <w:lang w:eastAsia="ru-RU"/>
              </w:rPr>
              <w:t>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E75478" w:rsidRPr="00011418" w:rsidTr="00011418">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napToGrid w:val="0"/>
              <w:spacing w:after="0" w:line="240" w:lineRule="auto"/>
              <w:jc w:val="center"/>
              <w:rPr>
                <w:b/>
                <w:sz w:val="20"/>
                <w:szCs w:val="20"/>
              </w:rPr>
            </w:pPr>
            <w:r w:rsidRPr="00011418">
              <w:rPr>
                <w:b/>
                <w:sz w:val="20"/>
                <w:szCs w:val="20"/>
              </w:rPr>
              <w:t>5</w:t>
            </w:r>
          </w:p>
        </w:tc>
        <w:tc>
          <w:tcPr>
            <w:tcW w:w="3663"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каменного сарая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E75478"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Пушкиногорский район, д</w:t>
            </w:r>
            <w:r>
              <w:rPr>
                <w:rFonts w:eastAsia="Times New Roman"/>
                <w:kern w:val="0"/>
                <w:sz w:val="20"/>
                <w:szCs w:val="20"/>
                <w:lang w:eastAsia="ru-RU"/>
              </w:rPr>
              <w:t> </w:t>
            </w:r>
            <w:r w:rsidRPr="00011418">
              <w:rPr>
                <w:rFonts w:eastAsia="Times New Roman"/>
                <w:kern w:val="0"/>
                <w:sz w:val="20"/>
                <w:szCs w:val="20"/>
                <w:lang w:eastAsia="ru-RU"/>
              </w:rPr>
              <w:t>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E75478" w:rsidRPr="00011418" w:rsidTr="00011418">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napToGrid w:val="0"/>
              <w:spacing w:after="0" w:line="240" w:lineRule="auto"/>
              <w:jc w:val="center"/>
              <w:rPr>
                <w:b/>
                <w:sz w:val="20"/>
                <w:szCs w:val="20"/>
              </w:rPr>
            </w:pPr>
            <w:r w:rsidRPr="00011418">
              <w:rPr>
                <w:b/>
                <w:sz w:val="20"/>
                <w:szCs w:val="20"/>
              </w:rPr>
              <w:t>6</w:t>
            </w:r>
          </w:p>
        </w:tc>
        <w:tc>
          <w:tcPr>
            <w:tcW w:w="3663"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двух флигелей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E75478"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Пушкиногорский район, д</w:t>
            </w:r>
            <w:r>
              <w:rPr>
                <w:rFonts w:eastAsia="Times New Roman"/>
                <w:kern w:val="0"/>
                <w:sz w:val="20"/>
                <w:szCs w:val="20"/>
                <w:lang w:eastAsia="ru-RU"/>
              </w:rPr>
              <w:t> </w:t>
            </w:r>
            <w:r w:rsidRPr="00011418">
              <w:rPr>
                <w:rFonts w:eastAsia="Times New Roman"/>
                <w:kern w:val="0"/>
                <w:sz w:val="20"/>
                <w:szCs w:val="20"/>
                <w:lang w:eastAsia="ru-RU"/>
              </w:rPr>
              <w:t>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E75478" w:rsidRPr="00011418" w:rsidTr="00011418">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napToGrid w:val="0"/>
              <w:spacing w:after="0" w:line="240" w:lineRule="auto"/>
              <w:jc w:val="center"/>
              <w:rPr>
                <w:b/>
                <w:sz w:val="20"/>
                <w:szCs w:val="20"/>
              </w:rPr>
            </w:pPr>
            <w:r w:rsidRPr="00011418">
              <w:rPr>
                <w:b/>
                <w:sz w:val="20"/>
                <w:szCs w:val="20"/>
              </w:rPr>
              <w:t>7</w:t>
            </w:r>
          </w:p>
        </w:tc>
        <w:tc>
          <w:tcPr>
            <w:tcW w:w="3663"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кухни-людской в усадьбе Осиповыых-Вульф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E75478"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Пушкиногорский район, д</w:t>
            </w:r>
            <w:r>
              <w:rPr>
                <w:rFonts w:eastAsia="Times New Roman"/>
                <w:kern w:val="0"/>
                <w:sz w:val="20"/>
                <w:szCs w:val="20"/>
                <w:lang w:eastAsia="ru-RU"/>
              </w:rPr>
              <w:t> </w:t>
            </w:r>
            <w:r w:rsidRPr="00011418">
              <w:rPr>
                <w:rFonts w:eastAsia="Times New Roman"/>
                <w:kern w:val="0"/>
                <w:sz w:val="20"/>
                <w:szCs w:val="20"/>
                <w:lang w:eastAsia="ru-RU"/>
              </w:rPr>
              <w:t>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E75478" w:rsidRPr="00011418" w:rsidTr="00011418">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napToGrid w:val="0"/>
              <w:spacing w:after="0" w:line="240" w:lineRule="auto"/>
              <w:jc w:val="center"/>
              <w:rPr>
                <w:b/>
                <w:sz w:val="20"/>
                <w:szCs w:val="20"/>
              </w:rPr>
            </w:pPr>
            <w:r w:rsidRPr="00011418">
              <w:rPr>
                <w:b/>
                <w:sz w:val="20"/>
                <w:szCs w:val="20"/>
              </w:rPr>
              <w:t>8</w:t>
            </w:r>
          </w:p>
        </w:tc>
        <w:tc>
          <w:tcPr>
            <w:tcW w:w="3663"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ледника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E75478"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Пушкиногорский район, д</w:t>
            </w:r>
            <w:r>
              <w:rPr>
                <w:rFonts w:eastAsia="Times New Roman"/>
                <w:kern w:val="0"/>
                <w:sz w:val="20"/>
                <w:szCs w:val="20"/>
                <w:lang w:eastAsia="ru-RU"/>
              </w:rPr>
              <w:t> </w:t>
            </w:r>
            <w:r w:rsidRPr="00011418">
              <w:rPr>
                <w:rFonts w:eastAsia="Times New Roman"/>
                <w:kern w:val="0"/>
                <w:sz w:val="20"/>
                <w:szCs w:val="20"/>
                <w:lang w:eastAsia="ru-RU"/>
              </w:rPr>
              <w:t>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E75478" w:rsidRPr="00011418" w:rsidTr="00011418">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napToGrid w:val="0"/>
              <w:spacing w:after="0" w:line="240" w:lineRule="auto"/>
              <w:jc w:val="center"/>
              <w:rPr>
                <w:b/>
                <w:sz w:val="20"/>
                <w:szCs w:val="20"/>
              </w:rPr>
            </w:pPr>
            <w:r w:rsidRPr="00011418">
              <w:rPr>
                <w:b/>
                <w:sz w:val="20"/>
                <w:szCs w:val="20"/>
              </w:rPr>
              <w:t>9</w:t>
            </w:r>
          </w:p>
        </w:tc>
        <w:tc>
          <w:tcPr>
            <w:tcW w:w="3663"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оранжереи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E75478"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Пушкиногорский район, д</w:t>
            </w:r>
            <w:r>
              <w:rPr>
                <w:rFonts w:eastAsia="Times New Roman"/>
                <w:kern w:val="0"/>
                <w:sz w:val="20"/>
                <w:szCs w:val="20"/>
                <w:lang w:eastAsia="ru-RU"/>
              </w:rPr>
              <w:t> </w:t>
            </w:r>
            <w:r w:rsidRPr="00011418">
              <w:rPr>
                <w:rFonts w:eastAsia="Times New Roman"/>
                <w:kern w:val="0"/>
                <w:sz w:val="20"/>
                <w:szCs w:val="20"/>
                <w:lang w:eastAsia="ru-RU"/>
              </w:rPr>
              <w:t>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E75478" w:rsidRPr="00011418" w:rsidTr="00011418">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napToGrid w:val="0"/>
              <w:spacing w:after="0" w:line="240" w:lineRule="auto"/>
              <w:jc w:val="center"/>
              <w:rPr>
                <w:b/>
                <w:sz w:val="20"/>
                <w:szCs w:val="20"/>
              </w:rPr>
            </w:pPr>
            <w:r w:rsidRPr="00011418">
              <w:rPr>
                <w:b/>
                <w:sz w:val="20"/>
                <w:szCs w:val="20"/>
              </w:rPr>
              <w:t>10</w:t>
            </w:r>
          </w:p>
        </w:tc>
        <w:tc>
          <w:tcPr>
            <w:tcW w:w="3663"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неизвестной постройки у аллеи просеки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E75478"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Пушкиногорский район, д</w:t>
            </w:r>
            <w:r>
              <w:rPr>
                <w:rFonts w:eastAsia="Times New Roman"/>
                <w:kern w:val="0"/>
                <w:sz w:val="20"/>
                <w:szCs w:val="20"/>
                <w:lang w:eastAsia="ru-RU"/>
              </w:rPr>
              <w:t> </w:t>
            </w:r>
            <w:r w:rsidRPr="00011418">
              <w:rPr>
                <w:rFonts w:eastAsia="Times New Roman"/>
                <w:kern w:val="0"/>
                <w:sz w:val="20"/>
                <w:szCs w:val="20"/>
                <w:lang w:eastAsia="ru-RU"/>
              </w:rPr>
              <w:t>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E75478" w:rsidRPr="00011418" w:rsidTr="00011418">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napToGrid w:val="0"/>
              <w:spacing w:after="0" w:line="240" w:lineRule="auto"/>
              <w:jc w:val="center"/>
              <w:rPr>
                <w:b/>
                <w:sz w:val="20"/>
                <w:szCs w:val="20"/>
              </w:rPr>
            </w:pPr>
            <w:r w:rsidRPr="00011418">
              <w:rPr>
                <w:b/>
                <w:sz w:val="20"/>
                <w:szCs w:val="20"/>
              </w:rPr>
              <w:t>11</w:t>
            </w:r>
          </w:p>
        </w:tc>
        <w:tc>
          <w:tcPr>
            <w:tcW w:w="3663"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неизвестной постройки в парке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E75478"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Пушкиногорский район, д</w:t>
            </w:r>
            <w:r>
              <w:rPr>
                <w:rFonts w:eastAsia="Times New Roman"/>
                <w:kern w:val="0"/>
                <w:sz w:val="20"/>
                <w:szCs w:val="20"/>
                <w:lang w:eastAsia="ru-RU"/>
              </w:rPr>
              <w:t> </w:t>
            </w:r>
            <w:r w:rsidRPr="00011418">
              <w:rPr>
                <w:rFonts w:eastAsia="Times New Roman"/>
                <w:kern w:val="0"/>
                <w:sz w:val="20"/>
                <w:szCs w:val="20"/>
                <w:lang w:eastAsia="ru-RU"/>
              </w:rPr>
              <w:t>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75478" w:rsidRPr="00011418" w:rsidRDefault="00E75478"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8E3602" w:rsidRPr="00011418" w:rsidTr="008E3602">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napToGrid w:val="0"/>
              <w:spacing w:after="0" w:line="240" w:lineRule="auto"/>
              <w:jc w:val="center"/>
              <w:rPr>
                <w:b/>
                <w:sz w:val="20"/>
                <w:szCs w:val="20"/>
              </w:rPr>
            </w:pPr>
            <w:r w:rsidRPr="00011418">
              <w:rPr>
                <w:b/>
                <w:sz w:val="20"/>
                <w:szCs w:val="20"/>
              </w:rPr>
              <w:t>12</w:t>
            </w:r>
          </w:p>
        </w:tc>
        <w:tc>
          <w:tcPr>
            <w:tcW w:w="3663"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неизвестной постройки у «дуба уединенного»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8E3602" w:rsidRDefault="008E3602" w:rsidP="008E3602">
            <w:pPr>
              <w:spacing w:after="0" w:line="240" w:lineRule="auto"/>
              <w:jc w:val="center"/>
            </w:pPr>
            <w:r w:rsidRPr="00323238">
              <w:rPr>
                <w:rFonts w:eastAsia="Times New Roman"/>
                <w:kern w:val="0"/>
                <w:sz w:val="20"/>
                <w:szCs w:val="20"/>
                <w:lang w:eastAsia="ru-RU"/>
              </w:rPr>
              <w:t>Пушкиногорский район, д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8E3602" w:rsidRPr="00011418" w:rsidTr="008E3602">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napToGrid w:val="0"/>
              <w:spacing w:after="0" w:line="240" w:lineRule="auto"/>
              <w:jc w:val="center"/>
              <w:rPr>
                <w:b/>
                <w:sz w:val="20"/>
                <w:szCs w:val="20"/>
              </w:rPr>
            </w:pPr>
            <w:r w:rsidRPr="00011418">
              <w:rPr>
                <w:b/>
                <w:sz w:val="20"/>
                <w:szCs w:val="20"/>
              </w:rPr>
              <w:t>13</w:t>
            </w:r>
          </w:p>
        </w:tc>
        <w:tc>
          <w:tcPr>
            <w:tcW w:w="3663"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молочни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8E3602" w:rsidRDefault="008E3602" w:rsidP="008E3602">
            <w:pPr>
              <w:spacing w:after="0" w:line="240" w:lineRule="auto"/>
              <w:jc w:val="center"/>
            </w:pPr>
            <w:r w:rsidRPr="00323238">
              <w:rPr>
                <w:rFonts w:eastAsia="Times New Roman"/>
                <w:kern w:val="0"/>
                <w:sz w:val="20"/>
                <w:szCs w:val="20"/>
                <w:lang w:eastAsia="ru-RU"/>
              </w:rPr>
              <w:t>Пушкиногорский район, д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8E3602" w:rsidRPr="00011418" w:rsidTr="008E3602">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napToGrid w:val="0"/>
              <w:spacing w:after="0" w:line="240" w:lineRule="auto"/>
              <w:jc w:val="center"/>
              <w:rPr>
                <w:b/>
                <w:sz w:val="20"/>
                <w:szCs w:val="20"/>
              </w:rPr>
            </w:pPr>
            <w:r w:rsidRPr="00011418">
              <w:rPr>
                <w:b/>
                <w:sz w:val="20"/>
                <w:szCs w:val="20"/>
              </w:rPr>
              <w:t>14</w:t>
            </w:r>
          </w:p>
        </w:tc>
        <w:tc>
          <w:tcPr>
            <w:tcW w:w="3663"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Фундаменты скотного двора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8E3602" w:rsidRDefault="008E3602" w:rsidP="008E3602">
            <w:pPr>
              <w:spacing w:after="0" w:line="240" w:lineRule="auto"/>
              <w:jc w:val="center"/>
            </w:pPr>
            <w:r w:rsidRPr="00323238">
              <w:rPr>
                <w:rFonts w:eastAsia="Times New Roman"/>
                <w:kern w:val="0"/>
                <w:sz w:val="20"/>
                <w:szCs w:val="20"/>
                <w:lang w:eastAsia="ru-RU"/>
              </w:rPr>
              <w:t>Пушкиногорский район, д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8E3602" w:rsidRPr="00011418" w:rsidTr="008E3602">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napToGrid w:val="0"/>
              <w:spacing w:after="0" w:line="240" w:lineRule="auto"/>
              <w:jc w:val="center"/>
              <w:rPr>
                <w:b/>
                <w:sz w:val="20"/>
                <w:szCs w:val="20"/>
              </w:rPr>
            </w:pPr>
            <w:r w:rsidRPr="00011418">
              <w:rPr>
                <w:b/>
                <w:sz w:val="20"/>
                <w:szCs w:val="20"/>
              </w:rPr>
              <w:lastRenderedPageBreak/>
              <w:t>15</w:t>
            </w:r>
          </w:p>
        </w:tc>
        <w:tc>
          <w:tcPr>
            <w:tcW w:w="3663"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конюшни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8E3602" w:rsidRDefault="008E3602" w:rsidP="008E3602">
            <w:pPr>
              <w:spacing w:after="0" w:line="240" w:lineRule="auto"/>
              <w:jc w:val="center"/>
            </w:pPr>
            <w:r w:rsidRPr="00323238">
              <w:rPr>
                <w:rFonts w:eastAsia="Times New Roman"/>
                <w:kern w:val="0"/>
                <w:sz w:val="20"/>
                <w:szCs w:val="20"/>
                <w:lang w:eastAsia="ru-RU"/>
              </w:rPr>
              <w:t>Пушкиногорский район, д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8E3602" w:rsidRPr="00011418" w:rsidTr="008E3602">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napToGrid w:val="0"/>
              <w:spacing w:after="0" w:line="240" w:lineRule="auto"/>
              <w:jc w:val="center"/>
              <w:rPr>
                <w:b/>
                <w:sz w:val="20"/>
                <w:szCs w:val="20"/>
              </w:rPr>
            </w:pPr>
            <w:r w:rsidRPr="00011418">
              <w:rPr>
                <w:b/>
                <w:sz w:val="20"/>
                <w:szCs w:val="20"/>
              </w:rPr>
              <w:t>16</w:t>
            </w:r>
          </w:p>
        </w:tc>
        <w:tc>
          <w:tcPr>
            <w:tcW w:w="3663"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каретного сарая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8E3602" w:rsidRDefault="008E3602" w:rsidP="008E3602">
            <w:pPr>
              <w:spacing w:after="0" w:line="240" w:lineRule="auto"/>
              <w:jc w:val="center"/>
            </w:pPr>
            <w:r w:rsidRPr="00323238">
              <w:rPr>
                <w:rFonts w:eastAsia="Times New Roman"/>
                <w:kern w:val="0"/>
                <w:sz w:val="20"/>
                <w:szCs w:val="20"/>
                <w:lang w:eastAsia="ru-RU"/>
              </w:rPr>
              <w:t>Пушкиногорский район, д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8E3602" w:rsidRPr="00011418" w:rsidTr="008E3602">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napToGrid w:val="0"/>
              <w:spacing w:after="0" w:line="240" w:lineRule="auto"/>
              <w:jc w:val="center"/>
              <w:rPr>
                <w:b/>
                <w:sz w:val="20"/>
                <w:szCs w:val="20"/>
              </w:rPr>
            </w:pPr>
            <w:r w:rsidRPr="00011418">
              <w:rPr>
                <w:b/>
                <w:sz w:val="20"/>
                <w:szCs w:val="20"/>
              </w:rPr>
              <w:t>17</w:t>
            </w:r>
          </w:p>
        </w:tc>
        <w:tc>
          <w:tcPr>
            <w:tcW w:w="3663"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сенного сарая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8E3602" w:rsidRDefault="008E3602" w:rsidP="008E3602">
            <w:pPr>
              <w:spacing w:after="0" w:line="240" w:lineRule="auto"/>
              <w:jc w:val="center"/>
            </w:pPr>
            <w:r w:rsidRPr="00323238">
              <w:rPr>
                <w:rFonts w:eastAsia="Times New Roman"/>
                <w:kern w:val="0"/>
                <w:sz w:val="20"/>
                <w:szCs w:val="20"/>
                <w:lang w:eastAsia="ru-RU"/>
              </w:rPr>
              <w:t>Пушкиногорский район, д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8E3602" w:rsidRPr="00011418" w:rsidTr="008E3602">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napToGrid w:val="0"/>
              <w:spacing w:after="0" w:line="240" w:lineRule="auto"/>
              <w:jc w:val="center"/>
              <w:rPr>
                <w:b/>
                <w:sz w:val="20"/>
                <w:szCs w:val="20"/>
              </w:rPr>
            </w:pPr>
            <w:r w:rsidRPr="00011418">
              <w:rPr>
                <w:b/>
                <w:sz w:val="20"/>
                <w:szCs w:val="20"/>
              </w:rPr>
              <w:t>18</w:t>
            </w:r>
          </w:p>
        </w:tc>
        <w:tc>
          <w:tcPr>
            <w:tcW w:w="3663"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амбара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8E3602" w:rsidRDefault="008E3602" w:rsidP="008E3602">
            <w:pPr>
              <w:spacing w:after="0" w:line="240" w:lineRule="auto"/>
              <w:jc w:val="center"/>
            </w:pPr>
            <w:r w:rsidRPr="00323238">
              <w:rPr>
                <w:rFonts w:eastAsia="Times New Roman"/>
                <w:kern w:val="0"/>
                <w:sz w:val="20"/>
                <w:szCs w:val="20"/>
                <w:lang w:eastAsia="ru-RU"/>
              </w:rPr>
              <w:t>Пушкиногорский район, д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8E3602" w:rsidRPr="00011418" w:rsidTr="008E3602">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napToGrid w:val="0"/>
              <w:spacing w:after="0" w:line="240" w:lineRule="auto"/>
              <w:jc w:val="center"/>
              <w:rPr>
                <w:b/>
                <w:sz w:val="20"/>
                <w:szCs w:val="20"/>
              </w:rPr>
            </w:pPr>
            <w:r w:rsidRPr="00011418">
              <w:rPr>
                <w:b/>
                <w:sz w:val="20"/>
                <w:szCs w:val="20"/>
              </w:rPr>
              <w:t>19</w:t>
            </w:r>
          </w:p>
        </w:tc>
        <w:tc>
          <w:tcPr>
            <w:tcW w:w="3663"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неизвестной постройки у фабричного пруда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8E3602" w:rsidRDefault="008E3602" w:rsidP="008E3602">
            <w:pPr>
              <w:spacing w:after="0" w:line="240" w:lineRule="auto"/>
              <w:jc w:val="center"/>
            </w:pPr>
            <w:r w:rsidRPr="00323238">
              <w:rPr>
                <w:rFonts w:eastAsia="Times New Roman"/>
                <w:kern w:val="0"/>
                <w:sz w:val="20"/>
                <w:szCs w:val="20"/>
                <w:lang w:eastAsia="ru-RU"/>
              </w:rPr>
              <w:t>Пушкиногорский район, д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8E3602" w:rsidRPr="00011418" w:rsidTr="008E3602">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napToGrid w:val="0"/>
              <w:spacing w:after="0" w:line="240" w:lineRule="auto"/>
              <w:jc w:val="center"/>
              <w:rPr>
                <w:b/>
                <w:sz w:val="20"/>
                <w:szCs w:val="20"/>
              </w:rPr>
            </w:pPr>
            <w:r w:rsidRPr="00011418">
              <w:rPr>
                <w:b/>
                <w:sz w:val="20"/>
                <w:szCs w:val="20"/>
              </w:rPr>
              <w:t>20</w:t>
            </w:r>
          </w:p>
        </w:tc>
        <w:tc>
          <w:tcPr>
            <w:tcW w:w="3663"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людской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8E3602" w:rsidRDefault="008E3602" w:rsidP="008E3602">
            <w:pPr>
              <w:spacing w:after="0" w:line="240" w:lineRule="auto"/>
              <w:jc w:val="center"/>
            </w:pPr>
            <w:r w:rsidRPr="00323238">
              <w:rPr>
                <w:rFonts w:eastAsia="Times New Roman"/>
                <w:kern w:val="0"/>
                <w:sz w:val="20"/>
                <w:szCs w:val="20"/>
                <w:lang w:eastAsia="ru-RU"/>
              </w:rPr>
              <w:t>Пушкиногорский район, д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8E3602" w:rsidRPr="00011418" w:rsidTr="008E3602">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napToGrid w:val="0"/>
              <w:spacing w:after="0" w:line="240" w:lineRule="auto"/>
              <w:jc w:val="center"/>
              <w:rPr>
                <w:b/>
                <w:sz w:val="20"/>
                <w:szCs w:val="20"/>
              </w:rPr>
            </w:pPr>
            <w:r w:rsidRPr="00011418">
              <w:rPr>
                <w:b/>
                <w:sz w:val="20"/>
                <w:szCs w:val="20"/>
              </w:rPr>
              <w:t>21</w:t>
            </w:r>
          </w:p>
        </w:tc>
        <w:tc>
          <w:tcPr>
            <w:tcW w:w="3663"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избы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8E3602" w:rsidRDefault="008E3602" w:rsidP="008E3602">
            <w:pPr>
              <w:spacing w:after="0" w:line="240" w:lineRule="auto"/>
              <w:jc w:val="center"/>
            </w:pPr>
            <w:r w:rsidRPr="00323238">
              <w:rPr>
                <w:rFonts w:eastAsia="Times New Roman"/>
                <w:kern w:val="0"/>
                <w:sz w:val="20"/>
                <w:szCs w:val="20"/>
                <w:lang w:eastAsia="ru-RU"/>
              </w:rPr>
              <w:t>Пушкиногорский район, д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8E3602" w:rsidRPr="00011418" w:rsidTr="008E3602">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napToGrid w:val="0"/>
              <w:spacing w:after="0" w:line="240" w:lineRule="auto"/>
              <w:jc w:val="center"/>
              <w:rPr>
                <w:b/>
                <w:sz w:val="20"/>
                <w:szCs w:val="20"/>
              </w:rPr>
            </w:pPr>
            <w:r w:rsidRPr="00011418">
              <w:rPr>
                <w:b/>
                <w:sz w:val="20"/>
                <w:szCs w:val="20"/>
              </w:rPr>
              <w:t>22</w:t>
            </w:r>
          </w:p>
        </w:tc>
        <w:tc>
          <w:tcPr>
            <w:tcW w:w="3663"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ткацкой фабрики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8E3602" w:rsidRDefault="008E3602" w:rsidP="008E3602">
            <w:pPr>
              <w:spacing w:after="0" w:line="240" w:lineRule="auto"/>
              <w:jc w:val="center"/>
            </w:pPr>
            <w:r w:rsidRPr="00323238">
              <w:rPr>
                <w:rFonts w:eastAsia="Times New Roman"/>
                <w:kern w:val="0"/>
                <w:sz w:val="20"/>
                <w:szCs w:val="20"/>
                <w:lang w:eastAsia="ru-RU"/>
              </w:rPr>
              <w:t>Пушкиногорский район, д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r w:rsidR="008E3602" w:rsidRPr="00011418" w:rsidTr="008E3602">
        <w:trPr>
          <w:trHeight w:val="20"/>
          <w:jc w:val="center"/>
        </w:trPr>
        <w:tc>
          <w:tcPr>
            <w:tcW w:w="567"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napToGrid w:val="0"/>
              <w:spacing w:after="0" w:line="240" w:lineRule="auto"/>
              <w:jc w:val="center"/>
              <w:rPr>
                <w:b/>
                <w:sz w:val="20"/>
                <w:szCs w:val="20"/>
              </w:rPr>
            </w:pPr>
            <w:r w:rsidRPr="00011418">
              <w:rPr>
                <w:b/>
                <w:sz w:val="20"/>
                <w:szCs w:val="20"/>
              </w:rPr>
              <w:t>23</w:t>
            </w:r>
          </w:p>
        </w:tc>
        <w:tc>
          <w:tcPr>
            <w:tcW w:w="3663"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Фундамент кузницы в усадьбе Осиповых-Вульф</w:t>
            </w:r>
          </w:p>
        </w:tc>
        <w:tc>
          <w:tcPr>
            <w:tcW w:w="1440"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val="en-US" w:eastAsia="ru-RU"/>
              </w:rPr>
              <w:t>XIX</w:t>
            </w:r>
            <w:r w:rsidRPr="00011418">
              <w:rPr>
                <w:rFonts w:eastAsia="Times New Roman"/>
                <w:kern w:val="0"/>
                <w:sz w:val="20"/>
                <w:szCs w:val="20"/>
                <w:lang w:eastAsia="ru-RU"/>
              </w:rPr>
              <w:t xml:space="preserve"> в.</w:t>
            </w:r>
          </w:p>
        </w:tc>
        <w:tc>
          <w:tcPr>
            <w:tcW w:w="2552" w:type="dxa"/>
            <w:tcBorders>
              <w:top w:val="single" w:sz="4" w:space="0" w:color="000000"/>
              <w:left w:val="single" w:sz="4" w:space="0" w:color="000000"/>
              <w:bottom w:val="single" w:sz="4" w:space="0" w:color="000000"/>
            </w:tcBorders>
            <w:shd w:val="clear" w:color="auto" w:fill="auto"/>
            <w:vAlign w:val="center"/>
          </w:tcPr>
          <w:p w:rsidR="008E3602" w:rsidRDefault="008E3602" w:rsidP="008E3602">
            <w:pPr>
              <w:spacing w:after="0" w:line="240" w:lineRule="auto"/>
              <w:jc w:val="center"/>
            </w:pPr>
            <w:r w:rsidRPr="00323238">
              <w:rPr>
                <w:rFonts w:eastAsia="Times New Roman"/>
                <w:kern w:val="0"/>
                <w:sz w:val="20"/>
                <w:szCs w:val="20"/>
                <w:lang w:eastAsia="ru-RU"/>
              </w:rPr>
              <w:t>Пушкиногорский район, д Тригорское</w:t>
            </w:r>
          </w:p>
        </w:tc>
        <w:tc>
          <w:tcPr>
            <w:tcW w:w="3402" w:type="dxa"/>
            <w:tcBorders>
              <w:top w:val="single" w:sz="4" w:space="0" w:color="000000"/>
              <w:left w:val="single" w:sz="4" w:space="0" w:color="000000"/>
              <w:bottom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Пушкинский заповедник</w:t>
            </w:r>
          </w:p>
        </w:tc>
        <w:tc>
          <w:tcPr>
            <w:tcW w:w="2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8E3602" w:rsidRPr="00011418" w:rsidRDefault="008E3602" w:rsidP="00011418">
            <w:pPr>
              <w:spacing w:after="0" w:line="240" w:lineRule="auto"/>
              <w:jc w:val="center"/>
              <w:rPr>
                <w:rFonts w:eastAsia="Times New Roman"/>
                <w:kern w:val="0"/>
                <w:sz w:val="20"/>
                <w:szCs w:val="20"/>
                <w:lang w:eastAsia="ru-RU"/>
              </w:rPr>
            </w:pPr>
            <w:r w:rsidRPr="00011418">
              <w:rPr>
                <w:rFonts w:eastAsia="Times New Roman"/>
                <w:kern w:val="0"/>
                <w:sz w:val="20"/>
                <w:szCs w:val="20"/>
                <w:lang w:eastAsia="ru-RU"/>
              </w:rPr>
              <w:t>ГК ПО по охране окн</w:t>
            </w:r>
          </w:p>
        </w:tc>
      </w:tr>
    </w:tbl>
    <w:p w:rsidR="001520BE" w:rsidRPr="0006364F" w:rsidRDefault="001520BE" w:rsidP="001520BE">
      <w:pPr>
        <w:spacing w:before="100" w:beforeAutospacing="1" w:after="0" w:line="240" w:lineRule="auto"/>
        <w:jc w:val="center"/>
        <w:rPr>
          <w:rFonts w:eastAsia="Times New Roman"/>
          <w:kern w:val="0"/>
          <w:lang w:eastAsia="ru-RU"/>
        </w:rPr>
      </w:pPr>
    </w:p>
    <w:p w:rsidR="00DD72ED" w:rsidRDefault="00DD72ED" w:rsidP="0045344C">
      <w:pPr>
        <w:widowControl w:val="0"/>
        <w:tabs>
          <w:tab w:val="left" w:pos="1134"/>
        </w:tabs>
        <w:adjustRightInd w:val="0"/>
        <w:spacing w:after="0" w:line="360" w:lineRule="auto"/>
        <w:ind w:firstLine="709"/>
        <w:jc w:val="both"/>
        <w:textAlignment w:val="baseline"/>
      </w:pPr>
    </w:p>
    <w:p w:rsidR="00DD72ED" w:rsidRDefault="00DD72ED" w:rsidP="0045344C">
      <w:pPr>
        <w:widowControl w:val="0"/>
        <w:tabs>
          <w:tab w:val="left" w:pos="1134"/>
        </w:tabs>
        <w:adjustRightInd w:val="0"/>
        <w:spacing w:after="0" w:line="360" w:lineRule="auto"/>
        <w:ind w:firstLine="709"/>
        <w:jc w:val="both"/>
        <w:textAlignment w:val="baseline"/>
      </w:pPr>
    </w:p>
    <w:p w:rsidR="00DD72ED" w:rsidRDefault="00DD72ED" w:rsidP="0045344C">
      <w:pPr>
        <w:widowControl w:val="0"/>
        <w:tabs>
          <w:tab w:val="left" w:pos="1134"/>
        </w:tabs>
        <w:adjustRightInd w:val="0"/>
        <w:spacing w:after="0" w:line="360" w:lineRule="auto"/>
        <w:ind w:firstLine="709"/>
        <w:jc w:val="both"/>
        <w:textAlignment w:val="baseline"/>
      </w:pPr>
    </w:p>
    <w:p w:rsidR="00DD72ED" w:rsidRDefault="00DD72ED" w:rsidP="0045344C">
      <w:pPr>
        <w:widowControl w:val="0"/>
        <w:tabs>
          <w:tab w:val="left" w:pos="1134"/>
        </w:tabs>
        <w:adjustRightInd w:val="0"/>
        <w:spacing w:after="0" w:line="360" w:lineRule="auto"/>
        <w:ind w:firstLine="709"/>
        <w:jc w:val="both"/>
        <w:textAlignment w:val="baseline"/>
      </w:pPr>
    </w:p>
    <w:p w:rsidR="00DD72ED" w:rsidRDefault="00DD72ED" w:rsidP="0045344C">
      <w:pPr>
        <w:widowControl w:val="0"/>
        <w:tabs>
          <w:tab w:val="left" w:pos="1134"/>
        </w:tabs>
        <w:adjustRightInd w:val="0"/>
        <w:spacing w:after="0" w:line="360" w:lineRule="auto"/>
        <w:ind w:firstLine="709"/>
        <w:jc w:val="both"/>
        <w:textAlignment w:val="baseline"/>
        <w:sectPr w:rsidR="00DD72ED" w:rsidSect="0006364F">
          <w:pgSz w:w="16838" w:h="11906" w:orient="landscape"/>
          <w:pgMar w:top="1418" w:right="1387" w:bottom="1418" w:left="851" w:header="709" w:footer="709" w:gutter="0"/>
          <w:cols w:space="708"/>
          <w:docGrid w:linePitch="360"/>
        </w:sectPr>
      </w:pPr>
    </w:p>
    <w:p w:rsidR="00634725" w:rsidRPr="00634725" w:rsidRDefault="00634725" w:rsidP="00334E74">
      <w:pPr>
        <w:pStyle w:val="23"/>
        <w:widowControl w:val="0"/>
        <w:spacing w:after="0" w:line="360" w:lineRule="auto"/>
        <w:ind w:left="0" w:firstLine="709"/>
        <w:jc w:val="both"/>
        <w:rPr>
          <w:sz w:val="24"/>
          <w:szCs w:val="24"/>
        </w:rPr>
      </w:pPr>
      <w:r w:rsidRPr="00634725">
        <w:rPr>
          <w:sz w:val="24"/>
          <w:szCs w:val="24"/>
        </w:rPr>
        <w:lastRenderedPageBreak/>
        <w:fldChar w:fldCharType="begin"/>
      </w:r>
      <w:r w:rsidRPr="00634725">
        <w:rPr>
          <w:sz w:val="24"/>
          <w:szCs w:val="24"/>
        </w:rPr>
        <w:instrText xml:space="preserve"> HYPERLINK "https://www.gosuslugi.ru/186836" </w:instrText>
      </w:r>
      <w:r w:rsidRPr="00634725">
        <w:rPr>
          <w:sz w:val="24"/>
          <w:szCs w:val="24"/>
        </w:rPr>
        <w:fldChar w:fldCharType="separate"/>
      </w:r>
      <w:r w:rsidRPr="00634725">
        <w:rPr>
          <w:sz w:val="24"/>
          <w:szCs w:val="24"/>
        </w:rPr>
        <w:t xml:space="preserve">Государственная функция по осуществлению </w:t>
      </w:r>
      <w:r w:rsidR="001520BE">
        <w:rPr>
          <w:sz w:val="24"/>
          <w:szCs w:val="24"/>
        </w:rPr>
        <w:t xml:space="preserve">федерального и </w:t>
      </w:r>
      <w:r w:rsidRPr="00634725">
        <w:rPr>
          <w:sz w:val="24"/>
          <w:szCs w:val="24"/>
        </w:rPr>
        <w:t xml:space="preserve">регионального </w:t>
      </w:r>
      <w:r w:rsidRPr="00334E74">
        <w:rPr>
          <w:b/>
          <w:sz w:val="24"/>
          <w:szCs w:val="24"/>
        </w:rPr>
        <w:t>государственного надзора</w:t>
      </w:r>
      <w:r w:rsidRPr="00634725">
        <w:rPr>
          <w:sz w:val="24"/>
          <w:szCs w:val="24"/>
        </w:rPr>
        <w:t xml:space="preserve"> в области охраны объектов культурного наследия регионального значения, местного муниципального значения и выявленных объектов культурного наследия</w:t>
      </w:r>
      <w:r>
        <w:rPr>
          <w:sz w:val="24"/>
          <w:szCs w:val="24"/>
        </w:rPr>
        <w:t xml:space="preserve"> осуществляется </w:t>
      </w:r>
      <w:hyperlink r:id="rId156" w:history="1">
        <w:r w:rsidRPr="00634725">
          <w:rPr>
            <w:sz w:val="24"/>
            <w:szCs w:val="24"/>
          </w:rPr>
          <w:t>Государственным комитетом Псковской области по охране объектов культурного наследия</w:t>
        </w:r>
      </w:hyperlink>
    </w:p>
    <w:p w:rsidR="00BA31F9" w:rsidRPr="00334E74" w:rsidRDefault="00634725" w:rsidP="00334E74">
      <w:pPr>
        <w:pStyle w:val="23"/>
        <w:widowControl w:val="0"/>
        <w:spacing w:after="0" w:line="360" w:lineRule="auto"/>
        <w:ind w:left="0" w:firstLine="709"/>
        <w:jc w:val="both"/>
        <w:rPr>
          <w:bCs/>
          <w:sz w:val="24"/>
          <w:szCs w:val="24"/>
        </w:rPr>
      </w:pPr>
      <w:r w:rsidRPr="00634725">
        <w:rPr>
          <w:sz w:val="24"/>
          <w:szCs w:val="24"/>
        </w:rPr>
        <w:fldChar w:fldCharType="end"/>
      </w:r>
      <w:r w:rsidR="00334E74" w:rsidRPr="00334E74">
        <w:rPr>
          <w:bCs/>
          <w:sz w:val="24"/>
          <w:szCs w:val="24"/>
        </w:rPr>
        <w:t xml:space="preserve">Государственный надзор </w:t>
      </w:r>
      <w:r w:rsidR="00BA31F9" w:rsidRPr="00334E74">
        <w:rPr>
          <w:bCs/>
          <w:sz w:val="24"/>
          <w:szCs w:val="24"/>
        </w:rPr>
        <w:t>осуществляется на основании следующих документов</w:t>
      </w:r>
      <w:r w:rsidR="00334E74">
        <w:rPr>
          <w:bCs/>
          <w:sz w:val="24"/>
          <w:szCs w:val="24"/>
        </w:rPr>
        <w:t>:</w:t>
      </w:r>
    </w:p>
    <w:p w:rsidR="00BA31F9" w:rsidRPr="00334E74" w:rsidRDefault="00BA31F9" w:rsidP="00223EFA">
      <w:pPr>
        <w:pStyle w:val="a"/>
        <w:widowControl w:val="0"/>
        <w:numPr>
          <w:ilvl w:val="0"/>
          <w:numId w:val="35"/>
        </w:numPr>
        <w:tabs>
          <w:tab w:val="left" w:pos="1134"/>
        </w:tabs>
        <w:adjustRightInd w:val="0"/>
        <w:ind w:left="709" w:hanging="425"/>
        <w:textAlignment w:val="baseline"/>
      </w:pPr>
      <w:r w:rsidRPr="00334E74">
        <w:t>Постановление Правительства РФ от 23.07.2015 № 740</w:t>
      </w:r>
      <w:hyperlink r:id="rId157" w:history="1">
        <w:r w:rsidRPr="00334E74">
          <w:t> «О федеральном государственном надзоре за состоянием, содержанием, сохранением, использованием, популяризацией и государственной охраной объектов культурного наследия»</w:t>
        </w:r>
      </w:hyperlink>
    </w:p>
    <w:p w:rsidR="00BA31F9" w:rsidRPr="00334E74" w:rsidRDefault="00BA31F9" w:rsidP="00223EFA">
      <w:pPr>
        <w:pStyle w:val="a"/>
        <w:widowControl w:val="0"/>
        <w:numPr>
          <w:ilvl w:val="0"/>
          <w:numId w:val="35"/>
        </w:numPr>
        <w:tabs>
          <w:tab w:val="left" w:pos="1134"/>
        </w:tabs>
        <w:adjustRightInd w:val="0"/>
        <w:ind w:left="709" w:hanging="425"/>
        <w:textAlignment w:val="baseline"/>
      </w:pPr>
      <w:r w:rsidRPr="00334E74">
        <w:t>Приказ Министерства культуры РФ от 01.08.2018 № 1357 </w:t>
      </w:r>
      <w:hyperlink r:id="rId158" w:history="1">
        <w:r w:rsidRPr="00334E74">
          <w:t>"Об утверждении Типового Административного регламента осуществления органами государственной власти субъектов Российской Федерации либо структурными подразделениями высших исполнительных органов государственной власти субъекта Российской Федерации, уполномоченными в области сохранения, использования, популяризации и государственной охраны объектов культурного наследия, федерального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федерального значения (за исклоючением отдельных объектов культурного наследия, перечень которых устанавливается Правительством Российской Федерации)"</w:t>
        </w:r>
      </w:hyperlink>
      <w:r w:rsidRPr="00334E74">
        <w:t>;</w:t>
      </w:r>
    </w:p>
    <w:p w:rsidR="00BA31F9" w:rsidRPr="00334E74" w:rsidRDefault="00BA31F9" w:rsidP="00223EFA">
      <w:pPr>
        <w:pStyle w:val="a"/>
        <w:widowControl w:val="0"/>
        <w:numPr>
          <w:ilvl w:val="0"/>
          <w:numId w:val="35"/>
        </w:numPr>
        <w:tabs>
          <w:tab w:val="left" w:pos="1134"/>
        </w:tabs>
        <w:adjustRightInd w:val="0"/>
        <w:ind w:left="709" w:hanging="425"/>
        <w:textAlignment w:val="baseline"/>
      </w:pPr>
      <w:r w:rsidRPr="00334E74">
        <w:t>Приказ Комитета от 24.09.2019 № 378 </w:t>
      </w:r>
      <w:hyperlink r:id="rId159" w:history="1">
        <w:r w:rsidRPr="00334E74">
          <w:t>"О внесении изменений в приказ Государственного комитета Псковской области по охране объектов культурного наследия от 21.11.2018 № 371 «Об утверждении административного регламента исполнения Государственным комитетом Псковской области по охране объектов культурного наследия государственной функции по осуществлению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w:t>
        </w:r>
      </w:hyperlink>
      <w:r w:rsidRPr="00334E74">
        <w:t>;</w:t>
      </w:r>
    </w:p>
    <w:p w:rsidR="00BA31F9" w:rsidRPr="00334E74" w:rsidRDefault="00BA31F9" w:rsidP="00223EFA">
      <w:pPr>
        <w:pStyle w:val="a"/>
        <w:widowControl w:val="0"/>
        <w:numPr>
          <w:ilvl w:val="0"/>
          <w:numId w:val="35"/>
        </w:numPr>
        <w:tabs>
          <w:tab w:val="left" w:pos="1134"/>
        </w:tabs>
        <w:adjustRightInd w:val="0"/>
        <w:ind w:left="709" w:hanging="425"/>
        <w:textAlignment w:val="baseline"/>
        <w:rPr>
          <w:b/>
        </w:rPr>
      </w:pPr>
      <w:r w:rsidRPr="00334E74">
        <w:t>Приказ Комитета от 21.11.2018 № 371  </w:t>
      </w:r>
      <w:hyperlink r:id="rId160" w:history="1">
        <w:r w:rsidRPr="00334E74">
          <w:t xml:space="preserve">"Об утверждении Административного регламента исполнения Государственным комитетом Псковской области по охране объектов культурного наследия государственной функции по осуществлению регионального государственного надзораза состоянием, содержанием,сохранением, использованием, популяризацией и государственной </w:t>
        </w:r>
        <w:r w:rsidRPr="00334E74">
          <w:lastRenderedPageBreak/>
          <w:t>охраной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w:t>
        </w:r>
      </w:hyperlink>
      <w:r w:rsidRPr="00334E74">
        <w:rPr>
          <w:b/>
          <w:i/>
          <w:iCs/>
        </w:rPr>
        <w:t>.</w:t>
      </w:r>
    </w:p>
    <w:p w:rsidR="0015673C" w:rsidRPr="00A24129" w:rsidRDefault="0015673C" w:rsidP="0015673C">
      <w:pPr>
        <w:shd w:val="clear" w:color="auto" w:fill="FFFFFF"/>
        <w:spacing w:line="373" w:lineRule="atLeast"/>
        <w:ind w:firstLine="709"/>
        <w:jc w:val="both"/>
        <w:textAlignment w:val="baseline"/>
        <w:rPr>
          <w:rFonts w:eastAsia="Times New Roman"/>
          <w:b/>
          <w:kern w:val="0"/>
          <w:lang w:eastAsia="ru-RU"/>
        </w:rPr>
      </w:pPr>
      <w:r w:rsidRPr="0015673C">
        <w:rPr>
          <w:rFonts w:eastAsia="Times New Roman"/>
          <w:iCs/>
          <w:kern w:val="0"/>
          <w:lang w:eastAsia="ru-RU"/>
        </w:rPr>
        <w:t xml:space="preserve">В соответствии с Федеральным законом от 25.06.2002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w:t>
      </w:r>
      <w:r w:rsidRPr="00A24129">
        <w:rPr>
          <w:rFonts w:eastAsia="Times New Roman"/>
          <w:b/>
          <w:iCs/>
          <w:kern w:val="0"/>
          <w:lang w:eastAsia="ru-RU"/>
        </w:rPr>
        <w:t>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15673C" w:rsidRPr="0015673C" w:rsidRDefault="0015673C" w:rsidP="0015673C">
      <w:pPr>
        <w:numPr>
          <w:ilvl w:val="0"/>
          <w:numId w:val="31"/>
        </w:numPr>
        <w:shd w:val="clear" w:color="auto" w:fill="FFFFFF"/>
        <w:spacing w:after="0" w:line="360" w:lineRule="auto"/>
        <w:textAlignment w:val="baseline"/>
        <w:rPr>
          <w:rFonts w:eastAsia="Times New Roman"/>
          <w:kern w:val="0"/>
          <w:lang w:eastAsia="ru-RU"/>
        </w:rPr>
      </w:pPr>
      <w:r w:rsidRPr="0015673C">
        <w:rPr>
          <w:rFonts w:eastAsia="Times New Roman"/>
          <w:b/>
          <w:bCs/>
          <w:kern w:val="0"/>
          <w:lang w:eastAsia="ru-RU"/>
        </w:rPr>
        <w:t>Охранная зона</w:t>
      </w:r>
      <w:r w:rsidRPr="0015673C">
        <w:rPr>
          <w:rFonts w:eastAsia="Times New Roman"/>
          <w:kern w:val="0"/>
          <w:lang w:eastAsia="ru-RU"/>
        </w:rPr>
        <w:t> —</w:t>
      </w:r>
      <w:r w:rsidRPr="0015673C">
        <w:rPr>
          <w:rFonts w:eastAsia="Times New Roman"/>
          <w:iCs/>
          <w:kern w:val="0"/>
          <w:lang w:eastAsia="ru-RU"/>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15673C" w:rsidRPr="0015673C" w:rsidRDefault="0015673C" w:rsidP="0015673C">
      <w:pPr>
        <w:numPr>
          <w:ilvl w:val="0"/>
          <w:numId w:val="32"/>
        </w:numPr>
        <w:shd w:val="clear" w:color="auto" w:fill="FFFFFF"/>
        <w:tabs>
          <w:tab w:val="left" w:pos="1134"/>
        </w:tabs>
        <w:spacing w:after="0" w:line="360" w:lineRule="auto"/>
        <w:ind w:left="709" w:hanging="425"/>
        <w:textAlignment w:val="baseline"/>
        <w:rPr>
          <w:rFonts w:eastAsia="Times New Roman"/>
          <w:kern w:val="0"/>
          <w:lang w:eastAsia="ru-RU"/>
        </w:rPr>
      </w:pPr>
      <w:r w:rsidRPr="0015673C">
        <w:rPr>
          <w:rFonts w:eastAsia="Times New Roman"/>
          <w:b/>
          <w:bCs/>
          <w:kern w:val="0"/>
          <w:lang w:eastAsia="ru-RU"/>
        </w:rPr>
        <w:t>Зона регулирования застройки и хозяйственной деятельности</w:t>
      </w:r>
      <w:r w:rsidRPr="0015673C">
        <w:rPr>
          <w:rFonts w:eastAsia="Times New Roman"/>
          <w:kern w:val="0"/>
          <w:lang w:eastAsia="ru-RU"/>
        </w:rPr>
        <w:t> — </w:t>
      </w:r>
      <w:r w:rsidRPr="0015673C">
        <w:rPr>
          <w:rFonts w:eastAsia="Times New Roman"/>
          <w:iCs/>
          <w:kern w:val="0"/>
          <w:lang w:eastAsia="ru-RU"/>
        </w:rPr>
        <w:t>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15673C" w:rsidRPr="0015673C" w:rsidRDefault="0015673C" w:rsidP="0015673C">
      <w:pPr>
        <w:numPr>
          <w:ilvl w:val="0"/>
          <w:numId w:val="32"/>
        </w:numPr>
        <w:shd w:val="clear" w:color="auto" w:fill="FFFFFF"/>
        <w:tabs>
          <w:tab w:val="left" w:pos="1134"/>
        </w:tabs>
        <w:spacing w:after="0" w:line="360" w:lineRule="auto"/>
        <w:ind w:left="709" w:hanging="425"/>
        <w:textAlignment w:val="baseline"/>
        <w:rPr>
          <w:rFonts w:eastAsia="Times New Roman"/>
          <w:kern w:val="0"/>
          <w:lang w:eastAsia="ru-RU"/>
        </w:rPr>
      </w:pPr>
      <w:r w:rsidRPr="0015673C">
        <w:rPr>
          <w:rFonts w:eastAsia="Times New Roman"/>
          <w:b/>
          <w:bCs/>
          <w:kern w:val="0"/>
          <w:lang w:eastAsia="ru-RU"/>
        </w:rPr>
        <w:t>Зона охраняемого природного ландшафта</w:t>
      </w:r>
      <w:r w:rsidRPr="0015673C">
        <w:rPr>
          <w:rFonts w:eastAsia="Times New Roman"/>
          <w:kern w:val="0"/>
          <w:lang w:eastAsia="ru-RU"/>
        </w:rPr>
        <w:t> —  </w:t>
      </w:r>
      <w:r w:rsidRPr="0015673C">
        <w:rPr>
          <w:rFonts w:eastAsia="Times New Roman"/>
          <w:iCs/>
          <w:kern w:val="0"/>
          <w:lang w:eastAsia="ru-RU"/>
        </w:rPr>
        <w:t>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15673C" w:rsidRPr="0015673C" w:rsidRDefault="0015673C" w:rsidP="0015673C">
      <w:pPr>
        <w:spacing w:after="0" w:line="360" w:lineRule="auto"/>
        <w:ind w:firstLine="709"/>
        <w:rPr>
          <w:rStyle w:val="aff2"/>
          <w:bdr w:val="none" w:sz="0" w:space="0" w:color="auto" w:frame="1"/>
          <w:shd w:val="clear" w:color="auto" w:fill="FFFFFF"/>
        </w:rPr>
      </w:pPr>
    </w:p>
    <w:p w:rsidR="00BA31F9" w:rsidRDefault="0015673C" w:rsidP="00A24129">
      <w:pPr>
        <w:spacing w:after="0" w:line="360" w:lineRule="auto"/>
        <w:ind w:firstLine="709"/>
        <w:jc w:val="both"/>
        <w:rPr>
          <w:lang w:eastAsia="ru-RU"/>
        </w:rPr>
      </w:pPr>
      <w:r w:rsidRPr="003B1AAF">
        <w:rPr>
          <w:rStyle w:val="aff2"/>
          <w:b w:val="0"/>
          <w:color w:val="242525"/>
          <w:bdr w:val="none" w:sz="0" w:space="0" w:color="auto" w:frame="1"/>
          <w:shd w:val="clear" w:color="auto" w:fill="FFFFFF"/>
        </w:rPr>
        <w:t xml:space="preserve">Границы зон охраны, режимы использования земель и градостроительные регламенты в границах зон охраны объектов культурного наследия </w:t>
      </w:r>
      <w:r w:rsidRPr="003B1AAF">
        <w:rPr>
          <w:lang w:eastAsia="ru-RU"/>
        </w:rPr>
        <w:t>федерального и регионального значения утвержда</w:t>
      </w:r>
      <w:r w:rsidR="003B1AAF" w:rsidRPr="003B1AAF">
        <w:rPr>
          <w:lang w:eastAsia="ru-RU"/>
        </w:rPr>
        <w:t>ю</w:t>
      </w:r>
      <w:r w:rsidRPr="003B1AAF">
        <w:rPr>
          <w:lang w:eastAsia="ru-RU"/>
        </w:rPr>
        <w:t xml:space="preserve">тся </w:t>
      </w:r>
      <w:r w:rsidR="003B1AAF" w:rsidRPr="003B1AAF">
        <w:rPr>
          <w:lang w:eastAsia="ru-RU"/>
        </w:rPr>
        <w:t>Приказами Государственного Комитета Псковской области по охране объектов культурного наследия</w:t>
      </w:r>
      <w:r w:rsidR="00A30BD9">
        <w:rPr>
          <w:lang w:eastAsia="ru-RU"/>
        </w:rPr>
        <w:t>. В границах городского поселения «Пушкиногорье» такими приказами являются:</w:t>
      </w:r>
    </w:p>
    <w:p w:rsidR="00A30BD9" w:rsidRPr="00A24129" w:rsidRDefault="00A30BD9" w:rsidP="00A24129">
      <w:pPr>
        <w:keepNext/>
        <w:spacing w:after="0" w:line="360" w:lineRule="auto"/>
        <w:ind w:firstLine="709"/>
        <w:jc w:val="both"/>
        <w:rPr>
          <w:i/>
          <w:u w:val="single"/>
          <w:lang w:eastAsia="ru-RU"/>
        </w:rPr>
      </w:pPr>
      <w:r w:rsidRPr="00A24129">
        <w:rPr>
          <w:i/>
          <w:u w:val="single"/>
          <w:lang w:eastAsia="ru-RU"/>
        </w:rPr>
        <w:lastRenderedPageBreak/>
        <w:t>на ОКН ФЗ</w:t>
      </w:r>
    </w:p>
    <w:p w:rsidR="007B2201" w:rsidRPr="006C4EAF" w:rsidRDefault="007B2201" w:rsidP="00223EFA">
      <w:pPr>
        <w:pStyle w:val="a"/>
        <w:numPr>
          <w:ilvl w:val="1"/>
          <w:numId w:val="34"/>
        </w:numPr>
        <w:tabs>
          <w:tab w:val="left" w:pos="1134"/>
        </w:tabs>
        <w:adjustRightInd w:val="0"/>
        <w:textAlignment w:val="baseline"/>
      </w:pPr>
      <w:r>
        <w:t>№ 892 от 31.12.2014 г.. «</w:t>
      </w:r>
      <w:r w:rsidRPr="006C4EAF">
        <w:t>Об утверждении границы территории объекта культурного наследия федерального значения «Бугровская мельница», XIX в. (филиал музея-заповедника)», расположенного по адресу: Псковская область, д. Бугрово»;</w:t>
      </w:r>
    </w:p>
    <w:p w:rsidR="007B2201" w:rsidRPr="006C4EAF" w:rsidRDefault="007B2201" w:rsidP="00223EFA">
      <w:pPr>
        <w:pStyle w:val="a"/>
        <w:numPr>
          <w:ilvl w:val="1"/>
          <w:numId w:val="34"/>
        </w:numPr>
        <w:tabs>
          <w:tab w:val="left" w:pos="1134"/>
        </w:tabs>
        <w:adjustRightInd w:val="0"/>
        <w:textAlignment w:val="baseline"/>
      </w:pPr>
      <w:r>
        <w:t>№ 291 от 22.08.2011 г.. «</w:t>
      </w:r>
      <w:r w:rsidRPr="006C4EAF">
        <w:t>Об утверждении границ территории особо ценного объекта культурного наследия «Государственный мемориальный историко-литературный и природно-ландшафтный музей-заповедник А.С.Пушкина «Михайловское»»;</w:t>
      </w:r>
    </w:p>
    <w:p w:rsidR="00BA2F54" w:rsidRPr="006C4EAF" w:rsidRDefault="00BA2F54" w:rsidP="00223EFA">
      <w:pPr>
        <w:pStyle w:val="a"/>
        <w:numPr>
          <w:ilvl w:val="1"/>
          <w:numId w:val="34"/>
        </w:numPr>
        <w:tabs>
          <w:tab w:val="left" w:pos="1134"/>
        </w:tabs>
        <w:adjustRightInd w:val="0"/>
        <w:textAlignment w:val="baseline"/>
      </w:pPr>
      <w:r>
        <w:t>№ 371 от 27.06.2012 г.. «</w:t>
      </w:r>
      <w:r w:rsidRPr="006C4EAF">
        <w:t>О внесение изменений в приложение 11 к приказу Государственного комитета Псковской области по культуре от 22.08.2011 № 291 «Об утверждении границ территории особо ценного объекта культурного наследия «Государственный мемориальный историко-литературный и природно-ландшафтный музей-заповедник А.С.Пушкина «Михайловское»»;</w:t>
      </w:r>
    </w:p>
    <w:p w:rsidR="00BA2F54" w:rsidRPr="006C4EAF" w:rsidRDefault="00BA2F54" w:rsidP="00223EFA">
      <w:pPr>
        <w:pStyle w:val="a"/>
        <w:numPr>
          <w:ilvl w:val="1"/>
          <w:numId w:val="34"/>
        </w:numPr>
        <w:tabs>
          <w:tab w:val="left" w:pos="1134"/>
        </w:tabs>
        <w:adjustRightInd w:val="0"/>
        <w:textAlignment w:val="baseline"/>
      </w:pPr>
      <w:r>
        <w:t>№ 303 от 19.02.2014 г.. «</w:t>
      </w:r>
      <w:r w:rsidRPr="006C4EAF">
        <w:t>Об утверждении характера использования, ограничений и требований к хозяйственной деятельности проектированию и строительству территории объекта культурного наследия федерального значения «Достопримечательное место, связанное с жизнью и творчеством А.С.Пушкина в селе Михайловском и его окрестностях в Пушкиногорском районе Псковской области»;</w:t>
      </w:r>
    </w:p>
    <w:p w:rsidR="00BA2F54" w:rsidRPr="006C4EAF" w:rsidRDefault="00BA2F54" w:rsidP="00223EFA">
      <w:pPr>
        <w:pStyle w:val="a"/>
        <w:numPr>
          <w:ilvl w:val="1"/>
          <w:numId w:val="34"/>
        </w:numPr>
        <w:tabs>
          <w:tab w:val="left" w:pos="1134"/>
        </w:tabs>
        <w:adjustRightInd w:val="0"/>
        <w:textAlignment w:val="baseline"/>
      </w:pPr>
      <w:r>
        <w:t>№ 314 от 03.07.2013 г.. «</w:t>
      </w:r>
      <w:r w:rsidRPr="006C4EAF">
        <w:t>Об утверждении границы территории объекта культурного наследия федерального значения «Достопримечательное место, связанное с жизнью и творчеством А.С.Пушкина в селе Михайловском и его окрестностях в Пушкиногорском районе Псковской области», расположенного по адресу: Псковская область, Пушкиногорский район»;</w:t>
      </w:r>
    </w:p>
    <w:p w:rsidR="00BA2F54" w:rsidRPr="006C4EAF" w:rsidRDefault="00BA2F54" w:rsidP="00223EFA">
      <w:pPr>
        <w:pStyle w:val="a"/>
        <w:numPr>
          <w:ilvl w:val="1"/>
          <w:numId w:val="34"/>
        </w:numPr>
        <w:tabs>
          <w:tab w:val="left" w:pos="1134"/>
        </w:tabs>
        <w:adjustRightInd w:val="0"/>
        <w:textAlignment w:val="baseline"/>
      </w:pPr>
      <w:r>
        <w:t>№ 885 от 31.12.2014 г.. «</w:t>
      </w:r>
      <w:r w:rsidRPr="006C4EAF">
        <w:t>Об утверждении границы территории объекта культурного наследия федерального значения «Усадьба Ганнибалов: фундамент дома Ганнибалов, фундамент беседки, парковый ансамбль», расположенного по адресу: Псковская область, Пушкино-Горский район, село Петровское»;</w:t>
      </w:r>
    </w:p>
    <w:p w:rsidR="00C649F8" w:rsidRPr="006C4EAF" w:rsidRDefault="00C649F8" w:rsidP="00223EFA">
      <w:pPr>
        <w:pStyle w:val="a"/>
        <w:numPr>
          <w:ilvl w:val="1"/>
          <w:numId w:val="34"/>
        </w:numPr>
        <w:tabs>
          <w:tab w:val="left" w:pos="1134"/>
        </w:tabs>
        <w:adjustRightInd w:val="0"/>
        <w:textAlignment w:val="baseline"/>
      </w:pPr>
      <w:r>
        <w:t>№ 88 от 18.12.2015 г. «</w:t>
      </w:r>
      <w:r w:rsidRPr="006C4EAF">
        <w:t>Об утверждении границы территории объекта культурного наследия федерального значения «Усадьба-музей Михайловское»»;</w:t>
      </w:r>
    </w:p>
    <w:p w:rsidR="00C649F8" w:rsidRPr="006C4EAF" w:rsidRDefault="00C649F8" w:rsidP="00223EFA">
      <w:pPr>
        <w:pStyle w:val="a"/>
        <w:numPr>
          <w:ilvl w:val="1"/>
          <w:numId w:val="34"/>
        </w:numPr>
        <w:tabs>
          <w:tab w:val="left" w:pos="1134"/>
        </w:tabs>
        <w:adjustRightInd w:val="0"/>
        <w:textAlignment w:val="baseline"/>
      </w:pPr>
      <w:r>
        <w:t>№ 586 от 25.11.2015 г.. «</w:t>
      </w:r>
      <w:r w:rsidRPr="006C4EAF">
        <w:t>Об утверждении границы территории объекта культурного наследия федерального значения «Усадьба Осиповых-Вульф: дом, парковый ансамбль. В усадьбе – музей А.С.Пушкина», расположенного по адресу: Псковская область, Пушкиногорский район, село Тригорское»</w:t>
      </w:r>
      <w:r w:rsidR="00C94253" w:rsidRPr="006C4EAF">
        <w:t>.</w:t>
      </w:r>
    </w:p>
    <w:p w:rsidR="00BA31F9" w:rsidRDefault="00BA31F9" w:rsidP="00C94253">
      <w:pPr>
        <w:pStyle w:val="a"/>
        <w:numPr>
          <w:ilvl w:val="0"/>
          <w:numId w:val="0"/>
        </w:numPr>
        <w:tabs>
          <w:tab w:val="left" w:pos="1134"/>
        </w:tabs>
        <w:adjustRightInd w:val="0"/>
        <w:ind w:left="792"/>
        <w:textAlignment w:val="baseline"/>
        <w:rPr>
          <w:sz w:val="28"/>
          <w:szCs w:val="28"/>
        </w:rPr>
      </w:pPr>
    </w:p>
    <w:p w:rsidR="00A30BD9" w:rsidRPr="003B1AAF" w:rsidRDefault="00A30BD9" w:rsidP="00A30BD9">
      <w:pPr>
        <w:keepNext/>
        <w:ind w:firstLine="709"/>
        <w:jc w:val="both"/>
        <w:rPr>
          <w:lang w:eastAsia="ru-RU"/>
        </w:rPr>
      </w:pPr>
      <w:r>
        <w:rPr>
          <w:lang w:eastAsia="ru-RU"/>
        </w:rPr>
        <w:lastRenderedPageBreak/>
        <w:t>на ОКН РЗ</w:t>
      </w:r>
    </w:p>
    <w:p w:rsidR="007B2201" w:rsidRDefault="00C94253" w:rsidP="00223EFA">
      <w:pPr>
        <w:pStyle w:val="a"/>
        <w:numPr>
          <w:ilvl w:val="1"/>
          <w:numId w:val="34"/>
        </w:numPr>
        <w:tabs>
          <w:tab w:val="left" w:pos="1134"/>
        </w:tabs>
        <w:adjustRightInd w:val="0"/>
        <w:textAlignment w:val="baseline"/>
      </w:pPr>
      <w:r>
        <w:t>№ 157 от 21.04.2017 г.. «</w:t>
      </w:r>
      <w:r w:rsidRPr="00437CA4">
        <w:rPr>
          <w:bCs/>
        </w:rPr>
        <w:t xml:space="preserve">О включении выявленного объекта культурного наследия </w:t>
      </w:r>
      <w:r w:rsidRPr="00437CA4">
        <w:t xml:space="preserve">«Церковно-причтовый дом храма Святого Георгия на городище Воронич», 1830 г.,  (Псковская область, Пушкиногорский район, городское поселение «Пушкиногорье», Тригорское, д. 3) </w:t>
      </w:r>
      <w:r w:rsidRPr="00437CA4">
        <w:rPr>
          <w:bCs/>
        </w:rPr>
        <w:t xml:space="preserve">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утверждении границы и </w:t>
      </w:r>
      <w:r w:rsidRPr="00437CA4">
        <w:t>режима использования территории».</w:t>
      </w:r>
    </w:p>
    <w:p w:rsidR="00A30BD9" w:rsidRPr="00563851" w:rsidRDefault="00936F36" w:rsidP="00F85449">
      <w:pPr>
        <w:spacing w:before="240" w:after="0" w:line="360" w:lineRule="auto"/>
        <w:ind w:firstLine="709"/>
        <w:jc w:val="both"/>
        <w:textAlignment w:val="baseline"/>
        <w:rPr>
          <w:color w:val="242525"/>
        </w:rPr>
      </w:pPr>
      <w:r>
        <w:rPr>
          <w:color w:val="242525"/>
        </w:rPr>
        <w:t xml:space="preserve">Объекты культурного наследия находятся в государственной, муниципальной или иной собственности. </w:t>
      </w:r>
      <w:r w:rsidR="00A30BD9" w:rsidRPr="00563851">
        <w:rPr>
          <w:color w:val="242525"/>
        </w:rPr>
        <w:t xml:space="preserve">Согласно п. 7 ст. 47.6 Федерального закона № 73-ФЗ </w:t>
      </w:r>
      <w:r w:rsidR="00A30BD9" w:rsidRPr="00936F36">
        <w:rPr>
          <w:b/>
          <w:color w:val="242525"/>
        </w:rPr>
        <w:t>охранное обязательство</w:t>
      </w:r>
      <w:r w:rsidR="00A30BD9" w:rsidRPr="00563851">
        <w:rPr>
          <w:color w:val="242525"/>
        </w:rPr>
        <w:t xml:space="preserve"> собственника или иного законного владельца объекта культурного наследия утверждается приказом Комитета по охране объектов культурного наследия Псковской области (далее - Комитет).</w:t>
      </w:r>
    </w:p>
    <w:p w:rsidR="00A30BD9" w:rsidRPr="00563851" w:rsidRDefault="00A30BD9" w:rsidP="00F85449">
      <w:pPr>
        <w:spacing w:after="0" w:line="360" w:lineRule="auto"/>
        <w:ind w:firstLine="709"/>
        <w:jc w:val="both"/>
        <w:textAlignment w:val="baseline"/>
        <w:rPr>
          <w:color w:val="242525"/>
        </w:rPr>
      </w:pPr>
      <w:r w:rsidRPr="00563851">
        <w:rPr>
          <w:color w:val="242525"/>
        </w:rPr>
        <w:t>В силу п. 12 ст. 47.6 Федерального закона № 73-ФЗ копия приказа Комитета с копией утвержденного им</w:t>
      </w:r>
      <w:r w:rsidRPr="00484E43">
        <w:rPr>
          <w:color w:val="242525"/>
        </w:rPr>
        <w:t xml:space="preserve"> </w:t>
      </w:r>
      <w:r w:rsidRPr="00563851">
        <w:rPr>
          <w:color w:val="242525"/>
        </w:rPr>
        <w:t>охранного обязательства, оформленного в соответствии со ст. 47.6 Федерального закона № 73-ФЗ, вручается под роспись или направляется заказным письмом с уведомлением о вручении собственнику или иному законному владельцу объекта культурного наследия, включенного в реестр, не позднее пятнадцати рабочих дней со дня утверждения охранного обязательства.</w:t>
      </w:r>
    </w:p>
    <w:p w:rsidR="00A30BD9" w:rsidRPr="00563851" w:rsidRDefault="00A30BD9" w:rsidP="00F85449">
      <w:pPr>
        <w:spacing w:after="0" w:line="360" w:lineRule="auto"/>
        <w:ind w:firstLine="709"/>
        <w:jc w:val="both"/>
        <w:textAlignment w:val="baseline"/>
        <w:rPr>
          <w:color w:val="242525"/>
        </w:rPr>
      </w:pPr>
      <w:r w:rsidRPr="00563851">
        <w:rPr>
          <w:color w:val="242525"/>
        </w:rPr>
        <w:t>Все утвержденные охранные обязательства размещаются на официальном сайте Комитета в информационно-телекоммуникационной сети «Интернет».</w:t>
      </w:r>
    </w:p>
    <w:p w:rsidR="00A30BD9" w:rsidRPr="00563851" w:rsidRDefault="00A30BD9" w:rsidP="00F85449">
      <w:pPr>
        <w:spacing w:after="0" w:line="360" w:lineRule="auto"/>
        <w:ind w:firstLine="709"/>
        <w:jc w:val="both"/>
        <w:textAlignment w:val="baseline"/>
        <w:rPr>
          <w:color w:val="242525"/>
        </w:rPr>
      </w:pPr>
      <w:r w:rsidRPr="00563851">
        <w:rPr>
          <w:color w:val="242525"/>
        </w:rPr>
        <w:t>Более подробная информация об охранных обязательствах изложена в ст. 47.6 </w:t>
      </w:r>
      <w:hyperlink r:id="rId161" w:tgtFrame="_blank" w:history="1">
        <w:r w:rsidRPr="00484E43">
          <w:rPr>
            <w:color w:val="242525"/>
          </w:rPr>
          <w:t>Федерального закона № 73-ФЗ</w:t>
        </w:r>
      </w:hyperlink>
      <w:r w:rsidRPr="00563851">
        <w:rPr>
          <w:color w:val="242525"/>
        </w:rPr>
        <w:t>.</w:t>
      </w:r>
    </w:p>
    <w:p w:rsidR="00A30BD9" w:rsidRPr="00563851" w:rsidRDefault="00A30BD9" w:rsidP="00F85449">
      <w:pPr>
        <w:spacing w:after="0" w:line="360" w:lineRule="auto"/>
        <w:ind w:firstLine="709"/>
        <w:jc w:val="both"/>
        <w:textAlignment w:val="baseline"/>
        <w:rPr>
          <w:color w:val="242525"/>
        </w:rPr>
      </w:pPr>
      <w:r w:rsidRPr="00563851">
        <w:rPr>
          <w:color w:val="242525"/>
        </w:rPr>
        <w:t>Форма охранного обязательства, порядок подготовки и утверждения охранного обязательства, а также порядок подтверждения собственником или иным законным владельцем выполнения требований, содержащихся в охранном обязательстве, утверждены </w:t>
      </w:r>
      <w:hyperlink r:id="rId162" w:history="1">
        <w:r w:rsidRPr="00484E43">
          <w:rPr>
            <w:color w:val="242525"/>
          </w:rPr>
          <w:t>приказом Министерства культуры Российской Федерации от 01.07.2015 № 1887</w:t>
        </w:r>
      </w:hyperlink>
      <w:r w:rsidRPr="00563851">
        <w:rPr>
          <w:color w:val="242525"/>
        </w:rPr>
        <w:t>.</w:t>
      </w:r>
    </w:p>
    <w:p w:rsidR="00A30BD9" w:rsidRPr="00563851" w:rsidRDefault="00A30BD9" w:rsidP="00F85449">
      <w:pPr>
        <w:spacing w:after="0" w:line="360" w:lineRule="auto"/>
        <w:ind w:firstLine="709"/>
        <w:jc w:val="both"/>
        <w:textAlignment w:val="baseline"/>
        <w:rPr>
          <w:color w:val="242525"/>
        </w:rPr>
      </w:pPr>
      <w:r w:rsidRPr="00563851">
        <w:rPr>
          <w:color w:val="242525"/>
        </w:rPr>
        <w:t>Статьей 48 Федерального закона № 73-ФЗ установлен порядок государственной регистрации перехода права владения и (или) пользования недвижимым имуществом, являющимся объектом культурного наследия или его частью.</w:t>
      </w:r>
    </w:p>
    <w:p w:rsidR="00A30BD9" w:rsidRPr="00563851" w:rsidRDefault="00A30BD9" w:rsidP="00F85449">
      <w:pPr>
        <w:spacing w:after="0" w:line="360" w:lineRule="auto"/>
        <w:ind w:firstLine="709"/>
        <w:jc w:val="both"/>
        <w:textAlignment w:val="baseline"/>
        <w:rPr>
          <w:color w:val="242525"/>
        </w:rPr>
      </w:pPr>
      <w:r w:rsidRPr="00563851">
        <w:rPr>
          <w:color w:val="242525"/>
        </w:rPr>
        <w:t xml:space="preserve">1. В случае если к моменту продажи объекта культурного наследия или его части, сдачи в аренду, передачи в хозяйственное ведение или оперативное управление, уполномоченным органом на объект культурного наследия оформлено охранное </w:t>
      </w:r>
      <w:r w:rsidRPr="00563851">
        <w:rPr>
          <w:color w:val="242525"/>
        </w:rPr>
        <w:lastRenderedPageBreak/>
        <w:t>обязательство нового образца (в соответствии со ст. 47.6 Федерального закона № 73-ФЗ), то такое охранное обязательство является неотъемлемой частью договора о передаче права владения, пользования или распоряжения и обязательно для предоставления в Росреестр для регистрации перехода права.</w:t>
      </w:r>
    </w:p>
    <w:p w:rsidR="00A30BD9" w:rsidRPr="00563851" w:rsidRDefault="00A30BD9" w:rsidP="00F85449">
      <w:pPr>
        <w:spacing w:after="0" w:line="360" w:lineRule="auto"/>
        <w:ind w:firstLine="709"/>
        <w:jc w:val="both"/>
        <w:textAlignment w:val="baseline"/>
        <w:rPr>
          <w:color w:val="242525"/>
        </w:rPr>
      </w:pPr>
      <w:r w:rsidRPr="00563851">
        <w:rPr>
          <w:color w:val="242525"/>
        </w:rPr>
        <w:t>2. В случае если к моменту регистрации перехода права владения и (или) пользования объектом культурного наследия, на объект культурного наследия не оформлено охранное обязательство нового образца, то к договору о переходе права прикладывается любой иной охранный документ в отношении указанного объекта недвижимости вне зависимости от указанных в нем собственников или пользователей.</w:t>
      </w:r>
    </w:p>
    <w:p w:rsidR="00A30BD9" w:rsidRPr="00563851" w:rsidRDefault="00A30BD9" w:rsidP="00F85449">
      <w:pPr>
        <w:spacing w:after="0" w:line="360" w:lineRule="auto"/>
        <w:ind w:firstLine="709"/>
        <w:jc w:val="both"/>
        <w:textAlignment w:val="baseline"/>
        <w:rPr>
          <w:color w:val="242525"/>
        </w:rPr>
      </w:pPr>
      <w:r w:rsidRPr="00563851">
        <w:rPr>
          <w:color w:val="242525"/>
        </w:rPr>
        <w:t>Охранное обязательство на нового собственника (пользователя) не оформляется!</w:t>
      </w:r>
    </w:p>
    <w:p w:rsidR="00A30BD9" w:rsidRPr="00563851" w:rsidRDefault="00A30BD9" w:rsidP="00F85449">
      <w:pPr>
        <w:spacing w:after="0" w:line="360" w:lineRule="auto"/>
        <w:ind w:firstLine="709"/>
        <w:jc w:val="both"/>
        <w:textAlignment w:val="baseline"/>
        <w:rPr>
          <w:color w:val="242525"/>
        </w:rPr>
      </w:pPr>
      <w:r w:rsidRPr="00563851">
        <w:rPr>
          <w:color w:val="242525"/>
        </w:rPr>
        <w:t>Все действующие охранные обязательства сохраняют свою силу в полном объеме вне зависимости от смены собственника (пользователя) и не требуют обращения в уполномоченный орган за их переоформлением.</w:t>
      </w:r>
    </w:p>
    <w:p w:rsidR="00A30BD9" w:rsidRDefault="00A30BD9" w:rsidP="00F85449">
      <w:pPr>
        <w:spacing w:after="0" w:line="360" w:lineRule="auto"/>
        <w:ind w:firstLine="709"/>
        <w:jc w:val="both"/>
        <w:textAlignment w:val="baseline"/>
        <w:rPr>
          <w:color w:val="242525"/>
        </w:rPr>
      </w:pPr>
      <w:r w:rsidRPr="00563851">
        <w:rPr>
          <w:color w:val="242525"/>
        </w:rPr>
        <w:t>При переходе права владения и (или) пользования объектом культурного наследия все обязанности, установленные охранным обязательством, в полном объеме переходят на нового собственника (пользователя).</w:t>
      </w:r>
    </w:p>
    <w:p w:rsidR="00A30BD9" w:rsidRPr="00563851" w:rsidRDefault="00A30BD9" w:rsidP="00F85449">
      <w:pPr>
        <w:spacing w:after="0" w:line="360" w:lineRule="auto"/>
        <w:ind w:firstLine="709"/>
        <w:jc w:val="both"/>
        <w:textAlignment w:val="baseline"/>
        <w:rPr>
          <w:color w:val="242525"/>
        </w:rPr>
      </w:pPr>
      <w:r w:rsidRPr="00563851">
        <w:rPr>
          <w:color w:val="242525"/>
        </w:rPr>
        <w:t>3. Если к моменту регистрации перехода владения и (или) пользования объектом культурного наследия, на объект культурного наследия не оформлены никакие охранные документы, сделка должна быть зарегистрирована Росреестром в отсутствие охранного обязательства. Однако в таком случае в договоре о переходе права владения и (или) пользования объектом культурного наследия обязательно должно быть указано на необходимость соблюдения новым собственником (пользователем) требований, предусмотренных пунктами 1 - 3 статьи 47.3 Федерального закона № 73-ФЗ.</w:t>
      </w:r>
    </w:p>
    <w:p w:rsidR="00A30BD9" w:rsidRPr="00563851" w:rsidRDefault="00A30BD9" w:rsidP="00F85449">
      <w:pPr>
        <w:spacing w:after="0" w:line="360" w:lineRule="auto"/>
        <w:ind w:firstLine="709"/>
        <w:jc w:val="both"/>
        <w:textAlignment w:val="baseline"/>
        <w:rPr>
          <w:color w:val="242525"/>
        </w:rPr>
      </w:pPr>
      <w:r w:rsidRPr="00563851">
        <w:rPr>
          <w:color w:val="242525"/>
        </w:rPr>
        <w:t>При заключении договора, предусматривающего переход права владения и (или) пользования объектом культурного наследия, в нем в обязательном порядке должно быть указано, что сделка совершается в отношении объекта культурного наследия.</w:t>
      </w:r>
    </w:p>
    <w:p w:rsidR="00A30BD9" w:rsidRPr="00563851" w:rsidRDefault="00A30BD9" w:rsidP="00F85449">
      <w:pPr>
        <w:spacing w:after="0" w:line="360" w:lineRule="auto"/>
        <w:ind w:firstLine="709"/>
        <w:jc w:val="both"/>
        <w:textAlignment w:val="baseline"/>
        <w:rPr>
          <w:color w:val="242525"/>
        </w:rPr>
      </w:pPr>
      <w:r w:rsidRPr="00563851">
        <w:rPr>
          <w:color w:val="242525"/>
        </w:rPr>
        <w:t>Отсутствие охранных документов на объект культурного наследия или его часть, а также отсутствие охранного обязательства нового образца, оформленного в соответствии с требования ст. 47.6 Федерального закона № 73-ФЗ, не освобождает собственника или пользователя от необходимости соблюдения требований, установленных Федеральным законом № 73-ФЗ, а также не создает препятствий для проведения работ по сохранению объекта культурного наследия в порядке, установленном статьей 45 Федерального закона № 73-ФЗ.</w:t>
      </w:r>
    </w:p>
    <w:p w:rsidR="00A30BD9" w:rsidRPr="00563851" w:rsidRDefault="00A30BD9" w:rsidP="00F85449">
      <w:pPr>
        <w:spacing w:after="0" w:line="360" w:lineRule="auto"/>
        <w:ind w:firstLine="709"/>
        <w:jc w:val="both"/>
        <w:textAlignment w:val="baseline"/>
        <w:rPr>
          <w:color w:val="242525"/>
        </w:rPr>
      </w:pPr>
      <w:r w:rsidRPr="00563851">
        <w:rPr>
          <w:color w:val="242525"/>
        </w:rPr>
        <w:t xml:space="preserve">Законодательством не предусмотрено уведомление уполномоченного органа о продаже, передаче права пользования объектом культурного наследия, однако при </w:t>
      </w:r>
      <w:r w:rsidRPr="00563851">
        <w:rPr>
          <w:color w:val="242525"/>
        </w:rPr>
        <w:lastRenderedPageBreak/>
        <w:t>желании собственник или иной законный владелец может уведомить Комитет о совершении такой сделки.</w:t>
      </w:r>
    </w:p>
    <w:p w:rsidR="00A30BD9" w:rsidRPr="00563851" w:rsidRDefault="00A30BD9" w:rsidP="00F85449">
      <w:pPr>
        <w:spacing w:after="0" w:line="360" w:lineRule="auto"/>
        <w:ind w:firstLine="709"/>
        <w:jc w:val="both"/>
        <w:textAlignment w:val="baseline"/>
        <w:rPr>
          <w:color w:val="242525"/>
        </w:rPr>
      </w:pPr>
      <w:r w:rsidRPr="00563851">
        <w:rPr>
          <w:color w:val="242525"/>
        </w:rPr>
        <w:t>Также в соответствии с современными нормами законодательства не предусмотрено преимущественное право покупки объектов культурного наследия государством.</w:t>
      </w:r>
    </w:p>
    <w:p w:rsidR="00A30BD9" w:rsidRDefault="00A30BD9" w:rsidP="00F85449">
      <w:pPr>
        <w:spacing w:after="0" w:line="360" w:lineRule="auto"/>
        <w:ind w:firstLine="709"/>
        <w:jc w:val="both"/>
        <w:textAlignment w:val="baseline"/>
        <w:rPr>
          <w:color w:val="242525"/>
        </w:rPr>
      </w:pPr>
      <w:r>
        <w:rPr>
          <w:color w:val="242525"/>
        </w:rPr>
        <w:t>На территории городского поселения «Пушкиногорье» Комитетом по охране объектов культурного наследия Псковской области изданы приказы на охранные обязательства по следующим объектам:</w:t>
      </w:r>
    </w:p>
    <w:p w:rsidR="00A30BD9" w:rsidRPr="00484E43" w:rsidRDefault="00A30BD9" w:rsidP="00F85449">
      <w:pPr>
        <w:spacing w:after="0" w:line="360" w:lineRule="auto"/>
        <w:ind w:firstLine="709"/>
        <w:jc w:val="both"/>
        <w:textAlignment w:val="baseline"/>
        <w:rPr>
          <w:i/>
          <w:color w:val="242525"/>
          <w:u w:val="single"/>
        </w:rPr>
      </w:pPr>
      <w:r w:rsidRPr="00484E43">
        <w:rPr>
          <w:i/>
          <w:color w:val="242525"/>
          <w:u w:val="single"/>
        </w:rPr>
        <w:t>Федерального значения</w:t>
      </w:r>
    </w:p>
    <w:p w:rsidR="00A30BD9" w:rsidRPr="003B1AAF" w:rsidRDefault="00A30BD9" w:rsidP="00223EFA">
      <w:pPr>
        <w:pStyle w:val="a"/>
        <w:numPr>
          <w:ilvl w:val="1"/>
          <w:numId w:val="34"/>
        </w:numPr>
        <w:tabs>
          <w:tab w:val="left" w:pos="1134"/>
        </w:tabs>
        <w:adjustRightInd w:val="0"/>
        <w:textAlignment w:val="baseline"/>
      </w:pPr>
      <w:r w:rsidRPr="003B1AAF">
        <w:rPr>
          <w:bCs/>
        </w:rPr>
        <w:t>"Собор Успения", XVI в.</w:t>
      </w:r>
      <w:r w:rsidRPr="003B1AAF">
        <w:t>, в составе ОКН ФЗ "Святогорский монастырь" (р.п. Пушкинские Горы, ул. Пушкинская, 1);</w:t>
      </w:r>
    </w:p>
    <w:p w:rsidR="00A30BD9" w:rsidRPr="003B1AAF" w:rsidRDefault="00A30BD9" w:rsidP="00223EFA">
      <w:pPr>
        <w:pStyle w:val="a"/>
        <w:numPr>
          <w:ilvl w:val="1"/>
          <w:numId w:val="34"/>
        </w:numPr>
        <w:tabs>
          <w:tab w:val="left" w:pos="1134"/>
        </w:tabs>
        <w:adjustRightInd w:val="0"/>
        <w:textAlignment w:val="baseline"/>
      </w:pPr>
      <w:r w:rsidRPr="003B1AAF">
        <w:rPr>
          <w:bCs/>
        </w:rPr>
        <w:t>"Другие сооружения",</w:t>
      </w:r>
      <w:r w:rsidRPr="003B1AAF">
        <w:rPr>
          <w:b/>
          <w:bCs/>
        </w:rPr>
        <w:t xml:space="preserve"> </w:t>
      </w:r>
      <w:r w:rsidRPr="003B1AAF">
        <w:rPr>
          <w:bCs/>
        </w:rPr>
        <w:t>XVI в.</w:t>
      </w:r>
      <w:r w:rsidRPr="003B1AAF">
        <w:t>, в составе ОКН ФЗ "Святогорский монастырь" (р.п. Пушкинские Горы, ул. Пушкинская, 1) ;</w:t>
      </w:r>
    </w:p>
    <w:p w:rsidR="00A30BD9" w:rsidRPr="003B1AAF" w:rsidRDefault="00A30BD9" w:rsidP="00223EFA">
      <w:pPr>
        <w:pStyle w:val="a"/>
        <w:numPr>
          <w:ilvl w:val="1"/>
          <w:numId w:val="34"/>
        </w:numPr>
        <w:tabs>
          <w:tab w:val="left" w:pos="1134"/>
        </w:tabs>
        <w:adjustRightInd w:val="0"/>
        <w:textAlignment w:val="baseline"/>
      </w:pPr>
      <w:r w:rsidRPr="003B1AAF">
        <w:rPr>
          <w:bCs/>
        </w:rPr>
        <w:t>"Лестницы",</w:t>
      </w:r>
      <w:r w:rsidRPr="003B1AAF">
        <w:rPr>
          <w:b/>
          <w:bCs/>
        </w:rPr>
        <w:t xml:space="preserve"> </w:t>
      </w:r>
      <w:r w:rsidRPr="003B1AAF">
        <w:rPr>
          <w:bCs/>
        </w:rPr>
        <w:t>XVI в.</w:t>
      </w:r>
      <w:r w:rsidRPr="003B1AAF">
        <w:t>, в составе ОКН ФЗ "Святогорский монастырь" (р.п. Пушкинские Горы, ул. Пушкинская, 1);</w:t>
      </w:r>
    </w:p>
    <w:p w:rsidR="00A30BD9" w:rsidRPr="003B1AAF" w:rsidRDefault="00A30BD9" w:rsidP="00223EFA">
      <w:pPr>
        <w:pStyle w:val="a"/>
        <w:numPr>
          <w:ilvl w:val="1"/>
          <w:numId w:val="34"/>
        </w:numPr>
        <w:tabs>
          <w:tab w:val="left" w:pos="1134"/>
        </w:tabs>
        <w:adjustRightInd w:val="0"/>
        <w:textAlignment w:val="baseline"/>
      </w:pPr>
      <w:r w:rsidRPr="003B1AAF">
        <w:rPr>
          <w:bCs/>
        </w:rPr>
        <w:t>"Дом", 1762 г., 1817 г., 1962 г., 1998 г.</w:t>
      </w:r>
      <w:r w:rsidRPr="003B1AAF">
        <w:rPr>
          <w:b/>
          <w:bCs/>
        </w:rPr>
        <w:t>  </w:t>
      </w:r>
      <w:r w:rsidRPr="003B1AAF">
        <w:t>в составе ОКН ФЗ "Усадьба Осиповых-Вульф. В усадьбе-музей им. Пушкина" (Пушкиногорский район, с. Тригорское);</w:t>
      </w:r>
    </w:p>
    <w:p w:rsidR="00A30BD9" w:rsidRPr="003B1AAF" w:rsidRDefault="00A30BD9" w:rsidP="00223EFA">
      <w:pPr>
        <w:pStyle w:val="a"/>
        <w:numPr>
          <w:ilvl w:val="1"/>
          <w:numId w:val="34"/>
        </w:numPr>
        <w:tabs>
          <w:tab w:val="left" w:pos="1134"/>
        </w:tabs>
        <w:adjustRightInd w:val="0"/>
        <w:textAlignment w:val="baseline"/>
      </w:pPr>
      <w:r w:rsidRPr="003B1AAF">
        <w:rPr>
          <w:bCs/>
        </w:rPr>
        <w:t>"Парковый ансамбль", 1762 г., 1817 г., 1962 г., 1998 г.</w:t>
      </w:r>
      <w:r w:rsidRPr="003B1AAF">
        <w:rPr>
          <w:b/>
          <w:bCs/>
        </w:rPr>
        <w:t>  </w:t>
      </w:r>
      <w:r w:rsidRPr="003B1AAF">
        <w:t>в составе ОКН ФЗ "Усадьба Осиповых-Вульф. В усадьбе-музей им. Пушкина" (Пушкиногорский район, с. Тригорское);</w:t>
      </w:r>
    </w:p>
    <w:p w:rsidR="00A30BD9" w:rsidRPr="003B1AAF" w:rsidRDefault="00A30BD9" w:rsidP="00223EFA">
      <w:pPr>
        <w:pStyle w:val="a"/>
        <w:numPr>
          <w:ilvl w:val="1"/>
          <w:numId w:val="34"/>
        </w:numPr>
        <w:tabs>
          <w:tab w:val="left" w:pos="1134"/>
        </w:tabs>
        <w:adjustRightInd w:val="0"/>
        <w:textAlignment w:val="baseline"/>
      </w:pPr>
      <w:r w:rsidRPr="003B1AAF">
        <w:rPr>
          <w:bCs/>
        </w:rPr>
        <w:t>"Усадьба Осиповых-Вульф. В усадьбе-музей им. Пушкина", 1762 г., 1817 г., 1962 г., 1998 г.</w:t>
      </w:r>
      <w:r w:rsidRPr="003B1AAF">
        <w:rPr>
          <w:b/>
          <w:bCs/>
        </w:rPr>
        <w:t> </w:t>
      </w:r>
      <w:r w:rsidRPr="003B1AAF">
        <w:t>(Пушкиногорский район, село Тригорское).</w:t>
      </w:r>
    </w:p>
    <w:p w:rsidR="002F5F80" w:rsidRPr="002F5F80" w:rsidRDefault="002F5F80" w:rsidP="002F5F80">
      <w:pPr>
        <w:pStyle w:val="af8"/>
        <w:spacing w:before="0" w:beforeAutospacing="0" w:after="0" w:afterAutospacing="0"/>
        <w:ind w:firstLine="709"/>
        <w:jc w:val="both"/>
        <w:rPr>
          <w:color w:val="000000"/>
        </w:rPr>
      </w:pPr>
      <w:r w:rsidRPr="002F5F80">
        <w:rPr>
          <w:rStyle w:val="aff2"/>
          <w:b w:val="0"/>
          <w:color w:val="242525"/>
          <w:bdr w:val="none" w:sz="0" w:space="0" w:color="auto" w:frame="1"/>
          <w:shd w:val="clear" w:color="auto" w:fill="FFFFFF"/>
        </w:rPr>
        <w:t xml:space="preserve">Приказом </w:t>
      </w:r>
      <w:r w:rsidRPr="002F5F80">
        <w:rPr>
          <w:color w:val="000000"/>
        </w:rPr>
        <w:t>Государственного комитета Псковской области по культуре</w:t>
      </w:r>
      <w:r w:rsidRPr="002F5F80">
        <w:rPr>
          <w:rStyle w:val="aff2"/>
          <w:color w:val="242525"/>
          <w:bdr w:val="none" w:sz="0" w:space="0" w:color="auto" w:frame="1"/>
          <w:shd w:val="clear" w:color="auto" w:fill="FFFFFF"/>
        </w:rPr>
        <w:t xml:space="preserve"> </w:t>
      </w:r>
      <w:r w:rsidRPr="002F5F80">
        <w:rPr>
          <w:rStyle w:val="aff2"/>
          <w:b w:val="0"/>
          <w:color w:val="242525"/>
          <w:bdr w:val="none" w:sz="0" w:space="0" w:color="auto" w:frame="1"/>
          <w:shd w:val="clear" w:color="auto" w:fill="FFFFFF"/>
        </w:rPr>
        <w:t>№ 291 от 22.08.2011 г</w:t>
      </w:r>
      <w:r w:rsidRPr="002F5F80">
        <w:rPr>
          <w:rStyle w:val="aff2"/>
          <w:color w:val="242525"/>
          <w:bdr w:val="none" w:sz="0" w:space="0" w:color="auto" w:frame="1"/>
          <w:shd w:val="clear" w:color="auto" w:fill="FFFFFF"/>
        </w:rPr>
        <w:t xml:space="preserve"> «</w:t>
      </w:r>
      <w:r w:rsidRPr="002F5F80">
        <w:rPr>
          <w:color w:val="000000"/>
        </w:rPr>
        <w:t>Об утверждении границ территории особо ценного объекта культурного наследия «Государственный мемориальный историко-литературный и природно-ландшафтный музей-заповедник А.С.Пушкина «Михайловское»» утверждены :</w:t>
      </w:r>
    </w:p>
    <w:p w:rsidR="002F5F80" w:rsidRPr="002F5F80" w:rsidRDefault="002F5F80" w:rsidP="002F5F80">
      <w:pPr>
        <w:pStyle w:val="af8"/>
        <w:spacing w:before="0" w:beforeAutospacing="0" w:after="0" w:afterAutospacing="0"/>
        <w:ind w:firstLine="709"/>
        <w:jc w:val="both"/>
      </w:pPr>
      <w:r w:rsidRPr="002F5F80">
        <w:rPr>
          <w:color w:val="000000"/>
        </w:rPr>
        <w:t xml:space="preserve">- описание границ и таблица координат </w:t>
      </w:r>
      <w:r w:rsidRPr="002F5F80">
        <w:t>поворотных точек границ территории особо ценного объекта культурного наследия «Государственный мемориальный историко-литературный и природно-ландшафтный музей-заповедник А.С.Пушкина «Михайловское»;</w:t>
      </w:r>
    </w:p>
    <w:p w:rsidR="002F5F80" w:rsidRPr="002F5F80" w:rsidRDefault="002F5F80" w:rsidP="002F5F80">
      <w:pPr>
        <w:pStyle w:val="af8"/>
        <w:spacing w:before="0" w:beforeAutospacing="0" w:after="0" w:afterAutospacing="0"/>
        <w:ind w:firstLine="709"/>
        <w:jc w:val="both"/>
      </w:pPr>
      <w:r w:rsidRPr="002F5F80">
        <w:t>- схема границ территории особо ценного объекта культурного наследия «Государственный мемориальный историко-литературный и природно-ландшафтный музей-заповедник А.С.Пушкина «Михайловское»;</w:t>
      </w:r>
    </w:p>
    <w:p w:rsidR="002F5F80" w:rsidRPr="002F5F80" w:rsidRDefault="002F5F80" w:rsidP="002F5F80">
      <w:pPr>
        <w:pStyle w:val="af8"/>
        <w:spacing w:before="0" w:beforeAutospacing="0" w:after="0" w:afterAutospacing="0"/>
        <w:ind w:firstLine="709"/>
      </w:pPr>
      <w:r w:rsidRPr="002F5F80">
        <w:t>- правовой режим использования земель и земельных участков в границах территории особо ценного объекта культурного наследия «Государственный мемориальный историко-литературный и природно-ландшафтный музей-заповедник А.С.Пушкина «Михайловское»;</w:t>
      </w:r>
    </w:p>
    <w:p w:rsidR="002F5F80" w:rsidRDefault="002F5F80" w:rsidP="002F5F80">
      <w:pPr>
        <w:pStyle w:val="af8"/>
        <w:spacing w:after="0"/>
        <w:ind w:firstLine="1083"/>
        <w:rPr>
          <w:sz w:val="27"/>
          <w:szCs w:val="27"/>
        </w:rPr>
      </w:pPr>
    </w:p>
    <w:p w:rsidR="002F5F80" w:rsidRPr="002F5F80" w:rsidRDefault="002F5F80" w:rsidP="002F5F80">
      <w:pPr>
        <w:shd w:val="clear" w:color="auto" w:fill="FFFFFF"/>
        <w:spacing w:after="240" w:line="240" w:lineRule="auto"/>
        <w:jc w:val="center"/>
        <w:rPr>
          <w:rFonts w:eastAsia="Times New Roman"/>
          <w:b/>
          <w:kern w:val="0"/>
          <w:lang w:eastAsia="ru-RU"/>
        </w:rPr>
      </w:pPr>
      <w:r w:rsidRPr="002F5F80">
        <w:rPr>
          <w:rFonts w:eastAsia="Times New Roman"/>
          <w:b/>
          <w:color w:val="000000"/>
          <w:kern w:val="0"/>
          <w:lang w:eastAsia="ru-RU"/>
        </w:rPr>
        <w:lastRenderedPageBreak/>
        <w:t>Описание границ территории особо ценного объекта культурного наследия «Государственный мемориальный историко-литературный и природно-ландшафтный музей-заповедник А.С.Пушкина «Михайловское»</w:t>
      </w:r>
    </w:p>
    <w:p w:rsidR="002F5F80" w:rsidRPr="002F5F80" w:rsidRDefault="002F5F80" w:rsidP="002F5F80">
      <w:pPr>
        <w:shd w:val="clear" w:color="auto" w:fill="FFFFFF"/>
        <w:spacing w:after="0" w:line="240" w:lineRule="auto"/>
        <w:ind w:firstLine="709"/>
        <w:jc w:val="both"/>
        <w:rPr>
          <w:rFonts w:eastAsia="Times New Roman"/>
          <w:kern w:val="0"/>
          <w:lang w:eastAsia="ru-RU"/>
        </w:rPr>
      </w:pPr>
      <w:r w:rsidRPr="002F5F80">
        <w:rPr>
          <w:rFonts w:eastAsia="Times New Roman"/>
          <w:kern w:val="0"/>
          <w:lang w:eastAsia="ru-RU"/>
        </w:rPr>
        <w:t>Инструкцией о порядке учета, обеспечения сохранности, содержания, использования и реставрации недвижимых памятников истории и культуры, утвержденной приказом Министерства культуры СССР от 13.05.1986 N 203, дано определение территории памятника: «Территорией недвижимого памятника истории и культуры является земельный участок, непосредственно занимаемый памятником и связанный с ним исторически и функционально».</w:t>
      </w:r>
    </w:p>
    <w:p w:rsidR="002F5F80" w:rsidRPr="002F5F80" w:rsidRDefault="002F5F80" w:rsidP="002F5F80">
      <w:pPr>
        <w:shd w:val="clear" w:color="auto" w:fill="FFFFFF"/>
        <w:spacing w:after="0" w:line="240" w:lineRule="auto"/>
        <w:ind w:firstLine="709"/>
        <w:jc w:val="both"/>
        <w:rPr>
          <w:rFonts w:eastAsia="Times New Roman"/>
          <w:kern w:val="0"/>
          <w:lang w:eastAsia="ru-RU"/>
        </w:rPr>
      </w:pPr>
      <w:r w:rsidRPr="002F5F80">
        <w:rPr>
          <w:rFonts w:eastAsia="Times New Roman"/>
          <w:color w:val="000000"/>
          <w:kern w:val="0"/>
          <w:lang w:eastAsia="ru-RU"/>
        </w:rPr>
        <w:t xml:space="preserve">Границы территории особо ценного объекта культурного наследия </w:t>
      </w:r>
      <w:r w:rsidRPr="002F5F80">
        <w:rPr>
          <w:rFonts w:eastAsia="Times New Roman"/>
          <w:kern w:val="0"/>
          <w:lang w:eastAsia="ru-RU"/>
        </w:rPr>
        <w:t>«Государственный мемориальный историко-литературный и природно-ландшафтный музей-заповедник А.С.Пушкина «Михайловское»</w:t>
      </w:r>
      <w:r w:rsidRPr="002F5F80">
        <w:rPr>
          <w:rFonts w:eastAsia="Times New Roman"/>
          <w:color w:val="000000"/>
          <w:kern w:val="0"/>
          <w:lang w:eastAsia="ru-RU"/>
        </w:rPr>
        <w:t xml:space="preserve"> определены в соответствии с Постановлением Правительства Российской Федерации от 20 февраля 1995 года № 165 «О мерах по сохранению и дальнейшему развитию Государственного музея-заповедника А. С. Пушкина в селе Михайловском Пушкино-Горского района Псковской области» и Указом Президента РФ «О включении отдельных объектов в Государственный свод особо ценных объектов культурного наследия народов Российской Федерации».</w:t>
      </w:r>
    </w:p>
    <w:p w:rsidR="002F5F80" w:rsidRPr="002F5F80" w:rsidRDefault="002F5F80" w:rsidP="002F5F80">
      <w:pPr>
        <w:shd w:val="clear" w:color="auto" w:fill="FFFFFF"/>
        <w:spacing w:after="0" w:line="240" w:lineRule="auto"/>
        <w:ind w:firstLine="709"/>
        <w:jc w:val="both"/>
        <w:rPr>
          <w:rFonts w:eastAsia="Times New Roman"/>
          <w:kern w:val="0"/>
          <w:lang w:eastAsia="ru-RU"/>
        </w:rPr>
      </w:pPr>
      <w:r w:rsidRPr="002F5F80">
        <w:rPr>
          <w:rFonts w:eastAsia="Times New Roman"/>
          <w:color w:val="000000"/>
          <w:kern w:val="0"/>
          <w:lang w:eastAsia="ru-RU"/>
        </w:rPr>
        <w:t xml:space="preserve">Общая площадь особо ценного объекта культурного наследия </w:t>
      </w:r>
      <w:r w:rsidRPr="002F5F80">
        <w:rPr>
          <w:rFonts w:eastAsia="Times New Roman"/>
          <w:kern w:val="0"/>
          <w:lang w:eastAsia="ru-RU"/>
        </w:rPr>
        <w:t>«Государственный мемориальный историко-литературный и природно-ландшафтный музей-заповедник А.С.Пушкина «Михайловское» составляет 9713 гектаров с расположенными на этой территории памятниками истории и культуры, в том числе:</w:t>
      </w:r>
    </w:p>
    <w:p w:rsidR="002F5F80" w:rsidRPr="002F5F80" w:rsidRDefault="002F5F80" w:rsidP="002F5F80">
      <w:pPr>
        <w:pStyle w:val="a"/>
        <w:keepNext/>
        <w:numPr>
          <w:ilvl w:val="0"/>
          <w:numId w:val="0"/>
        </w:numPr>
        <w:shd w:val="clear" w:color="auto" w:fill="FFFFFF"/>
        <w:tabs>
          <w:tab w:val="left" w:pos="1134"/>
        </w:tabs>
        <w:spacing w:before="120" w:line="240" w:lineRule="auto"/>
        <w:ind w:left="284"/>
        <w:rPr>
          <w:rFonts w:eastAsia="Times New Roman"/>
          <w:i/>
          <w:kern w:val="0"/>
          <w:lang w:eastAsia="ru-RU"/>
        </w:rPr>
      </w:pPr>
      <w:r w:rsidRPr="002F5F80">
        <w:rPr>
          <w:rFonts w:eastAsia="Times New Roman"/>
          <w:i/>
          <w:kern w:val="0"/>
          <w:lang w:eastAsia="ru-RU"/>
        </w:rPr>
        <w:t>объекты культурного наследия федерального значения, поставленные на государственную охрану Постановлением Совета Министров РСФСР от 30.08.1960 г. № 1327 «О дальнейшем улучшении дела охраны памятников культуры в РСФСР»:</w:t>
      </w:r>
    </w:p>
    <w:p w:rsidR="002F5F80" w:rsidRPr="002F5F80" w:rsidRDefault="002F5F80" w:rsidP="002F5F80">
      <w:pPr>
        <w:pStyle w:val="a"/>
        <w:numPr>
          <w:ilvl w:val="0"/>
          <w:numId w:val="36"/>
        </w:numPr>
        <w:shd w:val="clear" w:color="auto" w:fill="FFFFFF"/>
        <w:tabs>
          <w:tab w:val="left" w:pos="1134"/>
        </w:tabs>
        <w:spacing w:line="240" w:lineRule="auto"/>
        <w:ind w:left="709" w:hanging="425"/>
        <w:rPr>
          <w:rFonts w:eastAsia="Times New Roman"/>
          <w:kern w:val="0"/>
          <w:lang w:eastAsia="ru-RU"/>
        </w:rPr>
      </w:pPr>
      <w:r w:rsidRPr="002F5F80">
        <w:rPr>
          <w:rFonts w:eastAsia="Times New Roman"/>
          <w:kern w:val="0"/>
          <w:lang w:eastAsia="ru-RU"/>
        </w:rPr>
        <w:t xml:space="preserve">«Городище», Пушкиногорский район, село Велье; </w:t>
      </w:r>
    </w:p>
    <w:p w:rsidR="002F5F80" w:rsidRPr="002F5F80" w:rsidRDefault="002F5F80" w:rsidP="002F5F80">
      <w:pPr>
        <w:pStyle w:val="a"/>
        <w:numPr>
          <w:ilvl w:val="0"/>
          <w:numId w:val="36"/>
        </w:numPr>
        <w:shd w:val="clear" w:color="auto" w:fill="FFFFFF"/>
        <w:tabs>
          <w:tab w:val="left" w:pos="1134"/>
        </w:tabs>
        <w:spacing w:line="240" w:lineRule="auto"/>
        <w:ind w:left="709" w:hanging="425"/>
        <w:rPr>
          <w:rFonts w:eastAsia="Times New Roman"/>
          <w:kern w:val="0"/>
          <w:lang w:eastAsia="ru-RU"/>
        </w:rPr>
      </w:pPr>
      <w:r w:rsidRPr="002F5F80">
        <w:rPr>
          <w:rFonts w:eastAsia="Times New Roman"/>
          <w:kern w:val="0"/>
          <w:lang w:eastAsia="ru-RU"/>
        </w:rPr>
        <w:t xml:space="preserve">«Шесть курганов» VI - VIII вв., Пушкино-Горский район, в парке села Михайловского; </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«Городище «Савкина горка», XV - XVI вв., Пушкино-Горский район, в 4 км от впадения реки Сороть в реку Великую;</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«Городище «Воронич» XI - XVI вв.», Пушкино-Горский район, в 200 м восточнее села Тригорского;</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«Усадьба-музей Михайловское», Пушкино-Горский район, село Михайловское;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«Могила Пушкина Александра Сергеевича (1799 - 1837)», Пушкино-Горский район, село Пушкинские горы (быв. Святогорский монастырь);</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«Святогорский монастырь: собор Успения, лестницы и другие сооружения», XVI в., Пушкино-Горский район, Пушкинские горы;</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«Городище «Врев», Островский район, южное побережье озера Вревское;</w:t>
      </w:r>
    </w:p>
    <w:p w:rsidR="002F5F80" w:rsidRPr="002F5F80" w:rsidRDefault="002F5F80" w:rsidP="002F5F80">
      <w:pPr>
        <w:pStyle w:val="a"/>
        <w:keepNext/>
        <w:numPr>
          <w:ilvl w:val="0"/>
          <w:numId w:val="0"/>
        </w:numPr>
        <w:shd w:val="clear" w:color="auto" w:fill="FFFFFF"/>
        <w:tabs>
          <w:tab w:val="left" w:pos="1134"/>
        </w:tabs>
        <w:spacing w:before="120" w:line="240" w:lineRule="auto"/>
        <w:ind w:left="284"/>
        <w:contextualSpacing w:val="0"/>
        <w:rPr>
          <w:rFonts w:eastAsia="Times New Roman"/>
          <w:i/>
          <w:kern w:val="0"/>
          <w:lang w:eastAsia="ru-RU"/>
        </w:rPr>
      </w:pPr>
      <w:r w:rsidRPr="002F5F80">
        <w:rPr>
          <w:rFonts w:eastAsia="Times New Roman"/>
          <w:i/>
          <w:kern w:val="0"/>
          <w:lang w:eastAsia="ru-RU"/>
        </w:rPr>
        <w:t>объекты культурного наследия федерального значения, поставленные на государственную охрану Постановлением Совета Министров РСФСР от 04.12.1974 г. № 624 «О дополнении и частичном изменении Постановления Совета Министров РСФСР от 30 августа 1960 г. № 1327 "О дальнейшем улучшении дела охраны памятников культуры в РСФСР»:</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color w:val="000000"/>
          <w:kern w:val="0"/>
          <w:lang w:eastAsia="ru-RU"/>
        </w:rPr>
        <w:t>«</w:t>
      </w:r>
      <w:r w:rsidRPr="002F5F80">
        <w:rPr>
          <w:rFonts w:eastAsia="Times New Roman"/>
          <w:kern w:val="0"/>
          <w:lang w:eastAsia="ru-RU"/>
        </w:rPr>
        <w:t>Усадьба Ганнибалов: фундамент дома Ганнибалов, фундамент беседки, парковый ансамбль», Пушкино-Горский район, село Петровское;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«Усадьба Осиповых-Вульф: дом, парковый ансамбль в усадьбе-музее А.С.Пушкина», Пушкино-Горский район, село Тригорское;</w:t>
      </w:r>
    </w:p>
    <w:p w:rsidR="002F5F80" w:rsidRPr="002F5F80" w:rsidRDefault="002F5F80" w:rsidP="002F5F80">
      <w:pPr>
        <w:pStyle w:val="a"/>
        <w:numPr>
          <w:ilvl w:val="0"/>
          <w:numId w:val="0"/>
        </w:numPr>
        <w:shd w:val="clear" w:color="auto" w:fill="FFFFFF"/>
        <w:tabs>
          <w:tab w:val="left" w:pos="1134"/>
        </w:tabs>
        <w:spacing w:before="120" w:line="240" w:lineRule="auto"/>
        <w:ind w:left="284"/>
        <w:contextualSpacing w:val="0"/>
        <w:rPr>
          <w:rFonts w:eastAsia="Times New Roman"/>
          <w:i/>
          <w:kern w:val="0"/>
          <w:lang w:eastAsia="ru-RU"/>
        </w:rPr>
      </w:pPr>
      <w:r w:rsidRPr="002F5F80">
        <w:rPr>
          <w:rFonts w:eastAsia="Times New Roman"/>
          <w:i/>
          <w:kern w:val="0"/>
          <w:lang w:eastAsia="ru-RU"/>
        </w:rPr>
        <w:t xml:space="preserve">объекты культурного наследия федерального значения, поставленные на государственную охрану Указом Президента РФ от 20.02.1995 г. № 176 «Об </w:t>
      </w:r>
      <w:r w:rsidRPr="002F5F80">
        <w:rPr>
          <w:rFonts w:eastAsia="Times New Roman"/>
          <w:i/>
          <w:kern w:val="0"/>
          <w:lang w:eastAsia="ru-RU"/>
        </w:rPr>
        <w:lastRenderedPageBreak/>
        <w:t>утверждении Перечня объектов исторического и культурного наследия федерального (общероссийского) значения»:</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«Бугровская мельница», XIX в. (филиал музея - заповедника), д. Бугрово;</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«Усадьба Фок, где находился первый музей А.С. Пушкина, XIX в. (филиал музея – заповедника)», д. Новая Березовка;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«Комплекс купеческих дворов, XVII - XIX вв. (филиал музея - заповедника)», пос. Велье;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«Комплекс памятников: селище «Воронич-1», XIV - XVI вв. н.э., селище «Воронич-2», XV - XVI вв. н.э., селище «Воронич-3», XIV - XVI вв. н.э., Пушкиногорский район, д. Воронич;</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«Дедовцы», 2-я пол. I тыс. н.э. - XVI в. н.э., северо-западнее д. Дедовцы;</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«Зимари</w:t>
      </w:r>
      <w:r w:rsidRPr="002F5F80">
        <w:rPr>
          <w:rFonts w:eastAsia="Times New Roman"/>
          <w:color w:val="000000"/>
          <w:kern w:val="0"/>
          <w:lang w:eastAsia="ru-RU"/>
        </w:rPr>
        <w:t>», 2-я пол. I тыс. н.э., XIV - XVIII вв. н.э., северо-западнее д. Зимари, урочище Еремина;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color w:val="000000"/>
          <w:kern w:val="0"/>
          <w:lang w:eastAsia="ru-RU"/>
        </w:rPr>
        <w:t>«</w:t>
      </w:r>
      <w:r w:rsidRPr="002F5F80">
        <w:rPr>
          <w:rFonts w:eastAsia="Times New Roman"/>
          <w:kern w:val="0"/>
          <w:lang w:eastAsia="ru-RU"/>
        </w:rPr>
        <w:t>Селище «Михайловское-1», 2-я пол. I тыс. н.э. - XII - XVI вв. н.э., северо-западная окраина с. Михайловское, между р. Соротью и оз. Маленец;</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«Михайловское-2», XIV - XVI вв. н.э., северо-западнее с. Михайловское;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«Михайловское-3», XV - XVI вв. н.э., 1,4 км юго-восточнее с. Михайловское;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«Курганная группа «Михайловское-2» (6 насыпей), 2-я пол. I тыс. - 1-я пол. II тыс. н.э., восточнее с. Михайловское;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«Курганная группа «Михайловское-3» (4 насыпи), 2-я пол. I тыс. - 1-я пол. II тыс. н.э., северо-восточнее с. Михайловское;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«Курганная группа «Михайловское-4» (6 насыпей), 2-я пол. I тыс. н.э., 1,5 км восточнее с. Михайловское;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«Петровское-1», XIV - XVI вв. н.э., южнее с. Петровское;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«Петровское-2», XIV - XVI вв. н.э., с. Петровское, юго-восточный берег оз. Кучане;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«Савкино-1», кон. I тыс. н.э., XII - XIII вв. н.э., восточнее д. Савкино;</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«Стоянка (селище) «Савкино-2», эпоха неолита, XII - XIII вв. н.э., северо-восточнее д. Савкино, на левом берегу р. Сороти;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«Курган», 2-я пол. I тыс. - 1-я пол. II тыс. н.э., восточнее с. Михайловское;</w:t>
      </w:r>
    </w:p>
    <w:p w:rsidR="002F5F80" w:rsidRPr="002F5F80" w:rsidRDefault="002F5F80" w:rsidP="002F5F80">
      <w:pPr>
        <w:tabs>
          <w:tab w:val="left" w:pos="1134"/>
        </w:tabs>
        <w:spacing w:before="120" w:after="0" w:line="240" w:lineRule="auto"/>
        <w:ind w:left="284"/>
        <w:jc w:val="both"/>
        <w:rPr>
          <w:rFonts w:eastAsia="Times New Roman"/>
          <w:i/>
          <w:kern w:val="0"/>
          <w:lang w:eastAsia="ru-RU"/>
        </w:rPr>
      </w:pPr>
      <w:r w:rsidRPr="002F5F80">
        <w:rPr>
          <w:rFonts w:eastAsia="Times New Roman"/>
          <w:i/>
          <w:kern w:val="0"/>
          <w:lang w:eastAsia="ru-RU"/>
        </w:rPr>
        <w:t>объекты культурного</w:t>
      </w:r>
      <w:r w:rsidRPr="002F5F80">
        <w:rPr>
          <w:rFonts w:eastAsia="Times New Roman"/>
          <w:i/>
          <w:color w:val="000000"/>
          <w:kern w:val="0"/>
          <w:lang w:eastAsia="ru-RU"/>
        </w:rPr>
        <w:t xml:space="preserve"> наследия регионального значения, поставленные на государственную охрану Решением Исполнительного Комитета Псковского областного Совета депутатов трудящихся от 28.03.1950 № 163:</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color w:val="000000"/>
          <w:kern w:val="0"/>
          <w:lang w:eastAsia="ru-RU"/>
        </w:rPr>
        <w:t>«</w:t>
      </w:r>
      <w:r w:rsidRPr="002F5F80">
        <w:rPr>
          <w:rFonts w:eastAsia="Times New Roman"/>
          <w:kern w:val="0"/>
          <w:lang w:eastAsia="ru-RU"/>
        </w:rPr>
        <w:t>Камень на братской могиле русских воинов, павших в борьбе с врагами в XVI веке «Савкин камень», на территории городища «Савкина Гарка»;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«Могила Вениамина Петровича Ганнибала», Пушкинороский р-н, д. Воронич;</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«Могила Осипа Абрамовича и Марии Алексеевны Ганнибал (деда и бабки А.С. Пушкина)», на территории Святогорского монастыря, Пушкиногорский р-н, поселок Пушкинские Горы;</w:t>
      </w:r>
    </w:p>
    <w:p w:rsidR="002F5F80" w:rsidRPr="002F5F80" w:rsidRDefault="002F5F80" w:rsidP="002F5F80">
      <w:pPr>
        <w:tabs>
          <w:tab w:val="left" w:pos="1134"/>
        </w:tabs>
        <w:spacing w:before="120" w:after="0" w:line="240" w:lineRule="auto"/>
        <w:ind w:left="284"/>
        <w:jc w:val="both"/>
        <w:rPr>
          <w:rFonts w:eastAsia="Times New Roman"/>
          <w:i/>
          <w:kern w:val="0"/>
          <w:lang w:eastAsia="ru-RU"/>
        </w:rPr>
      </w:pPr>
      <w:r w:rsidRPr="002F5F80">
        <w:rPr>
          <w:rFonts w:eastAsia="Times New Roman"/>
          <w:i/>
          <w:kern w:val="0"/>
          <w:lang w:eastAsia="ru-RU"/>
        </w:rPr>
        <w:t>объекты культурного наследия регионального значения, поставленные на государственную охрану постановлением Псковского областного Собрания депутатов от 30.01.1998 № 542:</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«Городище» 2 пол. 1 тыс. н. э., д. Крылово, Пушкиногорская волость,в 0,5 км к ЮЮВ от деревни, у озера Белогули;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«Каменные кресты» XII - XIII вв.,б. д. Савкино, Пушкиногорская волость,на городище «Савкина горка»;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lastRenderedPageBreak/>
        <w:t>«Каменный крест», XV - XVI вв., музей - усадьба «Михайловское», Пушкиногорская</w:t>
      </w:r>
      <w:r w:rsidRPr="002F5F80">
        <w:rPr>
          <w:rFonts w:eastAsia="Times New Roman"/>
          <w:color w:val="000000"/>
          <w:kern w:val="0"/>
          <w:lang w:eastAsia="ru-RU"/>
        </w:rPr>
        <w:t xml:space="preserve"> волость, к Ю от села на дороге;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color w:val="000000"/>
          <w:kern w:val="0"/>
          <w:lang w:eastAsia="ru-RU"/>
        </w:rPr>
        <w:t>«</w:t>
      </w:r>
      <w:r w:rsidRPr="002F5F80">
        <w:rPr>
          <w:rFonts w:eastAsia="Times New Roman"/>
          <w:kern w:val="0"/>
          <w:lang w:eastAsia="ru-RU"/>
        </w:rPr>
        <w:t>Идол каменный», 1 тыс. н. э.,б. д. Савкино, Пушкиногорская волость,на городище «Савкина горка»;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«Жальничный могильник», XII - XVII вв., д. Крылово, Пушкиногорская волость,в 0,75 км к ЮВ от деревни;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в XIV - XVI вв., д. Бугрово, Пушкиногорская волость, черте деревни;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«Укрепленное селище», 2 пол. 1 тыс. н. э., д. Каменец, Пушкиногорская волость, в 0,35 км к С от деревни;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«Городище» 2 пол. 1 тыс. н. э., д. Кокорино, Пушкиногорская волость, в 1,5 км к СЗ от деревни;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 xml:space="preserve">«Селище», д. Луговка, XIV - XVI вв., Пушкиногорская волость, в черте деревни на берегу ручья; </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«Камень – следовик», 2 пол. 1 тыс. н. э., д. Луговка, Пушкиногорская волость, в центре деревни;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1»,д. Железово, XIV - XVI вв., Зарецкая волость, в 0,5 км, к В от деревни;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2», д. Железово, XIV - XVI вв., Зарецкая волость, в 1,2 км, к В от деревни;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3», XIV - XVI вв., д. Железово, Зарецкая волость, в 0,2 км,, к З от деревни;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4», XIV - XVI вв., д. Железово, Зарецкая волость, в 0,25 км, к С от деревни;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5», XIV - XVI вв., д. Железово, Зарецкая волость, на, территории деревни;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6», д. Железово, Зарецкая волость, в 0,75 км, XIV - XVI вв. к В от деревни;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«Селище 7», 1 пол. 2 тыс. н. э., д. Железово, Зарецкая волость, в 0,5 км, , к ЮЗ от деревни;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«Стоянка», 4 - 3 тыс. до н. э., д. Петровское, Пушкиногорская волость, в 1 км к СЗ от села;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«Жальничный могильник», XII - XVII вв., д. Воронич, Пушкиногорская волость, у старой часовни, у кладбища;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«Каменный крест», XIV - XVII вв., п. Пушкинские Горы на Синичьей горе, на территории Святогорского монастыря;</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«Городище», Х - XII вв., п. Пушкинские Горы, на территории, поселка, Синичья гора (монастырь);</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color w:val="000000"/>
          <w:kern w:val="0"/>
          <w:lang w:eastAsia="ru-RU"/>
        </w:rPr>
        <w:t>«</w:t>
      </w:r>
      <w:r w:rsidRPr="002F5F80">
        <w:rPr>
          <w:rFonts w:eastAsia="Times New Roman"/>
          <w:kern w:val="0"/>
          <w:lang w:eastAsia="ru-RU"/>
        </w:rPr>
        <w:t>Церковь Воздвиженская» 1763 г.,с. Велье, Велейская волость;</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 xml:space="preserve">«Остатки хоз. построек», XIX в. д. Воскресенское, Пушкиногорская волость; </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«Братская могила советских воинов погибших в борьбе с фашистами», 1944 г., Пушкинские Горы;</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«Культовый камень» I тыс. н.э., с. Михайловское, Пушкино-Горская волость, у развилки дорог Михайловское-Тригорское;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 xml:space="preserve">«Памятник А.С. Пушкину» 1959 г., п. Пушкинские Горы, на развилке дорог у Святогорского монастыря; </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«Бюст А.С.Пушкина» 1949 г., п.Пушкинские горы, Святогорский монастырь;</w:t>
      </w:r>
    </w:p>
    <w:p w:rsidR="002F5F80" w:rsidRPr="002F5F80" w:rsidRDefault="002F5F80" w:rsidP="002F5F80">
      <w:pPr>
        <w:tabs>
          <w:tab w:val="left" w:pos="1134"/>
        </w:tabs>
        <w:spacing w:before="120" w:after="0" w:line="240" w:lineRule="auto"/>
        <w:ind w:left="284"/>
        <w:jc w:val="both"/>
        <w:rPr>
          <w:rFonts w:eastAsia="Times New Roman"/>
          <w:i/>
          <w:kern w:val="0"/>
          <w:lang w:eastAsia="ru-RU"/>
        </w:rPr>
      </w:pPr>
      <w:r w:rsidRPr="002F5F80">
        <w:rPr>
          <w:rFonts w:eastAsia="Times New Roman"/>
          <w:i/>
          <w:kern w:val="0"/>
          <w:lang w:eastAsia="ru-RU"/>
        </w:rPr>
        <w:t>объекты культурного наследия, поставленные на государственную охрану решением исполнительного комитета областного Совета народных депутатов от 28.05.1986 № 265:</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color w:val="000000"/>
          <w:kern w:val="0"/>
          <w:lang w:eastAsia="ru-RU"/>
        </w:rPr>
        <w:t>«</w:t>
      </w:r>
      <w:r w:rsidRPr="002F5F80">
        <w:rPr>
          <w:rFonts w:eastAsia="Times New Roman"/>
          <w:kern w:val="0"/>
          <w:lang w:eastAsia="ru-RU"/>
        </w:rPr>
        <w:t>Могила неизвестного солдата, погибшего в 1941 г.», д. Бугрово;</w:t>
      </w:r>
    </w:p>
    <w:p w:rsidR="002F5F80" w:rsidRPr="002F5F80" w:rsidRDefault="002F5F80" w:rsidP="002F5F80">
      <w:pPr>
        <w:tabs>
          <w:tab w:val="left" w:pos="1134"/>
        </w:tabs>
        <w:spacing w:before="120" w:after="0" w:line="240" w:lineRule="auto"/>
        <w:ind w:left="284"/>
        <w:jc w:val="both"/>
        <w:rPr>
          <w:rFonts w:eastAsia="Times New Roman"/>
          <w:i/>
          <w:kern w:val="0"/>
          <w:lang w:eastAsia="ru-RU"/>
        </w:rPr>
      </w:pPr>
      <w:r w:rsidRPr="002F5F80">
        <w:rPr>
          <w:rFonts w:eastAsia="Times New Roman"/>
          <w:i/>
          <w:kern w:val="0"/>
          <w:lang w:eastAsia="ru-RU"/>
        </w:rPr>
        <w:lastRenderedPageBreak/>
        <w:t>объекты культурного наследия регионального значения, поставленные на государственную охрану решением областного Собрания депутатов от 25.04.1996:</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«Усадебный парк д. Голубово» нач. и кон. XIX в., Островский р-он, Воронцовская в/а, д. Голубово.</w:t>
      </w:r>
    </w:p>
    <w:p w:rsidR="002F5F80" w:rsidRPr="002F5F80" w:rsidRDefault="002F5F80" w:rsidP="002F5F80">
      <w:pPr>
        <w:spacing w:before="240" w:after="0" w:line="240" w:lineRule="auto"/>
        <w:ind w:firstLine="709"/>
        <w:jc w:val="both"/>
        <w:rPr>
          <w:rFonts w:eastAsia="Times New Roman"/>
          <w:kern w:val="0"/>
          <w:lang w:eastAsia="ru-RU"/>
        </w:rPr>
      </w:pPr>
      <w:r w:rsidRPr="002F5F80">
        <w:rPr>
          <w:rFonts w:eastAsia="Times New Roman"/>
          <w:color w:val="000000"/>
          <w:kern w:val="0"/>
          <w:lang w:eastAsia="ru-RU"/>
        </w:rPr>
        <w:t>Граница территории особо ценного объекта культурного наследия «Государственный мемориальный историко-литературный и природно-ландшафтный музей-заповедник А.С.Пушкина «Михайловское» проходит:</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color w:val="000000"/>
          <w:kern w:val="0"/>
          <w:lang w:eastAsia="ru-RU"/>
        </w:rPr>
        <w:t xml:space="preserve">от </w:t>
      </w:r>
      <w:r w:rsidRPr="002F5F80">
        <w:rPr>
          <w:rFonts w:eastAsia="Times New Roman"/>
          <w:kern w:val="0"/>
          <w:lang w:eastAsia="ru-RU"/>
        </w:rPr>
        <w:t>реки Великой по северным границам земель квартала ГЛФ №№ 15,16 Пушкиногорского лесхоза,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западной и северной границе земель, переданных в ведение сельской администрации у д. Ульяшки,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южной границе земель, переданных в ведение сельской администрации у д. Блажи,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 xml:space="preserve">по проселочной дороге Блажи-Зимари, </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юго-западной и юго-восточной границе участка торфоразработок,</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дороге Блажи-Песечек,</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дороге Песечек – Михново,</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реке Веенке,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реке Сороти,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color w:val="000000"/>
          <w:kern w:val="0"/>
          <w:lang w:eastAsia="ru-RU"/>
        </w:rPr>
        <w:t xml:space="preserve">по </w:t>
      </w:r>
      <w:r w:rsidRPr="002F5F80">
        <w:rPr>
          <w:rFonts w:eastAsia="Times New Roman"/>
          <w:kern w:val="0"/>
          <w:lang w:eastAsia="ru-RU"/>
        </w:rPr>
        <w:t>южной и восточной границе участка луга товарищества «Бирюли»,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северной границе лесного заболоченного участка,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северной и восточной границе квартала ГЛФ № 12,</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западной, северной и восточной границе квартала ГЛФ № 13 Пушкиногорского лесхоза,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северной и восточной границе массива леса между урочищем Горки и д. Рудино,</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северной и восточной границам земель, переданных сельской администрации у д. Рудино,</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проселочной дороге участок «Рудино» - д. Дупли,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восточной, южной границе д. Дупли,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дороге Дупли – Бирюли,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безымянным ручьям, впадающим в оз. Белогуль,</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проселочной дороге Синичино - автотрасса Свинухи-Крылово,</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восточной и северной границам земель, переданных сельской администрации у д. Свинухи, Козляки,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проселочной дороге Козляки – Авдоши,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северо-восточной и северо-западной границе земель, переданных сельской администрации у д. Авдоши,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дороге Авдоши-Лопатино;</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автотрассе Петровское - Пушкинские Горы,</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северо-восточной</w:t>
      </w:r>
      <w:r w:rsidRPr="002F5F80">
        <w:rPr>
          <w:rFonts w:eastAsia="Times New Roman"/>
          <w:color w:val="000000"/>
          <w:kern w:val="0"/>
          <w:lang w:eastAsia="ru-RU"/>
        </w:rPr>
        <w:t xml:space="preserve"> и западной границе участка школы-интерната пгт Пушкинские Горы,</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color w:val="000000"/>
          <w:kern w:val="0"/>
          <w:lang w:eastAsia="ru-RU"/>
        </w:rPr>
        <w:t xml:space="preserve">по </w:t>
      </w:r>
      <w:r w:rsidRPr="002F5F80">
        <w:rPr>
          <w:rFonts w:eastAsia="Times New Roman"/>
          <w:kern w:val="0"/>
          <w:lang w:eastAsia="ru-RU"/>
        </w:rPr>
        <w:t>северной и восточной границе НКЦ,</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Новоржевской улице,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дороге лесхоз – Подворье,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северной границе пгг Пушкинские Горы,</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объездной автотрассе,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восточной и южной границе земель, переданных сельской администрации у д. Новая Березовка,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lastRenderedPageBreak/>
        <w:t>по южной границе квартала ГЛФ № 31 Пушкиногорского лесхоза,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реке Великой, до северной границы квартала ГЛФ № 15 Пушкиногорского лесхоза;</w:t>
      </w:r>
    </w:p>
    <w:p w:rsidR="002F5F80" w:rsidRPr="002F5F80" w:rsidRDefault="002F5F80" w:rsidP="002F5F80">
      <w:pPr>
        <w:spacing w:after="0" w:line="240" w:lineRule="auto"/>
        <w:ind w:firstLine="709"/>
        <w:jc w:val="both"/>
        <w:rPr>
          <w:rFonts w:eastAsia="Times New Roman"/>
          <w:kern w:val="0"/>
          <w:lang w:eastAsia="ru-RU"/>
        </w:rPr>
      </w:pPr>
      <w:r w:rsidRPr="002F5F80">
        <w:rPr>
          <w:rFonts w:eastAsia="Times New Roman"/>
          <w:color w:val="000000"/>
          <w:kern w:val="0"/>
          <w:lang w:eastAsia="ru-RU"/>
        </w:rPr>
        <w:t>в том числе на территории села Велье Пушкиногорского района: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color w:val="000000"/>
          <w:kern w:val="0"/>
          <w:shd w:val="clear" w:color="auto" w:fill="FFFFFF"/>
          <w:lang w:eastAsia="ru-RU"/>
        </w:rPr>
        <w:t xml:space="preserve">от </w:t>
      </w:r>
      <w:r w:rsidRPr="002F5F80">
        <w:rPr>
          <w:rFonts w:eastAsia="Times New Roman"/>
          <w:kern w:val="0"/>
          <w:lang w:eastAsia="ru-RU"/>
        </w:rPr>
        <w:t>северной границы кладбища с.Велье,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восточной границе земель с. Велье,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 xml:space="preserve">по восточной границе земель бывшего совхоза «Ленинский путь», </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восточной границе пойменных земель оз. Велье,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 xml:space="preserve">по западной границе земель п. Ляманы, </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восточной границе пойменных земель оз. Велье,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южной границе пойменных земель оз. Велье,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 xml:space="preserve">по северной границе земель п. Наволок, </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 xml:space="preserve">по западной границе пойменных земель оз. Велье, </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южной границе земель п. Ляманы,</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западной границе пойменных земель оз.Велье,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восточной границе земель ГЗЗ,</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восточной границе земель д. Бабины,</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южной границе</w:t>
      </w:r>
      <w:r w:rsidRPr="002F5F80">
        <w:rPr>
          <w:rFonts w:eastAsia="Times New Roman"/>
          <w:color w:val="000000"/>
          <w:kern w:val="0"/>
          <w:shd w:val="clear" w:color="auto" w:fill="FFFFFF"/>
          <w:lang w:eastAsia="ru-RU"/>
        </w:rPr>
        <w:t xml:space="preserve"> земель участка Шилово-Баслаки;</w:t>
      </w:r>
    </w:p>
    <w:p w:rsidR="002F5F80" w:rsidRPr="002F5F80" w:rsidRDefault="002F5F80" w:rsidP="002F5F80">
      <w:pPr>
        <w:spacing w:after="0" w:line="240" w:lineRule="auto"/>
        <w:ind w:firstLine="709"/>
        <w:jc w:val="both"/>
        <w:rPr>
          <w:rFonts w:eastAsia="Times New Roman"/>
          <w:kern w:val="0"/>
          <w:lang w:eastAsia="ru-RU"/>
        </w:rPr>
      </w:pPr>
      <w:r w:rsidRPr="002F5F80">
        <w:rPr>
          <w:rFonts w:eastAsia="Times New Roman"/>
          <w:color w:val="000000"/>
          <w:kern w:val="0"/>
          <w:lang w:eastAsia="ru-RU"/>
        </w:rPr>
        <w:t>в том числе на территории села Голубово Островского района Псковской области: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color w:val="000000"/>
          <w:kern w:val="0"/>
          <w:shd w:val="clear" w:color="auto" w:fill="FFFFFF"/>
          <w:lang w:eastAsia="ru-RU"/>
        </w:rPr>
        <w:t xml:space="preserve">от </w:t>
      </w:r>
      <w:r w:rsidRPr="002F5F80">
        <w:rPr>
          <w:rFonts w:eastAsia="Times New Roman"/>
          <w:kern w:val="0"/>
          <w:lang w:eastAsia="ru-RU"/>
        </w:rPr>
        <w:t>северного угла плосы отвода автодороги,</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северной проселочной дороге;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северной пойменной границе озера;</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восточной полевой дороге;</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восточной границе земель д. Врев;</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полосе отвода автодороги Врев-Винокурово;</w:t>
      </w:r>
    </w:p>
    <w:p w:rsidR="002F5F80" w:rsidRPr="002F5F80" w:rsidRDefault="002F5F80" w:rsidP="002F5F80">
      <w:pPr>
        <w:pStyle w:val="a"/>
        <w:numPr>
          <w:ilvl w:val="0"/>
          <w:numId w:val="36"/>
        </w:numPr>
        <w:tabs>
          <w:tab w:val="left" w:pos="1134"/>
        </w:tabs>
        <w:spacing w:line="240" w:lineRule="auto"/>
        <w:ind w:left="709" w:hanging="425"/>
        <w:rPr>
          <w:rFonts w:eastAsia="Times New Roman"/>
          <w:kern w:val="0"/>
          <w:lang w:eastAsia="ru-RU"/>
        </w:rPr>
      </w:pPr>
      <w:r w:rsidRPr="002F5F80">
        <w:rPr>
          <w:rFonts w:eastAsia="Times New Roman"/>
          <w:kern w:val="0"/>
          <w:lang w:eastAsia="ru-RU"/>
        </w:rPr>
        <w:t>по полосе</w:t>
      </w:r>
      <w:r w:rsidRPr="002F5F80">
        <w:rPr>
          <w:rFonts w:eastAsia="Times New Roman"/>
          <w:color w:val="000000"/>
          <w:kern w:val="0"/>
          <w:shd w:val="clear" w:color="auto" w:fill="FFFFFF"/>
          <w:lang w:eastAsia="ru-RU"/>
        </w:rPr>
        <w:t xml:space="preserve"> отвода автодороги Понюшено-Остров.</w:t>
      </w:r>
    </w:p>
    <w:p w:rsidR="002F5F80" w:rsidRPr="002F5F80" w:rsidRDefault="002F5F80" w:rsidP="002F5F80">
      <w:pPr>
        <w:spacing w:after="0" w:line="240" w:lineRule="auto"/>
        <w:ind w:firstLine="709"/>
        <w:jc w:val="both"/>
        <w:rPr>
          <w:rFonts w:eastAsia="Times New Roman"/>
          <w:kern w:val="0"/>
          <w:lang w:eastAsia="ru-RU"/>
        </w:rPr>
      </w:pPr>
      <w:r w:rsidRPr="002F5F80">
        <w:rPr>
          <w:rFonts w:eastAsia="Times New Roman"/>
          <w:color w:val="000000"/>
          <w:kern w:val="0"/>
          <w:lang w:eastAsia="ru-RU"/>
        </w:rPr>
        <w:t>Границы территории особо ценного объекта культурного наследия «Государственный мемориальный историко-литературный и природно-ландшафтный музей-заповедник А.С.Пушкина «Михайловское» зафиксированы поворотными точками, имеющими координаты, которые даны в местной системе координат.</w:t>
      </w:r>
    </w:p>
    <w:p w:rsidR="001B248D" w:rsidRDefault="001B248D" w:rsidP="00AC3BC6">
      <w:pPr>
        <w:widowControl w:val="0"/>
        <w:adjustRightInd w:val="0"/>
        <w:spacing w:before="120" w:after="0" w:line="360" w:lineRule="auto"/>
        <w:ind w:firstLine="709"/>
        <w:jc w:val="both"/>
        <w:textAlignment w:val="baseline"/>
      </w:pPr>
      <w:r>
        <w:t xml:space="preserve">В настоящее время границы территорий объектов культурного наследия, расположенных на территории сельского поселения «Лычевская волость» не утверждены, поэтому в соответствии со статьей 34.1 Федерального закона № 73–ФЗ на все объекты культурного наследия устанавливаются защитные зоны, </w:t>
      </w:r>
      <w:r w:rsidRPr="00A1218C">
        <w:t>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t xml:space="preserve"> </w:t>
      </w:r>
    </w:p>
    <w:p w:rsidR="001B248D" w:rsidRDefault="001B248D" w:rsidP="001B248D">
      <w:pPr>
        <w:widowControl w:val="0"/>
        <w:adjustRightInd w:val="0"/>
        <w:spacing w:after="0" w:line="360" w:lineRule="auto"/>
        <w:ind w:firstLine="709"/>
        <w:jc w:val="both"/>
        <w:textAlignment w:val="baseline"/>
      </w:pPr>
      <w:r>
        <w:t>Границы защитной зоны объекта культурного наследия устанавливаются:</w:t>
      </w:r>
    </w:p>
    <w:p w:rsidR="001B248D" w:rsidRDefault="001B248D" w:rsidP="001B248D">
      <w:pPr>
        <w:widowControl w:val="0"/>
        <w:adjustRightInd w:val="0"/>
        <w:spacing w:after="0" w:line="360" w:lineRule="auto"/>
        <w:ind w:firstLine="709"/>
        <w:jc w:val="both"/>
        <w:textAlignment w:val="baseline"/>
      </w:pPr>
      <w: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B248D" w:rsidRDefault="001B248D" w:rsidP="001B248D">
      <w:pPr>
        <w:widowControl w:val="0"/>
        <w:adjustRightInd w:val="0"/>
        <w:spacing w:after="0" w:line="360" w:lineRule="auto"/>
        <w:ind w:firstLine="709"/>
        <w:jc w:val="both"/>
        <w:textAlignment w:val="baseline"/>
      </w:pPr>
      <w:r>
        <w:lastRenderedPageBreak/>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B248D" w:rsidRDefault="001B248D" w:rsidP="001B248D">
      <w:pPr>
        <w:widowControl w:val="0"/>
        <w:adjustRightInd w:val="0"/>
        <w:spacing w:after="0" w:line="360" w:lineRule="auto"/>
        <w:ind w:firstLine="709"/>
        <w:jc w:val="both"/>
        <w:textAlignment w:val="baseline"/>
      </w:pPr>
      <w:r w:rsidRPr="00A1218C">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B248D" w:rsidRPr="00C4578F" w:rsidRDefault="001B248D" w:rsidP="001B248D">
      <w:pPr>
        <w:keepNext/>
        <w:jc w:val="center"/>
        <w:rPr>
          <w:b/>
          <w:bCs/>
          <w:u w:val="single"/>
        </w:rPr>
      </w:pPr>
      <w:r w:rsidRPr="00C4578F">
        <w:rPr>
          <w:b/>
          <w:bCs/>
          <w:u w:val="single"/>
        </w:rPr>
        <w:t>Проектные предложения</w:t>
      </w:r>
    </w:p>
    <w:p w:rsidR="001B248D" w:rsidRPr="001B248D" w:rsidRDefault="001B248D" w:rsidP="001B248D">
      <w:pPr>
        <w:keepNext/>
        <w:tabs>
          <w:tab w:val="left" w:pos="1134"/>
        </w:tabs>
        <w:suppressAutoHyphens/>
        <w:spacing w:after="0" w:line="360" w:lineRule="auto"/>
        <w:ind w:firstLine="709"/>
        <w:jc w:val="both"/>
        <w:rPr>
          <w:b/>
          <w:bCs/>
          <w:i/>
        </w:rPr>
      </w:pPr>
      <w:r w:rsidRPr="001B248D">
        <w:rPr>
          <w:b/>
          <w:bCs/>
          <w:i/>
        </w:rPr>
        <w:t>по углублению и расширению исследований</w:t>
      </w:r>
    </w:p>
    <w:p w:rsidR="001B248D" w:rsidRPr="00C4578F" w:rsidRDefault="001B248D" w:rsidP="001B248D">
      <w:pPr>
        <w:numPr>
          <w:ilvl w:val="0"/>
          <w:numId w:val="14"/>
        </w:numPr>
        <w:tabs>
          <w:tab w:val="clear" w:pos="284"/>
          <w:tab w:val="left" w:pos="0"/>
          <w:tab w:val="left" w:pos="1134"/>
        </w:tabs>
        <w:suppressAutoHyphens/>
        <w:spacing w:after="0" w:line="360" w:lineRule="auto"/>
        <w:ind w:left="0" w:firstLine="709"/>
        <w:jc w:val="both"/>
        <w:rPr>
          <w:bCs/>
        </w:rPr>
      </w:pPr>
      <w:r w:rsidRPr="00C4578F">
        <w:rPr>
          <w:bCs/>
        </w:rPr>
        <w:t>Подготовка решения о включении выявленных объектов культурного наследия и имеющих признаки объектов культурного наследия  (всех или выборочно) в списки памятников, состоящих на государственной охране, принятие решения о статусе объектов, не включаемых в список памятников;</w:t>
      </w:r>
    </w:p>
    <w:p w:rsidR="001B248D" w:rsidRPr="00C4578F" w:rsidRDefault="001B248D" w:rsidP="001B248D">
      <w:pPr>
        <w:numPr>
          <w:ilvl w:val="0"/>
          <w:numId w:val="14"/>
        </w:numPr>
        <w:tabs>
          <w:tab w:val="clear" w:pos="284"/>
          <w:tab w:val="left" w:pos="0"/>
          <w:tab w:val="left" w:pos="1134"/>
        </w:tabs>
        <w:suppressAutoHyphens/>
        <w:spacing w:after="0" w:line="360" w:lineRule="auto"/>
        <w:ind w:left="0" w:firstLine="709"/>
        <w:jc w:val="both"/>
        <w:rPr>
          <w:bCs/>
        </w:rPr>
      </w:pPr>
      <w:r w:rsidRPr="00C4578F">
        <w:rPr>
          <w:bCs/>
        </w:rPr>
        <w:t xml:space="preserve">Пополнение списка объектов культурного наследия </w:t>
      </w:r>
      <w:r>
        <w:rPr>
          <w:bCs/>
        </w:rPr>
        <w:t>городского поселения «Пушкиногорье»</w:t>
      </w:r>
      <w:r w:rsidRPr="00C4578F">
        <w:rPr>
          <w:bCs/>
        </w:rPr>
        <w:t xml:space="preserve"> в соответствии со спецификой исторических событий, происходивших на этой территории. Пополнение списков объектов, имеющих признаки объектов культурного наследия, перевод их на основе экспертизы во вновь выявленные объекты и утверждение в качестве памятников истории и культуры;</w:t>
      </w:r>
    </w:p>
    <w:p w:rsidR="001B248D" w:rsidRPr="00C4578F" w:rsidRDefault="001B248D" w:rsidP="001B248D">
      <w:pPr>
        <w:numPr>
          <w:ilvl w:val="0"/>
          <w:numId w:val="14"/>
        </w:numPr>
        <w:tabs>
          <w:tab w:val="clear" w:pos="284"/>
          <w:tab w:val="left" w:pos="0"/>
          <w:tab w:val="left" w:pos="1134"/>
        </w:tabs>
        <w:suppressAutoHyphens/>
        <w:spacing w:after="0" w:line="360" w:lineRule="auto"/>
        <w:ind w:left="0" w:firstLine="709"/>
        <w:jc w:val="both"/>
        <w:rPr>
          <w:bCs/>
        </w:rPr>
      </w:pPr>
      <w:r w:rsidRPr="00C4578F">
        <w:rPr>
          <w:bCs/>
        </w:rPr>
        <w:t>Составления списков объектов нематериального и устного наследия, потенциальных для взятия под охрану и обеспечение их сохранения.</w:t>
      </w:r>
    </w:p>
    <w:p w:rsidR="001B248D" w:rsidRPr="001B248D" w:rsidRDefault="001B248D" w:rsidP="001B248D">
      <w:pPr>
        <w:keepNext/>
        <w:tabs>
          <w:tab w:val="left" w:pos="1134"/>
        </w:tabs>
        <w:suppressAutoHyphens/>
        <w:spacing w:after="0" w:line="360" w:lineRule="auto"/>
        <w:ind w:firstLine="709"/>
        <w:jc w:val="both"/>
        <w:rPr>
          <w:b/>
          <w:bCs/>
          <w:i/>
        </w:rPr>
      </w:pPr>
      <w:r w:rsidRPr="001B248D">
        <w:rPr>
          <w:b/>
          <w:bCs/>
          <w:i/>
        </w:rPr>
        <w:t xml:space="preserve">по совершенствованию учета и охранного зонирования </w:t>
      </w:r>
    </w:p>
    <w:p w:rsidR="001B248D" w:rsidRPr="00C4578F" w:rsidRDefault="001B248D" w:rsidP="001B248D">
      <w:pPr>
        <w:numPr>
          <w:ilvl w:val="0"/>
          <w:numId w:val="14"/>
        </w:numPr>
        <w:tabs>
          <w:tab w:val="clear" w:pos="284"/>
          <w:tab w:val="left" w:pos="0"/>
          <w:tab w:val="left" w:pos="1134"/>
        </w:tabs>
        <w:suppressAutoHyphens/>
        <w:spacing w:after="0" w:line="360" w:lineRule="auto"/>
        <w:ind w:left="0" w:firstLine="709"/>
        <w:jc w:val="both"/>
        <w:rPr>
          <w:bCs/>
        </w:rPr>
      </w:pPr>
      <w:r w:rsidRPr="00C4578F">
        <w:rPr>
          <w:bCs/>
        </w:rPr>
        <w:t xml:space="preserve">Проведение работ по установлению границ территорий и предметов охраны объектов культурного наследия </w:t>
      </w:r>
      <w:r>
        <w:rPr>
          <w:bCs/>
        </w:rPr>
        <w:t>городского поселения «Пушкиногорье»</w:t>
      </w:r>
      <w:r w:rsidRPr="00C4578F">
        <w:rPr>
          <w:bCs/>
        </w:rPr>
        <w:t>;</w:t>
      </w:r>
    </w:p>
    <w:p w:rsidR="001B248D" w:rsidRPr="00C4578F" w:rsidRDefault="001B248D" w:rsidP="001B248D">
      <w:pPr>
        <w:numPr>
          <w:ilvl w:val="0"/>
          <w:numId w:val="14"/>
        </w:numPr>
        <w:tabs>
          <w:tab w:val="clear" w:pos="284"/>
          <w:tab w:val="left" w:pos="0"/>
          <w:tab w:val="left" w:pos="1134"/>
        </w:tabs>
        <w:suppressAutoHyphens/>
        <w:spacing w:after="0" w:line="360" w:lineRule="auto"/>
        <w:ind w:left="0" w:firstLine="709"/>
        <w:jc w:val="both"/>
        <w:rPr>
          <w:bCs/>
        </w:rPr>
      </w:pPr>
      <w:r w:rsidRPr="00C4578F">
        <w:rPr>
          <w:bCs/>
        </w:rPr>
        <w:t>Разработка историко-культурных опорных планов и проектов зон охраны объектов культурного наследия, ценных историко-культурных зон и отдельных объектов с установлением необходимых режимов содержания зон охраны, регламентов регулирования градостроительной деятельности на территории</w:t>
      </w:r>
      <w:r>
        <w:rPr>
          <w:bCs/>
        </w:rPr>
        <w:t xml:space="preserve"> городского поселения «Пушкиногорье»;</w:t>
      </w:r>
    </w:p>
    <w:p w:rsidR="001B248D" w:rsidRPr="001B248D" w:rsidRDefault="001B248D" w:rsidP="001B248D">
      <w:pPr>
        <w:keepNext/>
        <w:tabs>
          <w:tab w:val="left" w:pos="1134"/>
        </w:tabs>
        <w:suppressAutoHyphens/>
        <w:spacing w:after="0" w:line="360" w:lineRule="auto"/>
        <w:ind w:firstLine="709"/>
        <w:jc w:val="both"/>
        <w:rPr>
          <w:b/>
          <w:bCs/>
          <w:i/>
        </w:rPr>
      </w:pPr>
      <w:r w:rsidRPr="001B248D">
        <w:rPr>
          <w:b/>
          <w:bCs/>
          <w:i/>
        </w:rPr>
        <w:lastRenderedPageBreak/>
        <w:t>по использованию историко-культурного наследия</w:t>
      </w:r>
    </w:p>
    <w:p w:rsidR="001B248D" w:rsidRPr="00C4578F" w:rsidRDefault="001B248D" w:rsidP="001B248D">
      <w:pPr>
        <w:numPr>
          <w:ilvl w:val="0"/>
          <w:numId w:val="14"/>
        </w:numPr>
        <w:tabs>
          <w:tab w:val="clear" w:pos="284"/>
          <w:tab w:val="num" w:pos="0"/>
          <w:tab w:val="left" w:pos="1134"/>
        </w:tabs>
        <w:suppressAutoHyphens/>
        <w:spacing w:after="0" w:line="360" w:lineRule="auto"/>
        <w:ind w:left="0" w:firstLine="709"/>
        <w:jc w:val="both"/>
        <w:rPr>
          <w:rFonts w:asciiTheme="minorHAnsi" w:hAnsiTheme="minorHAnsi" w:cstheme="minorHAnsi"/>
          <w:bCs/>
        </w:rPr>
      </w:pPr>
      <w:r w:rsidRPr="00C4578F">
        <w:rPr>
          <w:bCs/>
        </w:rPr>
        <w:t>Разработка комплексных схем сохранения наследия, охраны природы, развития туризма, в увязке с программами социально-экономического развития муниципального образования</w:t>
      </w:r>
      <w:r w:rsidRPr="00C4578F">
        <w:rPr>
          <w:rFonts w:asciiTheme="minorHAnsi" w:hAnsiTheme="minorHAnsi" w:cstheme="minorHAnsi"/>
          <w:bCs/>
        </w:rPr>
        <w:t>.</w:t>
      </w:r>
    </w:p>
    <w:p w:rsidR="0045344C" w:rsidRPr="0045344C" w:rsidRDefault="0045344C" w:rsidP="000A6034">
      <w:pPr>
        <w:pStyle w:val="23"/>
        <w:widowControl w:val="0"/>
        <w:spacing w:after="0" w:line="360" w:lineRule="auto"/>
        <w:ind w:left="0" w:firstLine="709"/>
        <w:jc w:val="both"/>
        <w:rPr>
          <w:sz w:val="24"/>
          <w:szCs w:val="24"/>
        </w:rPr>
      </w:pPr>
    </w:p>
    <w:p w:rsidR="00F83FEE" w:rsidRPr="00810AE1" w:rsidRDefault="00F83FEE" w:rsidP="0015673C">
      <w:pPr>
        <w:pStyle w:val="3"/>
        <w:numPr>
          <w:ilvl w:val="2"/>
          <w:numId w:val="18"/>
        </w:numPr>
        <w:ind w:left="0" w:firstLine="0"/>
        <w:rPr>
          <w:color w:val="auto"/>
          <w:kern w:val="32"/>
          <w:lang w:eastAsia="ru-RU"/>
        </w:rPr>
      </w:pPr>
      <w:bookmarkStart w:id="315" w:name="_Toc27647135"/>
      <w:r w:rsidRPr="00810AE1">
        <w:rPr>
          <w:color w:val="auto"/>
          <w:kern w:val="32"/>
          <w:lang w:eastAsia="ru-RU"/>
        </w:rPr>
        <w:t>Рекреационно-туристические зоны</w:t>
      </w:r>
      <w:bookmarkEnd w:id="302"/>
      <w:bookmarkEnd w:id="303"/>
      <w:bookmarkEnd w:id="304"/>
      <w:bookmarkEnd w:id="305"/>
      <w:bookmarkEnd w:id="306"/>
      <w:bookmarkEnd w:id="307"/>
      <w:bookmarkEnd w:id="308"/>
      <w:bookmarkEnd w:id="309"/>
      <w:bookmarkEnd w:id="315"/>
    </w:p>
    <w:p w:rsidR="009D6A1F" w:rsidRDefault="009D6A1F" w:rsidP="00B601C4">
      <w:pPr>
        <w:widowControl w:val="0"/>
        <w:suppressAutoHyphens/>
        <w:adjustRightInd w:val="0"/>
        <w:spacing w:after="0" w:line="360" w:lineRule="auto"/>
        <w:ind w:firstLine="709"/>
        <w:jc w:val="both"/>
        <w:textAlignment w:val="baseline"/>
        <w:rPr>
          <w:rFonts w:eastAsia="Times New Roman"/>
          <w:kern w:val="0"/>
          <w:lang w:eastAsia="ru-RU"/>
        </w:rPr>
      </w:pPr>
      <w:r w:rsidRPr="00810AE1">
        <w:rPr>
          <w:rFonts w:eastAsia="Times New Roman"/>
          <w:kern w:val="0"/>
          <w:lang w:eastAsia="ru-RU"/>
        </w:rPr>
        <w:t>Туризм – один из видов активного отдыха и наиболее эффективное средство удовлетворения рекреационных потребностей, составная часть здравоохранения, физической культуры, средство духовного, культурного и социального развития личности.</w:t>
      </w:r>
    </w:p>
    <w:p w:rsidR="00B601C4" w:rsidRPr="00B601C4" w:rsidRDefault="00B601C4" w:rsidP="00B601C4">
      <w:pPr>
        <w:widowControl w:val="0"/>
        <w:suppressAutoHyphens/>
        <w:adjustRightInd w:val="0"/>
        <w:spacing w:after="0" w:line="360" w:lineRule="auto"/>
        <w:ind w:firstLine="709"/>
        <w:jc w:val="both"/>
        <w:textAlignment w:val="baseline"/>
        <w:rPr>
          <w:rFonts w:eastAsia="Times New Roman"/>
          <w:kern w:val="0"/>
          <w:lang w:eastAsia="ru-RU"/>
        </w:rPr>
      </w:pPr>
      <w:r w:rsidRPr="00B601C4">
        <w:rPr>
          <w:rFonts w:eastAsia="Times New Roman"/>
          <w:kern w:val="0"/>
          <w:lang w:eastAsia="ru-RU"/>
        </w:rPr>
        <w:t xml:space="preserve">Территория располагает значительным рекреационным потенциалом, представленным как ландшафтно-рекреационными условиями и ресурсами, промысловой базой для развития регулируемой рыбной ловли, так и культурно-историческим и природным наследием. </w:t>
      </w:r>
    </w:p>
    <w:p w:rsidR="00B601C4" w:rsidRPr="00810AE1" w:rsidRDefault="00B601C4" w:rsidP="00B601C4">
      <w:pPr>
        <w:widowControl w:val="0"/>
        <w:suppressAutoHyphens/>
        <w:adjustRightInd w:val="0"/>
        <w:spacing w:after="0" w:line="360" w:lineRule="auto"/>
        <w:ind w:firstLine="851"/>
        <w:jc w:val="both"/>
        <w:textAlignment w:val="baseline"/>
        <w:rPr>
          <w:rFonts w:eastAsia="Times New Roman"/>
          <w:kern w:val="0"/>
          <w:lang w:eastAsia="ru-RU"/>
        </w:rPr>
      </w:pPr>
    </w:p>
    <w:p w:rsidR="00810AE1" w:rsidRPr="00810AE1" w:rsidRDefault="00487E59" w:rsidP="00487E59">
      <w:pPr>
        <w:tabs>
          <w:tab w:val="left" w:pos="5550"/>
        </w:tabs>
        <w:suppressAutoHyphens/>
        <w:spacing w:after="0" w:line="360" w:lineRule="auto"/>
        <w:ind w:firstLine="851"/>
        <w:jc w:val="both"/>
      </w:pPr>
      <w:bookmarkStart w:id="316" w:name="OLE_LINK480"/>
      <w:r w:rsidRPr="00810AE1">
        <w:rPr>
          <w:b/>
        </w:rPr>
        <w:t xml:space="preserve">На территории </w:t>
      </w:r>
      <w:r w:rsidR="00780E31" w:rsidRPr="00810AE1">
        <w:rPr>
          <w:b/>
        </w:rPr>
        <w:t xml:space="preserve">городского поселения «Пушкиногорье» </w:t>
      </w:r>
      <w:r w:rsidRPr="00810AE1">
        <w:t xml:space="preserve">располагается </w:t>
      </w:r>
      <w:r w:rsidR="00810AE1">
        <w:t>объект культурного наследия федерального значения «Усадьба-музей Михайловское», границы которого утверждены приказом Государственного комитета Псковской области по охране объектов культурного наследия от 18.02.2015 № 88.</w:t>
      </w:r>
    </w:p>
    <w:p w:rsidR="00810AE1" w:rsidRDefault="00983814" w:rsidP="00983814">
      <w:pPr>
        <w:tabs>
          <w:tab w:val="left" w:pos="5550"/>
        </w:tabs>
        <w:suppressAutoHyphens/>
        <w:spacing w:after="0" w:line="360" w:lineRule="auto"/>
      </w:pPr>
      <w:r>
        <w:rPr>
          <w:noProof/>
          <w:lang w:eastAsia="ru-RU"/>
        </w:rPr>
        <w:drawing>
          <wp:inline distT="0" distB="0" distL="0" distR="0">
            <wp:extent cx="5552411" cy="3526018"/>
            <wp:effectExtent l="19050" t="0" r="0" b="0"/>
            <wp:docPr id="5" name="Рисунок 5" descr="ÐÐ± ÑÑÐ²ÐµÑÐ¶Ð´ÐµÐ½Ð¸Ð¸ Ð³ÑÐ°Ð½Ð¸ÑÑ ÑÐµÑÑÐ¸ÑÐ¾ÑÐ¸Ð¸ Ð¾Ð±ÑÐµÐºÑÐ° ÐºÑÐ»ÑÑÑÑÐ½Ð¾Ð³Ð¾ Ð½Ð°ÑÐ»ÐµÐ´Ð¸Ñ ÑÐµÐ´ÐµÑÐ°Ð»ÑÐ½Ð¾Ð³Ð¾ Ð·Ð½Ð°ÑÐµÐ½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 ÑÑÐ²ÐµÑÐ¶Ð´ÐµÐ½Ð¸Ð¸ Ð³ÑÐ°Ð½Ð¸ÑÑ ÑÐµÑÑÐ¸ÑÐ¾ÑÐ¸Ð¸ Ð¾Ð±ÑÐµÐºÑÐ° ÐºÑÐ»ÑÑÑÑÐ½Ð¾Ð³Ð¾ Ð½Ð°ÑÐ»ÐµÐ´Ð¸Ñ ÑÐµÐ´ÐµÑÐ°Ð»ÑÐ½Ð¾Ð³Ð¾ Ð·Ð½Ð°ÑÐµÐ½Ð¸Ñ "/>
                    <pic:cNvPicPr>
                      <a:picLocks noChangeAspect="1" noChangeArrowheads="1"/>
                    </pic:cNvPicPr>
                  </pic:nvPicPr>
                  <pic:blipFill>
                    <a:blip r:embed="rId163" cstate="print"/>
                    <a:srcRect/>
                    <a:stretch>
                      <a:fillRect/>
                    </a:stretch>
                  </pic:blipFill>
                  <pic:spPr bwMode="auto">
                    <a:xfrm>
                      <a:off x="0" y="0"/>
                      <a:ext cx="5552237" cy="3525908"/>
                    </a:xfrm>
                    <a:prstGeom prst="rect">
                      <a:avLst/>
                    </a:prstGeom>
                    <a:noFill/>
                    <a:ln w="9525">
                      <a:noFill/>
                      <a:miter lim="800000"/>
                      <a:headEnd/>
                      <a:tailEnd/>
                    </a:ln>
                  </pic:spPr>
                </pic:pic>
              </a:graphicData>
            </a:graphic>
          </wp:inline>
        </w:drawing>
      </w:r>
    </w:p>
    <w:p w:rsidR="00983814" w:rsidRDefault="00983814" w:rsidP="00983814">
      <w:pPr>
        <w:pStyle w:val="formattext"/>
        <w:shd w:val="clear" w:color="auto" w:fill="FFFFFF"/>
        <w:spacing w:before="0" w:beforeAutospacing="0" w:after="0" w:afterAutospacing="0" w:line="360" w:lineRule="auto"/>
        <w:ind w:firstLine="709"/>
        <w:jc w:val="both"/>
        <w:textAlignment w:val="baseline"/>
      </w:pPr>
      <w:r w:rsidRPr="00983814">
        <w:t xml:space="preserve">Правовой режим, установленный в границе территории объекта культурного наследия федерального значения "Усадьба-музей Михайловское" соответствует </w:t>
      </w:r>
      <w:r w:rsidRPr="00983814">
        <w:lastRenderedPageBreak/>
        <w:t>характеру использования, ограничениям и требованиям к хозяйственной деятельности, проектированию и строительству территории объекта культурного наследия федерального значения "Достопримечательное место, связанное с жизнью и творчеством А.С.Пушкина в селе Михайловском и его окрестностях в Пушкиногорском районе Псковской области", утвержденному приказом Министерства культуры Российской Федерации от 19 февраля 2014 N 303 "Об утверждении характера использования, ограничений и требований к хозяйственной деятельности, проектированию и строительству территории объекта культурного наследия федерального значения "Достопримечательное место, связанное с жизнью и творчеством А.С.Пушкина в селе Михайловском и его окрестностях в Пушкиногорском районе Псковской области", за исключением пункта 5 режима "Р-0" раздела II. Характер использования, ограничения и требования к хозяйственной деятельности, проектированию и строительству в границах территории населенных пунктов.</w:t>
      </w:r>
    </w:p>
    <w:p w:rsidR="00983814" w:rsidRDefault="00983814" w:rsidP="00983814">
      <w:pPr>
        <w:pStyle w:val="formattext"/>
        <w:shd w:val="clear" w:color="auto" w:fill="FFFFFF"/>
        <w:spacing w:before="0" w:beforeAutospacing="0" w:after="0" w:afterAutospacing="0" w:line="360" w:lineRule="auto"/>
        <w:ind w:firstLine="709"/>
        <w:jc w:val="both"/>
        <w:textAlignment w:val="baseline"/>
      </w:pPr>
      <w:r w:rsidRPr="00983814">
        <w:t>В границе территории объекта культурного наследия федерального значения "Усадьба-музей Михайловское":</w:t>
      </w:r>
    </w:p>
    <w:p w:rsidR="00983814" w:rsidRPr="00E31306" w:rsidRDefault="00983814" w:rsidP="0015673C">
      <w:pPr>
        <w:pStyle w:val="formattext"/>
        <w:numPr>
          <w:ilvl w:val="0"/>
          <w:numId w:val="20"/>
        </w:numPr>
        <w:shd w:val="clear" w:color="auto" w:fill="FFFFFF"/>
        <w:spacing w:before="0" w:beforeAutospacing="0" w:after="0" w:afterAutospacing="0" w:line="360" w:lineRule="auto"/>
        <w:jc w:val="both"/>
        <w:textAlignment w:val="baseline"/>
        <w:rPr>
          <w:u w:val="single"/>
        </w:rPr>
      </w:pPr>
      <w:r w:rsidRPr="002238DE">
        <w:rPr>
          <w:b/>
          <w:i/>
        </w:rPr>
        <w:t>На территории д. Савкино разрешается</w:t>
      </w:r>
      <w:r w:rsidRPr="00E31306">
        <w:rPr>
          <w:u w:val="single"/>
        </w:rPr>
        <w:t xml:space="preserve">: </w:t>
      </w:r>
    </w:p>
    <w:p w:rsidR="00983814" w:rsidRDefault="00983814"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983814">
        <w:t xml:space="preserve">ремонт, в том числе капитальный, реконструкция объектов капитального строительства, его частей, в высотных параметрах до 6 м, протяженностью по главному фасаду до 7 м, или в существующих габаритах; </w:t>
      </w:r>
    </w:p>
    <w:p w:rsidR="00983814" w:rsidRDefault="00983814"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983814">
        <w:t>устройство скатных (двускатная, вальмовая полувальмовая) кровель;</w:t>
      </w:r>
    </w:p>
    <w:p w:rsidR="00983814" w:rsidRDefault="00983814"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983814">
        <w:t>использование при ремонте, в том числе капитальном, реконструкции объектов капитального строительства, традиционных материалов (дерево, камень), штукатурку для отделки фасадов, натуральных приглушенных оттенков коричневых и зеленых цветовых тонов для кровель;</w:t>
      </w:r>
    </w:p>
    <w:p w:rsidR="00983814" w:rsidRDefault="00983814"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983814">
        <w:t>устройство прозрачных ограждений высотой не более 1,8 м;</w:t>
      </w:r>
    </w:p>
    <w:p w:rsidR="00983814" w:rsidRDefault="00983814"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983814">
        <w:t>ремонт инженерных сетей;</w:t>
      </w:r>
    </w:p>
    <w:p w:rsidR="00983814" w:rsidRDefault="00983814"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983814">
        <w:t>благоустройство территории населенного пункта;</w:t>
      </w:r>
    </w:p>
    <w:p w:rsidR="00983814" w:rsidRDefault="00983814"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983814">
        <w:t>ремонт дорожного покрытия;</w:t>
      </w:r>
    </w:p>
    <w:p w:rsidR="00983814" w:rsidRPr="00E31306" w:rsidRDefault="00983814" w:rsidP="00E31306">
      <w:pPr>
        <w:pStyle w:val="formattext"/>
        <w:shd w:val="clear" w:color="auto" w:fill="FFFFFF"/>
        <w:spacing w:before="0" w:beforeAutospacing="0" w:after="0" w:afterAutospacing="0" w:line="360" w:lineRule="auto"/>
        <w:ind w:left="1066"/>
        <w:jc w:val="both"/>
        <w:textAlignment w:val="baseline"/>
        <w:rPr>
          <w:u w:val="single"/>
        </w:rPr>
      </w:pPr>
      <w:r w:rsidRPr="00E31306">
        <w:rPr>
          <w:u w:val="single"/>
        </w:rPr>
        <w:t>запрещается:</w:t>
      </w:r>
    </w:p>
    <w:p w:rsidR="00983814" w:rsidRDefault="00983814"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983814">
        <w:t>строительство объектов капитального строительства;</w:t>
      </w:r>
    </w:p>
    <w:p w:rsidR="00983814" w:rsidRDefault="00983814"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983814">
        <w:t>хозяйственная деятельность, ведущая к изменению природного и историко - культурного ландшафта.</w:t>
      </w:r>
    </w:p>
    <w:p w:rsidR="00983814" w:rsidRPr="00983814" w:rsidRDefault="00983814" w:rsidP="0015673C">
      <w:pPr>
        <w:pStyle w:val="formattext"/>
        <w:numPr>
          <w:ilvl w:val="0"/>
          <w:numId w:val="20"/>
        </w:numPr>
        <w:shd w:val="clear" w:color="auto" w:fill="FFFFFF"/>
        <w:spacing w:before="0" w:beforeAutospacing="0" w:after="0" w:afterAutospacing="0" w:line="360" w:lineRule="auto"/>
        <w:jc w:val="both"/>
        <w:textAlignment w:val="baseline"/>
      </w:pPr>
      <w:r w:rsidRPr="00983814">
        <w:t xml:space="preserve"> </w:t>
      </w:r>
      <w:r w:rsidRPr="002238DE">
        <w:rPr>
          <w:b/>
          <w:i/>
        </w:rPr>
        <w:t>На территории оз. Кучане и оз. Маленец запрещается</w:t>
      </w:r>
      <w:r w:rsidRPr="00983814">
        <w:t xml:space="preserve"> промышленный лов рыбы.</w:t>
      </w:r>
    </w:p>
    <w:p w:rsidR="00810AE1" w:rsidRDefault="00810AE1" w:rsidP="00983814">
      <w:pPr>
        <w:pStyle w:val="formattext"/>
        <w:shd w:val="clear" w:color="auto" w:fill="FFFFFF"/>
        <w:spacing w:before="0" w:beforeAutospacing="0" w:after="0" w:afterAutospacing="0" w:line="360" w:lineRule="auto"/>
        <w:ind w:firstLine="709"/>
        <w:jc w:val="both"/>
        <w:textAlignment w:val="baseline"/>
      </w:pPr>
    </w:p>
    <w:p w:rsidR="00810AE1" w:rsidRPr="00E31306" w:rsidRDefault="00F458AC" w:rsidP="00E31306">
      <w:pPr>
        <w:pStyle w:val="formattext"/>
        <w:shd w:val="clear" w:color="auto" w:fill="FFFFFF"/>
        <w:spacing w:before="0" w:beforeAutospacing="0" w:after="0" w:afterAutospacing="0" w:line="360" w:lineRule="auto"/>
        <w:ind w:firstLine="709"/>
        <w:textAlignment w:val="baseline"/>
        <w:rPr>
          <w:u w:val="single"/>
        </w:rPr>
      </w:pPr>
      <w:r w:rsidRPr="00E31306">
        <w:rPr>
          <w:u w:val="single"/>
        </w:rPr>
        <w:lastRenderedPageBreak/>
        <w:t xml:space="preserve">Объекты в составе </w:t>
      </w:r>
      <w:r w:rsidR="00E31306" w:rsidRPr="00E31306">
        <w:rPr>
          <w:u w:val="single"/>
        </w:rPr>
        <w:t>«Усадьбы-музея Михайловское»,</w:t>
      </w:r>
    </w:p>
    <w:p w:rsidR="00F458AC" w:rsidRPr="00F458AC" w:rsidRDefault="00F458AC"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F458AC">
        <w:t>Могила </w:t>
      </w:r>
      <w:hyperlink r:id="rId164" w:tooltip="Пушкин, Александр Сергеевич" w:history="1">
        <w:r w:rsidRPr="00F458AC">
          <w:t>А. С. Пушкина</w:t>
        </w:r>
      </w:hyperlink>
      <w:r w:rsidRPr="00F458AC">
        <w:t> и некрополь Ганнибалов-Пушкиных в </w:t>
      </w:r>
      <w:hyperlink r:id="rId165" w:tooltip="Святогорский Успенский монастырь (Пушкинские Горы)" w:history="1">
        <w:r w:rsidRPr="00F458AC">
          <w:t>Святогорском Свято-Успенском монастыре</w:t>
        </w:r>
      </w:hyperlink>
    </w:p>
    <w:p w:rsidR="00F458AC" w:rsidRPr="00F458AC" w:rsidRDefault="00F458AC"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F458AC">
        <w:t>Усадьбы «</w:t>
      </w:r>
      <w:hyperlink r:id="rId166" w:tooltip="Михайловское (усадьба Пушкиных)" w:history="1">
        <w:r w:rsidRPr="00F458AC">
          <w:t>Михайловское</w:t>
        </w:r>
      </w:hyperlink>
      <w:r w:rsidRPr="00F458AC">
        <w:t>», «</w:t>
      </w:r>
      <w:hyperlink r:id="rId167" w:tooltip="Тригорское" w:history="1">
        <w:r w:rsidRPr="00F458AC">
          <w:t>Тригорское</w:t>
        </w:r>
      </w:hyperlink>
      <w:r w:rsidRPr="00F458AC">
        <w:t>», «</w:t>
      </w:r>
      <w:hyperlink r:id="rId168" w:tooltip="Петровское (Пушкиногорский район)" w:history="1">
        <w:r w:rsidRPr="00F458AC">
          <w:t>Петровское</w:t>
        </w:r>
      </w:hyperlink>
      <w:r w:rsidRPr="00F458AC">
        <w:t>» и принадлежащие им мемориальные парки</w:t>
      </w:r>
    </w:p>
    <w:p w:rsidR="00F458AC" w:rsidRPr="00F458AC" w:rsidRDefault="00551238"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hyperlink r:id="rId169" w:tooltip="Городище" w:history="1">
        <w:r w:rsidR="00F458AC" w:rsidRPr="00F458AC">
          <w:t>городища</w:t>
        </w:r>
      </w:hyperlink>
      <w:r w:rsidR="00F458AC" w:rsidRPr="00F458AC">
        <w:t> </w:t>
      </w:r>
      <w:hyperlink r:id="rId170" w:tooltip="Велье (Пушкиногорский район)" w:history="1">
        <w:r w:rsidR="00F458AC" w:rsidRPr="00F458AC">
          <w:t>Велье</w:t>
        </w:r>
      </w:hyperlink>
      <w:r w:rsidR="00F458AC" w:rsidRPr="00F458AC">
        <w:t>, </w:t>
      </w:r>
      <w:hyperlink r:id="rId171" w:tooltip="Воронич" w:history="1">
        <w:r w:rsidR="00F458AC" w:rsidRPr="00F458AC">
          <w:t>Воронич</w:t>
        </w:r>
      </w:hyperlink>
      <w:r w:rsidR="00F458AC" w:rsidRPr="00F458AC">
        <w:t>, </w:t>
      </w:r>
      <w:hyperlink r:id="rId172" w:tooltip="Врев" w:history="1">
        <w:r w:rsidR="00F458AC" w:rsidRPr="00F458AC">
          <w:t>Врев</w:t>
        </w:r>
      </w:hyperlink>
      <w:r w:rsidR="00F458AC" w:rsidRPr="00F458AC">
        <w:t>, Савкино (</w:t>
      </w:r>
      <w:hyperlink r:id="rId173" w:tooltip="Савкино (Пушкиногорский район)" w:history="1">
        <w:r w:rsidR="00F458AC" w:rsidRPr="00F458AC">
          <w:t>Савкина Горка</w:t>
        </w:r>
      </w:hyperlink>
      <w:r w:rsidR="00F458AC" w:rsidRPr="00F458AC">
        <w:t>)</w:t>
      </w:r>
    </w:p>
    <w:p w:rsidR="00F458AC" w:rsidRPr="00F458AC" w:rsidRDefault="00F458AC"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F458AC">
        <w:t>Озёра: </w:t>
      </w:r>
      <w:hyperlink r:id="rId174" w:tooltip="Белогули" w:history="1">
        <w:r w:rsidRPr="00F458AC">
          <w:t>Белогули</w:t>
        </w:r>
      </w:hyperlink>
      <w:r w:rsidRPr="00F458AC">
        <w:t>, </w:t>
      </w:r>
      <w:hyperlink r:id="rId175" w:tooltip="Велье (озеро, Пушкиногорский район)" w:history="1">
        <w:r w:rsidRPr="00F458AC">
          <w:t>Велье</w:t>
        </w:r>
      </w:hyperlink>
      <w:r w:rsidRPr="00F458AC">
        <w:t>, </w:t>
      </w:r>
      <w:hyperlink r:id="rId176" w:tooltip="Кучане" w:history="1">
        <w:r w:rsidRPr="00F458AC">
          <w:t>Кучане</w:t>
        </w:r>
      </w:hyperlink>
      <w:r w:rsidRPr="00F458AC">
        <w:t>, Маленец, Чёрное</w:t>
      </w:r>
    </w:p>
    <w:p w:rsidR="00F458AC" w:rsidRPr="00F458AC" w:rsidRDefault="00F458AC"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F458AC">
        <w:t>Пойменные луга реки </w:t>
      </w:r>
      <w:hyperlink r:id="rId177" w:tooltip="Сороть (река)" w:history="1">
        <w:r w:rsidRPr="00F458AC">
          <w:t>Сороти</w:t>
        </w:r>
      </w:hyperlink>
    </w:p>
    <w:p w:rsidR="00F458AC" w:rsidRPr="00F458AC" w:rsidRDefault="00F458AC"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F458AC">
        <w:t>Музей "Пушкинская деревня", "Музей-</w:t>
      </w:r>
      <w:hyperlink r:id="rId178" w:tooltip="Мельница в деревне Бугрово" w:history="1">
        <w:r w:rsidRPr="00F458AC">
          <w:t>мельница в деревне Бугрово</w:t>
        </w:r>
      </w:hyperlink>
      <w:r w:rsidRPr="00F458AC">
        <w:t>» и Центр творческих музейных программ в деревне Бугрово</w:t>
      </w:r>
    </w:p>
    <w:p w:rsidR="00F458AC" w:rsidRPr="00F458AC" w:rsidRDefault="00F458AC"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F458AC">
        <w:t>Научно-культурный центр Пушкинского заповедника в поселке </w:t>
      </w:r>
      <w:hyperlink r:id="rId179" w:tooltip="Пушкинские Горы" w:history="1">
        <w:r w:rsidRPr="00F458AC">
          <w:t>Пушкинские Горы</w:t>
        </w:r>
      </w:hyperlink>
      <w:r w:rsidRPr="00F458AC">
        <w:t>, (НКЦ)</w:t>
      </w:r>
    </w:p>
    <w:p w:rsidR="00F458AC" w:rsidRPr="00F458AC" w:rsidRDefault="00F458AC"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F458AC">
        <w:t>Имения родственников, друзей и соседей поэта — Воскресенское, Голубово, Дериглазово, Лысая Гора</w:t>
      </w:r>
    </w:p>
    <w:p w:rsidR="00F458AC" w:rsidRPr="00F458AC" w:rsidRDefault="00F458AC" w:rsidP="0015673C">
      <w:pPr>
        <w:pStyle w:val="formattext"/>
        <w:numPr>
          <w:ilvl w:val="0"/>
          <w:numId w:val="21"/>
        </w:numPr>
        <w:shd w:val="clear" w:color="auto" w:fill="FFFFFF"/>
        <w:spacing w:before="0" w:beforeAutospacing="0" w:after="0" w:afterAutospacing="0" w:line="360" w:lineRule="auto"/>
        <w:ind w:left="1066" w:hanging="357"/>
        <w:jc w:val="both"/>
        <w:textAlignment w:val="baseline"/>
      </w:pPr>
      <w:r w:rsidRPr="00F458AC">
        <w:t>Историческая часть купеческого села </w:t>
      </w:r>
      <w:hyperlink r:id="rId180" w:tooltip="Велье (село)" w:history="1">
        <w:r w:rsidRPr="00F458AC">
          <w:t>Велье</w:t>
        </w:r>
      </w:hyperlink>
      <w:r w:rsidRPr="00F458AC">
        <w:t>, XIV—XX вв.</w:t>
      </w:r>
    </w:p>
    <w:p w:rsidR="00F458AC" w:rsidRDefault="00F458AC" w:rsidP="00983814">
      <w:pPr>
        <w:pStyle w:val="formattext"/>
        <w:shd w:val="clear" w:color="auto" w:fill="FFFFFF"/>
        <w:spacing w:before="0" w:beforeAutospacing="0" w:after="0" w:afterAutospacing="0" w:line="360" w:lineRule="auto"/>
        <w:ind w:firstLine="709"/>
        <w:jc w:val="both"/>
        <w:textAlignment w:val="baseline"/>
      </w:pPr>
    </w:p>
    <w:p w:rsidR="00E31306" w:rsidRDefault="00E31306" w:rsidP="00C447C8">
      <w:pPr>
        <w:pStyle w:val="formattext"/>
        <w:shd w:val="clear" w:color="auto" w:fill="92D050"/>
        <w:spacing w:before="0" w:beforeAutospacing="0" w:after="0" w:afterAutospacing="0" w:line="360" w:lineRule="auto"/>
        <w:ind w:firstLine="709"/>
        <w:jc w:val="both"/>
        <w:textAlignment w:val="baseline"/>
      </w:pPr>
      <w:r>
        <w:t>Кроме того в городском поселении «Пушкиногорье» чтят память погибших на фронтах и в тылу врага в годы Великой Отечественной войны. Так на территории  насчитывается  13 захоронений</w:t>
      </w:r>
      <w:r w:rsidR="00211CE7">
        <w:t xml:space="preserve"> в населенных пунктах</w:t>
      </w:r>
      <w:r>
        <w:t>:</w:t>
      </w:r>
    </w:p>
    <w:p w:rsidR="00E31306" w:rsidRDefault="00E31306" w:rsidP="0015673C">
      <w:pPr>
        <w:pStyle w:val="formattext"/>
        <w:numPr>
          <w:ilvl w:val="1"/>
          <w:numId w:val="30"/>
        </w:numPr>
        <w:shd w:val="clear" w:color="auto" w:fill="92D050"/>
        <w:spacing w:before="0" w:beforeAutospacing="0" w:after="0" w:afterAutospacing="0" w:line="360" w:lineRule="auto"/>
        <w:jc w:val="both"/>
        <w:textAlignment w:val="baseline"/>
      </w:pPr>
      <w:r>
        <w:t xml:space="preserve"> </w:t>
      </w:r>
      <w:r w:rsidR="00080421">
        <w:t xml:space="preserve">Д. </w:t>
      </w:r>
      <w:r>
        <w:t>Каврино.</w:t>
      </w:r>
    </w:p>
    <w:p w:rsidR="00E31306" w:rsidRPr="00E31306" w:rsidRDefault="00E31306" w:rsidP="00211CE7">
      <w:pPr>
        <w:pStyle w:val="formattext"/>
        <w:shd w:val="clear" w:color="auto" w:fill="FFFFFF"/>
        <w:spacing w:before="0" w:beforeAutospacing="0" w:after="0" w:afterAutospacing="0" w:line="360" w:lineRule="auto"/>
        <w:ind w:firstLine="709"/>
        <w:jc w:val="both"/>
        <w:textAlignment w:val="baseline"/>
      </w:pPr>
      <w:r w:rsidRPr="00E31306">
        <w:t>Памятник из бетона с изображением воина-освободителя с надписью: «Вечная память павшим героям» и черная плита с надписью: «Здесь, у деревни Каврино, бойцы и командиры Красной Армии, погибшие в 1944 году при освобождении Пушкиногорского района. Вечная память героям!»,  обработанный камень с фамилиями захороненных, а также увековеченные одиночные памятники в кол</w:t>
      </w:r>
      <w:r>
        <w:t>ичест</w:t>
      </w:r>
      <w:r w:rsidRPr="00E31306">
        <w:t>ве 4штук.</w:t>
      </w:r>
    </w:p>
    <w:p w:rsidR="00E31306" w:rsidRDefault="00080421" w:rsidP="0015673C">
      <w:pPr>
        <w:pStyle w:val="formattext"/>
        <w:numPr>
          <w:ilvl w:val="1"/>
          <w:numId w:val="30"/>
        </w:numPr>
        <w:shd w:val="clear" w:color="auto" w:fill="FFFFFF"/>
        <w:spacing w:before="0" w:beforeAutospacing="0" w:after="0" w:afterAutospacing="0" w:line="360" w:lineRule="auto"/>
        <w:jc w:val="both"/>
        <w:textAlignment w:val="baseline"/>
      </w:pPr>
      <w:r>
        <w:t xml:space="preserve">Д. </w:t>
      </w:r>
      <w:r w:rsidR="00E31306">
        <w:t>Ашитково.</w:t>
      </w:r>
    </w:p>
    <w:p w:rsidR="00E31306" w:rsidRPr="00211CE7" w:rsidRDefault="00E31306" w:rsidP="00983814">
      <w:pPr>
        <w:pStyle w:val="formattext"/>
        <w:shd w:val="clear" w:color="auto" w:fill="FFFFFF"/>
        <w:spacing w:before="0" w:beforeAutospacing="0" w:after="0" w:afterAutospacing="0" w:line="360" w:lineRule="auto"/>
        <w:ind w:firstLine="709"/>
        <w:jc w:val="both"/>
        <w:textAlignment w:val="baseline"/>
      </w:pPr>
      <w:r w:rsidRPr="00211CE7">
        <w:t>Одиночная могила неизвестного солдата, Обелиск с красной звездой, железная ограда выкрашена чёрным цветом</w:t>
      </w:r>
      <w:r w:rsidR="00211CE7">
        <w:t>.</w:t>
      </w:r>
    </w:p>
    <w:p w:rsidR="00211CE7" w:rsidRDefault="00080421" w:rsidP="0015673C">
      <w:pPr>
        <w:pStyle w:val="formattext"/>
        <w:numPr>
          <w:ilvl w:val="1"/>
          <w:numId w:val="30"/>
        </w:numPr>
        <w:shd w:val="clear" w:color="auto" w:fill="FFFFFF"/>
        <w:spacing w:before="0" w:beforeAutospacing="0" w:after="0" w:afterAutospacing="0" w:line="360" w:lineRule="auto"/>
        <w:jc w:val="both"/>
        <w:textAlignment w:val="baseline"/>
      </w:pPr>
      <w:r>
        <w:t xml:space="preserve">Д. </w:t>
      </w:r>
      <w:r w:rsidR="00211CE7">
        <w:t>Беляи.</w:t>
      </w:r>
    </w:p>
    <w:p w:rsidR="00211CE7" w:rsidRPr="00211CE7" w:rsidRDefault="00211CE7" w:rsidP="00211CE7">
      <w:pPr>
        <w:pStyle w:val="formattext"/>
        <w:shd w:val="clear" w:color="auto" w:fill="FFFFFF"/>
        <w:spacing w:before="0" w:beforeAutospacing="0" w:after="0" w:afterAutospacing="0" w:line="360" w:lineRule="auto"/>
        <w:ind w:firstLine="709"/>
        <w:jc w:val="both"/>
        <w:textAlignment w:val="baseline"/>
      </w:pPr>
      <w:r w:rsidRPr="00211CE7">
        <w:t xml:space="preserve">Братское воинское захоронение. </w:t>
      </w:r>
      <w:r>
        <w:t xml:space="preserve">: </w:t>
      </w:r>
      <w:r w:rsidRPr="00211CE7">
        <w:t>Надгробная плита из камня с надписью:  «Здесь, у деревни Беляи покоятся  бойцы и командиры Красной Армии, погибшие в 1944 году при освобождении Пушкиногорского района. Вечная память героям!», ограда металлическая чёрная. Маленькая надгробная плита положена на месте захоронения воинов, погибших в 1941 году, большая надгробная плита положена на месте захоронения воинов, погибших в 1944 году.</w:t>
      </w:r>
    </w:p>
    <w:p w:rsidR="00211CE7" w:rsidRDefault="00080421" w:rsidP="0015673C">
      <w:pPr>
        <w:pStyle w:val="formattext"/>
        <w:numPr>
          <w:ilvl w:val="1"/>
          <w:numId w:val="30"/>
        </w:numPr>
        <w:shd w:val="clear" w:color="auto" w:fill="FFFFFF"/>
        <w:spacing w:before="0" w:beforeAutospacing="0" w:after="0" w:afterAutospacing="0" w:line="360" w:lineRule="auto"/>
        <w:jc w:val="both"/>
        <w:textAlignment w:val="baseline"/>
      </w:pPr>
      <w:r>
        <w:t xml:space="preserve">Д. </w:t>
      </w:r>
      <w:r w:rsidR="00211CE7">
        <w:t>Вече.</w:t>
      </w:r>
    </w:p>
    <w:p w:rsidR="00211CE7" w:rsidRPr="00211CE7" w:rsidRDefault="00211CE7" w:rsidP="00211CE7">
      <w:pPr>
        <w:pStyle w:val="formattext"/>
        <w:shd w:val="clear" w:color="auto" w:fill="FFFFFF"/>
        <w:spacing w:before="0" w:beforeAutospacing="0" w:after="0" w:afterAutospacing="0" w:line="360" w:lineRule="auto"/>
        <w:ind w:firstLine="709"/>
        <w:jc w:val="both"/>
        <w:textAlignment w:val="baseline"/>
      </w:pPr>
      <w:r w:rsidRPr="00211CE7">
        <w:lastRenderedPageBreak/>
        <w:t xml:space="preserve">Братское воинское захоронение, </w:t>
      </w:r>
      <w:r>
        <w:t>п</w:t>
      </w:r>
      <w:r w:rsidRPr="00211CE7">
        <w:t>о центру захоронения Крест с надгробной плитой с высеченной надписью и семь памятных знаков. Ограда металлическая чёрная</w:t>
      </w:r>
      <w:r>
        <w:t>.</w:t>
      </w:r>
    </w:p>
    <w:p w:rsidR="00211CE7" w:rsidRDefault="00080421" w:rsidP="0015673C">
      <w:pPr>
        <w:pStyle w:val="formattext"/>
        <w:numPr>
          <w:ilvl w:val="1"/>
          <w:numId w:val="30"/>
        </w:numPr>
        <w:shd w:val="clear" w:color="auto" w:fill="FFFFFF"/>
        <w:spacing w:before="0" w:beforeAutospacing="0" w:after="0" w:afterAutospacing="0" w:line="360" w:lineRule="auto"/>
        <w:jc w:val="both"/>
        <w:textAlignment w:val="baseline"/>
      </w:pPr>
      <w:r>
        <w:t xml:space="preserve">Д. </w:t>
      </w:r>
      <w:r w:rsidR="00211CE7">
        <w:t>Арапово.</w:t>
      </w:r>
    </w:p>
    <w:p w:rsidR="00211CE7" w:rsidRPr="00211CE7" w:rsidRDefault="00211CE7" w:rsidP="00211CE7">
      <w:pPr>
        <w:pStyle w:val="formattext"/>
        <w:shd w:val="clear" w:color="auto" w:fill="FFFFFF"/>
        <w:spacing w:before="0" w:beforeAutospacing="0" w:after="0" w:afterAutospacing="0" w:line="360" w:lineRule="auto"/>
        <w:ind w:firstLine="709"/>
        <w:jc w:val="both"/>
        <w:textAlignment w:val="baseline"/>
      </w:pPr>
      <w:r w:rsidRPr="00211CE7">
        <w:t xml:space="preserve">Братское воинское захоронение, </w:t>
      </w:r>
      <w:r>
        <w:t>представляющее собой о</w:t>
      </w:r>
      <w:r w:rsidRPr="00211CE7">
        <w:t>белиск с красной звездой, железная ограда выкрашена чёрным цветом</w:t>
      </w:r>
      <w:r>
        <w:t>.</w:t>
      </w:r>
    </w:p>
    <w:p w:rsidR="00211CE7" w:rsidRDefault="00080421" w:rsidP="0015673C">
      <w:pPr>
        <w:pStyle w:val="formattext"/>
        <w:numPr>
          <w:ilvl w:val="1"/>
          <w:numId w:val="30"/>
        </w:numPr>
        <w:shd w:val="clear" w:color="auto" w:fill="FFFFFF"/>
        <w:spacing w:before="0" w:beforeAutospacing="0" w:after="0" w:afterAutospacing="0" w:line="360" w:lineRule="auto"/>
        <w:jc w:val="both"/>
        <w:textAlignment w:val="baseline"/>
      </w:pPr>
      <w:r>
        <w:t xml:space="preserve">Д. </w:t>
      </w:r>
      <w:r w:rsidR="00211CE7">
        <w:t>Михново.</w:t>
      </w:r>
    </w:p>
    <w:p w:rsidR="00211CE7" w:rsidRPr="00211CE7" w:rsidRDefault="00211CE7" w:rsidP="00211CE7">
      <w:pPr>
        <w:pStyle w:val="formattext"/>
        <w:shd w:val="clear" w:color="auto" w:fill="FFFFFF"/>
        <w:spacing w:before="0" w:beforeAutospacing="0" w:after="0" w:afterAutospacing="0" w:line="360" w:lineRule="auto"/>
        <w:ind w:firstLine="709"/>
        <w:jc w:val="both"/>
        <w:textAlignment w:val="baseline"/>
      </w:pPr>
      <w:r w:rsidRPr="00211CE7">
        <w:t xml:space="preserve">Братское воинское захоронение, </w:t>
      </w:r>
      <w:r>
        <w:t>представляющее собой о</w:t>
      </w:r>
      <w:r w:rsidRPr="00211CE7">
        <w:t xml:space="preserve">белиск </w:t>
      </w:r>
      <w:r>
        <w:t>из бетона</w:t>
      </w:r>
      <w:r w:rsidRPr="00211CE7">
        <w:t xml:space="preserve">, железная </w:t>
      </w:r>
      <w:r>
        <w:t>металлическая черная ограда.</w:t>
      </w:r>
    </w:p>
    <w:p w:rsidR="00211CE7" w:rsidRDefault="00211CE7" w:rsidP="0015673C">
      <w:pPr>
        <w:pStyle w:val="formattext"/>
        <w:numPr>
          <w:ilvl w:val="1"/>
          <w:numId w:val="30"/>
        </w:numPr>
        <w:shd w:val="clear" w:color="auto" w:fill="FFFFFF"/>
        <w:spacing w:before="0" w:beforeAutospacing="0" w:after="0" w:afterAutospacing="0" w:line="360" w:lineRule="auto"/>
        <w:jc w:val="both"/>
        <w:textAlignment w:val="baseline"/>
      </w:pPr>
      <w:r>
        <w:t>Д</w:t>
      </w:r>
      <w:r w:rsidR="00971186">
        <w:t>.</w:t>
      </w:r>
      <w:r>
        <w:t xml:space="preserve"> Нифаки.</w:t>
      </w:r>
    </w:p>
    <w:p w:rsidR="00211CE7" w:rsidRPr="00211CE7" w:rsidRDefault="00211CE7" w:rsidP="00211CE7">
      <w:pPr>
        <w:pStyle w:val="formattext"/>
        <w:shd w:val="clear" w:color="auto" w:fill="FFFFFF"/>
        <w:spacing w:before="0" w:beforeAutospacing="0" w:after="0" w:afterAutospacing="0" w:line="360" w:lineRule="auto"/>
        <w:ind w:firstLine="709"/>
        <w:jc w:val="both"/>
        <w:textAlignment w:val="baseline"/>
      </w:pPr>
      <w:r>
        <w:t>Одиночная могила</w:t>
      </w:r>
      <w:r w:rsidRPr="00211CE7">
        <w:t>, Обелиск с красной звездой, железная ограда выкрашена чёрным цветом</w:t>
      </w:r>
      <w:r>
        <w:t>.</w:t>
      </w:r>
    </w:p>
    <w:p w:rsidR="00211CE7" w:rsidRDefault="00211CE7" w:rsidP="0015673C">
      <w:pPr>
        <w:pStyle w:val="formattext"/>
        <w:numPr>
          <w:ilvl w:val="1"/>
          <w:numId w:val="30"/>
        </w:numPr>
        <w:shd w:val="clear" w:color="auto" w:fill="FFFFFF"/>
        <w:spacing w:before="0" w:beforeAutospacing="0" w:after="0" w:afterAutospacing="0" w:line="360" w:lineRule="auto"/>
        <w:jc w:val="both"/>
        <w:textAlignment w:val="baseline"/>
      </w:pPr>
      <w:r>
        <w:t>Д</w:t>
      </w:r>
      <w:r w:rsidR="00971186">
        <w:t>.</w:t>
      </w:r>
      <w:r>
        <w:t xml:space="preserve"> Тетерино.</w:t>
      </w:r>
    </w:p>
    <w:p w:rsidR="00211CE7" w:rsidRPr="00211CE7" w:rsidRDefault="00211CE7" w:rsidP="00211CE7">
      <w:pPr>
        <w:pStyle w:val="formattext"/>
        <w:shd w:val="clear" w:color="auto" w:fill="FFFFFF"/>
        <w:spacing w:before="0" w:beforeAutospacing="0" w:after="0" w:afterAutospacing="0" w:line="360" w:lineRule="auto"/>
        <w:ind w:firstLine="709"/>
        <w:jc w:val="both"/>
        <w:textAlignment w:val="baseline"/>
      </w:pPr>
      <w:r w:rsidRPr="00211CE7">
        <w:t>Воинская могила партизан, Обелиск с красной звездой, железная ограда выкрашена чёрным цветом</w:t>
      </w:r>
      <w:r>
        <w:t>.</w:t>
      </w:r>
    </w:p>
    <w:p w:rsidR="00211CE7" w:rsidRDefault="00211CE7" w:rsidP="0015673C">
      <w:pPr>
        <w:pStyle w:val="formattext"/>
        <w:numPr>
          <w:ilvl w:val="1"/>
          <w:numId w:val="30"/>
        </w:numPr>
        <w:shd w:val="clear" w:color="auto" w:fill="FFFFFF"/>
        <w:spacing w:before="0" w:beforeAutospacing="0" w:after="0" w:afterAutospacing="0" w:line="360" w:lineRule="auto"/>
        <w:jc w:val="both"/>
        <w:textAlignment w:val="baseline"/>
      </w:pPr>
      <w:r>
        <w:t>Р.п. Пушкинские Горы, Колхозный переулок.</w:t>
      </w:r>
    </w:p>
    <w:p w:rsidR="00211CE7" w:rsidRPr="00211CE7" w:rsidRDefault="00211CE7" w:rsidP="00211CE7">
      <w:pPr>
        <w:pStyle w:val="formattext"/>
        <w:shd w:val="clear" w:color="auto" w:fill="FFFFFF"/>
        <w:spacing w:before="0" w:beforeAutospacing="0" w:after="0" w:afterAutospacing="0" w:line="360" w:lineRule="auto"/>
        <w:ind w:firstLine="709"/>
        <w:jc w:val="both"/>
        <w:textAlignment w:val="baseline"/>
      </w:pPr>
      <w:r w:rsidRPr="00211CE7">
        <w:t>Братское воинское захоронение, Памятник с изображением воина-освободителя со щитом и плита черного цвета из камня с надписью: «Здесь при обороне поселка Пушкинские Горы в июле 1941 года погибли 23 бойца Красной Армии. Вечная память героям!»</w:t>
      </w:r>
      <w:r>
        <w:t>.</w:t>
      </w:r>
    </w:p>
    <w:p w:rsidR="00211CE7" w:rsidRDefault="00080421" w:rsidP="0015673C">
      <w:pPr>
        <w:pStyle w:val="formattext"/>
        <w:numPr>
          <w:ilvl w:val="1"/>
          <w:numId w:val="30"/>
        </w:numPr>
        <w:shd w:val="clear" w:color="auto" w:fill="FFFFFF"/>
        <w:spacing w:before="0" w:beforeAutospacing="0" w:after="0" w:afterAutospacing="0" w:line="360" w:lineRule="auto"/>
        <w:jc w:val="both"/>
        <w:textAlignment w:val="baseline"/>
      </w:pPr>
      <w:r>
        <w:t>Городское поселение «Пушкиногорье» у входа в Михайловские рощи</w:t>
      </w:r>
      <w:r w:rsidR="00211CE7">
        <w:t>.</w:t>
      </w:r>
    </w:p>
    <w:p w:rsidR="00080421" w:rsidRDefault="00211CE7" w:rsidP="00080421">
      <w:pPr>
        <w:pStyle w:val="formattext"/>
        <w:shd w:val="clear" w:color="auto" w:fill="FFFFFF"/>
        <w:spacing w:before="0" w:beforeAutospacing="0" w:after="0" w:afterAutospacing="0" w:line="360" w:lineRule="auto"/>
        <w:ind w:firstLine="709"/>
        <w:jc w:val="both"/>
        <w:textAlignment w:val="baseline"/>
      </w:pPr>
      <w:r w:rsidRPr="00211CE7">
        <w:t xml:space="preserve">Одиночная могила неизвестного солдата, </w:t>
      </w:r>
      <w:r w:rsidR="00080421" w:rsidRPr="00080421">
        <w:t>Надгробный камень с гранитной плитой</w:t>
      </w:r>
      <w:r w:rsidR="00080421">
        <w:t>.</w:t>
      </w:r>
    </w:p>
    <w:p w:rsidR="00080421" w:rsidRDefault="00080421" w:rsidP="0015673C">
      <w:pPr>
        <w:pStyle w:val="formattext"/>
        <w:numPr>
          <w:ilvl w:val="1"/>
          <w:numId w:val="30"/>
        </w:numPr>
        <w:shd w:val="clear" w:color="auto" w:fill="FFFFFF"/>
        <w:spacing w:before="0" w:beforeAutospacing="0" w:after="0" w:afterAutospacing="0" w:line="360" w:lineRule="auto"/>
        <w:jc w:val="both"/>
        <w:textAlignment w:val="baseline"/>
      </w:pPr>
      <w:r>
        <w:t>Р.п. Пушкинские Горы, ул. Лесная на гражданском кладбище.</w:t>
      </w:r>
    </w:p>
    <w:p w:rsidR="00080421" w:rsidRPr="00080421" w:rsidRDefault="00211CE7" w:rsidP="00080421">
      <w:pPr>
        <w:pStyle w:val="formattext"/>
        <w:shd w:val="clear" w:color="auto" w:fill="FFFFFF"/>
        <w:spacing w:before="0" w:beforeAutospacing="0" w:after="0" w:afterAutospacing="0" w:line="360" w:lineRule="auto"/>
        <w:ind w:firstLine="709"/>
        <w:jc w:val="both"/>
        <w:textAlignment w:val="baseline"/>
      </w:pPr>
      <w:r w:rsidRPr="00211CE7">
        <w:t xml:space="preserve">Одиночная могила, </w:t>
      </w:r>
      <w:r w:rsidR="00080421">
        <w:t>Гранитный памятник с фотографией, металлическая ограда, окрашенная в черную краску.</w:t>
      </w:r>
    </w:p>
    <w:p w:rsidR="00080421" w:rsidRDefault="00080421" w:rsidP="0015673C">
      <w:pPr>
        <w:pStyle w:val="formattext"/>
        <w:numPr>
          <w:ilvl w:val="1"/>
          <w:numId w:val="30"/>
        </w:numPr>
        <w:shd w:val="clear" w:color="auto" w:fill="FFFFFF"/>
        <w:spacing w:before="0" w:beforeAutospacing="0" w:after="0" w:afterAutospacing="0" w:line="360" w:lineRule="auto"/>
        <w:jc w:val="both"/>
        <w:textAlignment w:val="baseline"/>
      </w:pPr>
      <w:r>
        <w:t>Р.п. Пушкинские Горы, ул. Пушкинская.</w:t>
      </w:r>
    </w:p>
    <w:p w:rsidR="00080421" w:rsidRDefault="00080421" w:rsidP="00080421">
      <w:pPr>
        <w:pStyle w:val="formattext"/>
        <w:shd w:val="clear" w:color="auto" w:fill="FFFFFF"/>
        <w:spacing w:before="0" w:beforeAutospacing="0" w:after="0" w:afterAutospacing="0" w:line="360" w:lineRule="auto"/>
        <w:ind w:firstLine="709"/>
        <w:jc w:val="both"/>
        <w:textAlignment w:val="baseline"/>
      </w:pPr>
      <w:r w:rsidRPr="00211CE7">
        <w:t xml:space="preserve">Братское воинское захоронение, </w:t>
      </w:r>
      <w:r w:rsidRPr="00080421">
        <w:t>Памятник Стела даты 1941-1945 г.г. Внутри за стеной две мемориальные доски с высеченными фамилиями и инициалами. Центральный мемориал с текстом: «Всем Вам, кто вынес ту войну на поле огненных сражений, принёс победную весну, поклон и память поколений». Памятный знак малолетним узникам фашистских концлагерей.</w:t>
      </w:r>
    </w:p>
    <w:p w:rsidR="00080421" w:rsidRDefault="00080421" w:rsidP="0015673C">
      <w:pPr>
        <w:pStyle w:val="formattext"/>
        <w:numPr>
          <w:ilvl w:val="1"/>
          <w:numId w:val="30"/>
        </w:numPr>
        <w:shd w:val="clear" w:color="auto" w:fill="FFFFFF"/>
        <w:spacing w:before="0" w:beforeAutospacing="0" w:after="0" w:afterAutospacing="0" w:line="360" w:lineRule="auto"/>
        <w:jc w:val="both"/>
        <w:textAlignment w:val="baseline"/>
      </w:pPr>
      <w:r>
        <w:t>Р.п. Пушкинские Горы, ул. Строителей.</w:t>
      </w:r>
    </w:p>
    <w:p w:rsidR="00080421" w:rsidRPr="00080421" w:rsidRDefault="00080421" w:rsidP="00080421">
      <w:pPr>
        <w:pStyle w:val="formattext"/>
        <w:shd w:val="clear" w:color="auto" w:fill="FFFFFF"/>
        <w:spacing w:before="0" w:beforeAutospacing="0" w:after="0" w:afterAutospacing="0" w:line="360" w:lineRule="auto"/>
        <w:ind w:firstLine="709"/>
        <w:jc w:val="both"/>
        <w:textAlignment w:val="baseline"/>
      </w:pPr>
      <w:r w:rsidRPr="00080421">
        <w:t>Братское кладбище партизан и мирных жителей, Памятник из черного гранита, железная ограда выкрашена чёрным цветом, дорожка из брусчатки, 4 памятных холма, обнесенные поребриком.</w:t>
      </w:r>
    </w:p>
    <w:bookmarkEnd w:id="316"/>
    <w:p w:rsidR="00B601C4" w:rsidRPr="00B601C4" w:rsidRDefault="00B601C4" w:rsidP="00B601C4">
      <w:pPr>
        <w:tabs>
          <w:tab w:val="left" w:pos="5550"/>
        </w:tabs>
        <w:suppressAutoHyphens/>
        <w:spacing w:after="0" w:line="360" w:lineRule="auto"/>
        <w:ind w:firstLine="709"/>
        <w:jc w:val="both"/>
      </w:pPr>
    </w:p>
    <w:p w:rsidR="008027AA" w:rsidRPr="00B601C4" w:rsidRDefault="008027AA" w:rsidP="00B601C4">
      <w:pPr>
        <w:tabs>
          <w:tab w:val="left" w:pos="5550"/>
        </w:tabs>
        <w:suppressAutoHyphens/>
        <w:spacing w:after="0" w:line="360" w:lineRule="auto"/>
        <w:ind w:firstLine="709"/>
        <w:jc w:val="both"/>
      </w:pPr>
      <w:r w:rsidRPr="00B601C4">
        <w:t>Развитие рекреационной инфраструктуры предусматривает строительство функционально-разнообразных объектов: пунктов питания, го</w:t>
      </w:r>
      <w:r w:rsidR="00B601C4">
        <w:t>стиничных комплексов, пунктов инвентаря для развития экотуризма.</w:t>
      </w:r>
    </w:p>
    <w:p w:rsidR="007F6B7F" w:rsidRPr="00B601C4" w:rsidRDefault="007F6B7F" w:rsidP="004A614A">
      <w:pPr>
        <w:widowControl w:val="0"/>
        <w:spacing w:after="0" w:line="360" w:lineRule="auto"/>
        <w:jc w:val="center"/>
        <w:rPr>
          <w:b/>
        </w:rPr>
      </w:pPr>
      <w:r w:rsidRPr="00B601C4">
        <w:rPr>
          <w:b/>
        </w:rPr>
        <w:t>Проектные предложения</w:t>
      </w:r>
    </w:p>
    <w:p w:rsidR="00004697" w:rsidRPr="00B601C4" w:rsidRDefault="007F6B7F" w:rsidP="004A614A">
      <w:pPr>
        <w:widowControl w:val="0"/>
        <w:suppressAutoHyphens/>
        <w:adjustRightInd w:val="0"/>
        <w:spacing w:after="0" w:line="360" w:lineRule="auto"/>
        <w:ind w:firstLine="851"/>
        <w:jc w:val="both"/>
        <w:textAlignment w:val="baseline"/>
      </w:pPr>
      <w:r w:rsidRPr="00B601C4">
        <w:rPr>
          <w:rFonts w:eastAsia="Times New Roman"/>
          <w:kern w:val="0"/>
          <w:lang w:eastAsia="ru-RU"/>
        </w:rPr>
        <w:t xml:space="preserve">С целью дальнейшего рекреационного развития территории муниципального образования </w:t>
      </w:r>
      <w:r w:rsidR="006A3381" w:rsidRPr="00B601C4">
        <w:rPr>
          <w:b/>
          <w:i/>
        </w:rPr>
        <w:t>Генеральным планом предполагается</w:t>
      </w:r>
      <w:r w:rsidR="006A3381" w:rsidRPr="00B601C4">
        <w:t xml:space="preserve"> круглогодичное</w:t>
      </w:r>
      <w:r w:rsidR="00B601C4" w:rsidRPr="00B601C4">
        <w:t xml:space="preserve"> историко-познавательное и </w:t>
      </w:r>
      <w:r w:rsidR="006A3381" w:rsidRPr="00B601C4">
        <w:t xml:space="preserve"> рекреационно-оздоровительное использование территории</w:t>
      </w:r>
      <w:r w:rsidR="00E31306" w:rsidRPr="00B601C4">
        <w:t>.</w:t>
      </w:r>
    </w:p>
    <w:p w:rsidR="0016053B" w:rsidRPr="00E256E3" w:rsidRDefault="00E256E3" w:rsidP="0016053B">
      <w:pPr>
        <w:suppressAutoHyphens/>
        <w:spacing w:after="0" w:line="360" w:lineRule="auto"/>
        <w:ind w:firstLine="851"/>
        <w:jc w:val="both"/>
        <w:rPr>
          <w:bCs/>
          <w:u w:val="single"/>
        </w:rPr>
      </w:pPr>
      <w:r w:rsidRPr="00E256E3">
        <w:rPr>
          <w:bCs/>
          <w:u w:val="single"/>
        </w:rPr>
        <w:t>Предложения п</w:t>
      </w:r>
      <w:r w:rsidR="0016053B" w:rsidRPr="00E256E3">
        <w:rPr>
          <w:bCs/>
          <w:u w:val="single"/>
        </w:rPr>
        <w:t>о углублению и расширению исследований</w:t>
      </w:r>
    </w:p>
    <w:p w:rsidR="0016053B" w:rsidRPr="009D2137" w:rsidRDefault="0016053B" w:rsidP="0015673C">
      <w:pPr>
        <w:numPr>
          <w:ilvl w:val="0"/>
          <w:numId w:val="27"/>
        </w:numPr>
        <w:tabs>
          <w:tab w:val="left" w:pos="0"/>
        </w:tabs>
        <w:suppressAutoHyphens/>
        <w:spacing w:after="0" w:line="360" w:lineRule="auto"/>
        <w:ind w:left="0" w:firstLine="851"/>
        <w:jc w:val="both"/>
        <w:rPr>
          <w:bCs/>
        </w:rPr>
      </w:pPr>
      <w:r w:rsidRPr="009D2137">
        <w:rPr>
          <w:bCs/>
        </w:rPr>
        <w:t>Подготовка решения о включении выявленных объектов культурного наследия и имеющих признаки объектов культурного наследия  (всех или выборочно) в списки памятников, состоящих на государственной охране, принятие решения о статусе объектов, не включаемых в список памятников;</w:t>
      </w:r>
    </w:p>
    <w:p w:rsidR="0016053B" w:rsidRPr="00E256E3" w:rsidRDefault="0016053B" w:rsidP="0015673C">
      <w:pPr>
        <w:numPr>
          <w:ilvl w:val="0"/>
          <w:numId w:val="27"/>
        </w:numPr>
        <w:tabs>
          <w:tab w:val="left" w:pos="0"/>
        </w:tabs>
        <w:suppressAutoHyphens/>
        <w:spacing w:after="0" w:line="360" w:lineRule="auto"/>
        <w:ind w:left="0" w:firstLine="851"/>
        <w:jc w:val="both"/>
        <w:rPr>
          <w:bCs/>
        </w:rPr>
      </w:pPr>
      <w:r w:rsidRPr="00E256E3">
        <w:rPr>
          <w:bCs/>
        </w:rPr>
        <w:t xml:space="preserve">Пополнение списка объектов культурного наследия </w:t>
      </w:r>
      <w:r w:rsidR="00332139">
        <w:rPr>
          <w:bCs/>
        </w:rPr>
        <w:t>г.п. «Пушкиногорье»</w:t>
      </w:r>
      <w:r w:rsidRPr="00E256E3">
        <w:rPr>
          <w:bCs/>
        </w:rPr>
        <w:t xml:space="preserve"> в соответствии со спецификой исторических событий, происходивших на этой территории. Пополнение списков объектов, имеющих признаки объектов культурного наследия, перевод их на основе экспертизы во вновь выявленные объекты и утверждение в качестве памятников истории и культуры;</w:t>
      </w:r>
    </w:p>
    <w:p w:rsidR="0016053B" w:rsidRPr="00E256E3" w:rsidRDefault="0016053B" w:rsidP="0015673C">
      <w:pPr>
        <w:numPr>
          <w:ilvl w:val="0"/>
          <w:numId w:val="27"/>
        </w:numPr>
        <w:tabs>
          <w:tab w:val="left" w:pos="0"/>
        </w:tabs>
        <w:suppressAutoHyphens/>
        <w:spacing w:after="0" w:line="360" w:lineRule="auto"/>
        <w:ind w:left="0" w:firstLine="851"/>
        <w:jc w:val="both"/>
        <w:rPr>
          <w:bCs/>
        </w:rPr>
      </w:pPr>
      <w:r w:rsidRPr="00E256E3">
        <w:rPr>
          <w:bCs/>
        </w:rPr>
        <w:t>Составления списков объектов нематериального и устного наследия, потенциальных для взятия под охрану и обеспечение их сохранения.</w:t>
      </w:r>
    </w:p>
    <w:p w:rsidR="0016053B" w:rsidRPr="00E256E3" w:rsidRDefault="0016053B" w:rsidP="0016053B">
      <w:pPr>
        <w:suppressAutoHyphens/>
        <w:spacing w:after="0" w:line="360" w:lineRule="auto"/>
        <w:ind w:firstLine="851"/>
        <w:jc w:val="both"/>
        <w:rPr>
          <w:bCs/>
          <w:u w:val="single"/>
        </w:rPr>
      </w:pPr>
      <w:r w:rsidRPr="00E256E3">
        <w:rPr>
          <w:bCs/>
          <w:u w:val="single"/>
        </w:rPr>
        <w:t xml:space="preserve">По совершенствованию учета и охранного зонирования </w:t>
      </w:r>
    </w:p>
    <w:p w:rsidR="0016053B" w:rsidRPr="00E256E3" w:rsidRDefault="0016053B" w:rsidP="0015673C">
      <w:pPr>
        <w:numPr>
          <w:ilvl w:val="0"/>
          <w:numId w:val="27"/>
        </w:numPr>
        <w:tabs>
          <w:tab w:val="left" w:pos="0"/>
        </w:tabs>
        <w:suppressAutoHyphens/>
        <w:spacing w:after="0" w:line="360" w:lineRule="auto"/>
        <w:ind w:left="0" w:firstLine="851"/>
        <w:jc w:val="both"/>
        <w:rPr>
          <w:bCs/>
        </w:rPr>
      </w:pPr>
      <w:r w:rsidRPr="00E256E3">
        <w:rPr>
          <w:bCs/>
        </w:rPr>
        <w:t xml:space="preserve">Проведение работ по установлению границ территорий и предметов охраны объектов культурного наследия </w:t>
      </w:r>
      <w:r w:rsidR="00E256E3">
        <w:rPr>
          <w:bCs/>
        </w:rPr>
        <w:t>городского поселения «Пушкиногорье»</w:t>
      </w:r>
      <w:r w:rsidRPr="00E256E3">
        <w:rPr>
          <w:bCs/>
        </w:rPr>
        <w:t>;</w:t>
      </w:r>
    </w:p>
    <w:p w:rsidR="0016053B" w:rsidRPr="00E256E3" w:rsidRDefault="0016053B" w:rsidP="0015673C">
      <w:pPr>
        <w:numPr>
          <w:ilvl w:val="0"/>
          <w:numId w:val="27"/>
        </w:numPr>
        <w:tabs>
          <w:tab w:val="left" w:pos="0"/>
        </w:tabs>
        <w:suppressAutoHyphens/>
        <w:spacing w:after="0" w:line="360" w:lineRule="auto"/>
        <w:ind w:left="0" w:firstLine="851"/>
        <w:jc w:val="both"/>
        <w:rPr>
          <w:bCs/>
        </w:rPr>
      </w:pPr>
      <w:r w:rsidRPr="00E256E3">
        <w:rPr>
          <w:bCs/>
        </w:rPr>
        <w:t xml:space="preserve">Разработка историко-культурных опорных планов и проектов зон охраны объектов культурного наследия, ценных историко-культурных зон и отдельных объектов с установлением необходимых режимов содержания зон охраны, регламентов регулирования градостроительной деятельности на территории. </w:t>
      </w:r>
    </w:p>
    <w:p w:rsidR="0016053B" w:rsidRPr="00E256E3" w:rsidRDefault="0016053B" w:rsidP="0016053B">
      <w:pPr>
        <w:suppressAutoHyphens/>
        <w:spacing w:after="0" w:line="360" w:lineRule="auto"/>
        <w:ind w:firstLine="851"/>
        <w:jc w:val="both"/>
        <w:rPr>
          <w:bCs/>
        </w:rPr>
      </w:pPr>
      <w:r w:rsidRPr="00E256E3">
        <w:rPr>
          <w:bCs/>
          <w:u w:val="single"/>
        </w:rPr>
        <w:t>По использованию историко-культурного наследия</w:t>
      </w:r>
    </w:p>
    <w:p w:rsidR="00355063" w:rsidRPr="00E256E3" w:rsidRDefault="0016053B" w:rsidP="0015673C">
      <w:pPr>
        <w:numPr>
          <w:ilvl w:val="0"/>
          <w:numId w:val="27"/>
        </w:numPr>
        <w:suppressAutoHyphens/>
        <w:spacing w:after="0" w:line="360" w:lineRule="auto"/>
        <w:ind w:left="0" w:firstLine="851"/>
        <w:jc w:val="both"/>
        <w:rPr>
          <w:rFonts w:asciiTheme="minorHAnsi" w:hAnsiTheme="minorHAnsi" w:cstheme="minorHAnsi"/>
          <w:bCs/>
        </w:rPr>
      </w:pPr>
      <w:r w:rsidRPr="00E256E3">
        <w:rPr>
          <w:bCs/>
        </w:rPr>
        <w:t>Разработка комплексных схем сохранения наследия, охраны природы, развития туризма, в увязке с программами социально-экономического развития муниципального образования</w:t>
      </w:r>
      <w:r w:rsidRPr="00E256E3">
        <w:rPr>
          <w:rFonts w:asciiTheme="minorHAnsi" w:hAnsiTheme="minorHAnsi" w:cstheme="minorHAnsi"/>
          <w:bCs/>
        </w:rPr>
        <w:t>.</w:t>
      </w:r>
    </w:p>
    <w:p w:rsidR="001C0272" w:rsidRPr="007F24E0" w:rsidRDefault="001C0272" w:rsidP="0015673C">
      <w:pPr>
        <w:pStyle w:val="3"/>
        <w:keepNext/>
        <w:numPr>
          <w:ilvl w:val="2"/>
          <w:numId w:val="18"/>
        </w:numPr>
        <w:ind w:left="0" w:firstLine="0"/>
        <w:rPr>
          <w:color w:val="auto"/>
          <w:kern w:val="32"/>
          <w:lang w:eastAsia="ru-RU"/>
        </w:rPr>
      </w:pPr>
      <w:bookmarkStart w:id="317" w:name="_Toc247965295"/>
      <w:bookmarkStart w:id="318" w:name="_Toc268263663"/>
      <w:bookmarkStart w:id="319" w:name="_Toc342378328"/>
      <w:bookmarkStart w:id="320" w:name="_Toc27647136"/>
      <w:r w:rsidRPr="007F24E0">
        <w:rPr>
          <w:color w:val="auto"/>
          <w:kern w:val="32"/>
          <w:lang w:eastAsia="ru-RU"/>
        </w:rPr>
        <w:t>Водоохранные зоны и прибрежные защитные полосы</w:t>
      </w:r>
      <w:bookmarkEnd w:id="317"/>
      <w:bookmarkEnd w:id="318"/>
      <w:bookmarkEnd w:id="319"/>
      <w:bookmarkEnd w:id="320"/>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611DC5">
        <w:rPr>
          <w:rFonts w:eastAsia="Times New Roman"/>
          <w:kern w:val="0"/>
          <w:lang w:eastAsia="ru-RU"/>
        </w:rPr>
        <w:t xml:space="preserve">В соответствии со статьей 65 Водного кодекса РФ, водоохранными зонами (ВЗ) являются территории, которые примыкают к береговой линии морей, рек, ручьев, </w:t>
      </w:r>
      <w:r w:rsidRPr="00611DC5">
        <w:rPr>
          <w:rFonts w:eastAsia="Times New Roman"/>
          <w:kern w:val="0"/>
          <w:lang w:eastAsia="ru-RU"/>
        </w:rPr>
        <w:lastRenderedPageBreak/>
        <w:t>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611DC5">
        <w:rPr>
          <w:rFonts w:eastAsia="Times New Roman"/>
          <w:kern w:val="0"/>
          <w:lang w:eastAsia="ru-RU"/>
        </w:rPr>
        <w:t>В границах водоохранных зон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611DC5">
        <w:rPr>
          <w:rFonts w:eastAsia="Times New Roman"/>
          <w:kern w:val="0"/>
          <w:lang w:eastAsia="ru-RU"/>
        </w:rPr>
        <w:t xml:space="preserve">Размеры и границы водоохранных зон, а также режим их использования утверждены статьей 65 Водного кодекса РФ. </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611DC5">
        <w:rPr>
          <w:rFonts w:eastAsia="Times New Roman"/>
          <w:kern w:val="0"/>
          <w:lang w:eastAsia="ru-RU"/>
        </w:rPr>
        <w:t>Ширина водоохраной зоны рек или ручьев устанавливается от их истока для рек или ручьев протяженностью:</w:t>
      </w:r>
    </w:p>
    <w:p w:rsidR="003735B3" w:rsidRPr="007421A8"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7421A8">
        <w:rPr>
          <w:rFonts w:eastAsia="Times New Roman"/>
          <w:kern w:val="0"/>
          <w:lang w:eastAsia="ru-RU"/>
        </w:rPr>
        <w:t>до десяти километров – в размере пятидесяти метров;</w:t>
      </w:r>
    </w:p>
    <w:p w:rsidR="003735B3" w:rsidRPr="007421A8"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7421A8">
        <w:rPr>
          <w:rFonts w:eastAsia="Times New Roman"/>
          <w:kern w:val="0"/>
          <w:lang w:eastAsia="ru-RU"/>
        </w:rPr>
        <w:t>от десяти до пятидесяти километров – в размере ста метров;</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lang w:eastAsia="ru-RU"/>
        </w:rPr>
      </w:pPr>
      <w:r w:rsidRPr="007421A8">
        <w:rPr>
          <w:rFonts w:eastAsia="Times New Roman"/>
          <w:kern w:val="0"/>
          <w:lang w:eastAsia="ru-RU"/>
        </w:rPr>
        <w:t>от пятидесяти</w:t>
      </w:r>
      <w:r w:rsidRPr="00611DC5">
        <w:rPr>
          <w:rFonts w:eastAsia="Times New Roman"/>
          <w:lang w:eastAsia="ru-RU"/>
        </w:rPr>
        <w:t xml:space="preserve"> километров и более – в размере двухсот метров.</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611DC5">
        <w:rPr>
          <w:rFonts w:eastAsia="Times New Roman"/>
          <w:kern w:val="0"/>
          <w:lang w:eastAsia="ru-RU"/>
        </w:rPr>
        <w:t>Радиус водоохранной зоны для истоков реки, ручья устанавливается в размере пятидесяти метров.</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611DC5">
        <w:rPr>
          <w:rFonts w:eastAsia="Times New Roman"/>
          <w:kern w:val="0"/>
          <w:lang w:eastAsia="ru-RU"/>
        </w:rPr>
        <w:t xml:space="preserve">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 </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611DC5">
        <w:rPr>
          <w:rFonts w:eastAsia="Times New Roman"/>
          <w:kern w:val="0"/>
          <w:lang w:eastAsia="ru-RU"/>
        </w:rPr>
        <w:t>Водоохранные зоны магистральных или межхозяйственных каналов совпадают по ширине с полосами отводов таких каналов.</w:t>
      </w:r>
    </w:p>
    <w:p w:rsidR="009F0E25" w:rsidRPr="007421A8" w:rsidRDefault="009F0E25" w:rsidP="007421A8">
      <w:pPr>
        <w:widowControl w:val="0"/>
        <w:suppressAutoHyphens/>
        <w:adjustRightInd w:val="0"/>
        <w:spacing w:after="0" w:line="360" w:lineRule="auto"/>
        <w:ind w:firstLine="709"/>
        <w:jc w:val="both"/>
        <w:textAlignment w:val="baseline"/>
        <w:rPr>
          <w:rFonts w:eastAsia="Times New Roman"/>
        </w:rPr>
      </w:pPr>
      <w:r w:rsidRPr="007421A8">
        <w:rPr>
          <w:rFonts w:eastAsia="Times New Roman"/>
        </w:rPr>
        <w:t xml:space="preserve">Ширина водоохранных зон и прибрежных защитных полос определяется в соответствии с Водным кодексом РФ от 4.12.2006 г. №201-ФЗ статья 65. </w:t>
      </w:r>
    </w:p>
    <w:p w:rsidR="009F0E25" w:rsidRPr="00611DC5" w:rsidRDefault="00B82C30" w:rsidP="007421A8">
      <w:pPr>
        <w:widowControl w:val="0"/>
        <w:suppressAutoHyphens/>
        <w:adjustRightInd w:val="0"/>
        <w:spacing w:after="0" w:line="360" w:lineRule="auto"/>
        <w:ind w:firstLine="709"/>
        <w:jc w:val="both"/>
        <w:textAlignment w:val="baseline"/>
      </w:pPr>
      <w:r w:rsidRPr="007421A8">
        <w:rPr>
          <w:rFonts w:eastAsia="Times New Roman"/>
          <w:kern w:val="0"/>
          <w:lang w:eastAsia="ru-RU"/>
        </w:rPr>
        <w:t>Проектом</w:t>
      </w:r>
      <w:r w:rsidRPr="00611DC5">
        <w:t xml:space="preserve"> определена</w:t>
      </w:r>
      <w:r w:rsidR="009F0E25" w:rsidRPr="00611DC5">
        <w:t xml:space="preserve"> следующая ширина водоохранных зон для </w:t>
      </w:r>
      <w:r w:rsidRPr="00611DC5">
        <w:t>водных объектов</w:t>
      </w:r>
      <w:r w:rsidR="009F0E25" w:rsidRPr="00611DC5">
        <w:t xml:space="preserve">, </w:t>
      </w:r>
      <w:r w:rsidRPr="00611DC5">
        <w:t>расположенных</w:t>
      </w:r>
      <w:r w:rsidR="009F0E25" w:rsidRPr="00611DC5">
        <w:t xml:space="preserve"> по территории </w:t>
      </w:r>
      <w:r w:rsidR="000B52C4">
        <w:t>г.п. «Пушкиногорье»</w:t>
      </w:r>
      <w:r w:rsidR="009F0E25" w:rsidRPr="00611DC5">
        <w:t>:</w:t>
      </w:r>
    </w:p>
    <w:p w:rsidR="009F0E25" w:rsidRPr="007421A8" w:rsidRDefault="009F0E25"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611DC5">
        <w:t>р</w:t>
      </w:r>
      <w:r w:rsidRPr="007421A8">
        <w:rPr>
          <w:rFonts w:eastAsia="Times New Roman"/>
          <w:kern w:val="0"/>
          <w:lang w:eastAsia="ru-RU"/>
        </w:rPr>
        <w:t xml:space="preserve">. </w:t>
      </w:r>
      <w:r w:rsidR="00AA0168" w:rsidRPr="007421A8">
        <w:rPr>
          <w:rFonts w:eastAsia="Times New Roman"/>
          <w:kern w:val="0"/>
          <w:lang w:eastAsia="ru-RU"/>
        </w:rPr>
        <w:t>Великая</w:t>
      </w:r>
      <w:r w:rsidRPr="007421A8">
        <w:rPr>
          <w:rFonts w:eastAsia="Times New Roman"/>
          <w:kern w:val="0"/>
          <w:lang w:eastAsia="ru-RU"/>
        </w:rPr>
        <w:t xml:space="preserve"> – 200 м;</w:t>
      </w:r>
    </w:p>
    <w:p w:rsidR="009F0E25" w:rsidRPr="007421A8" w:rsidRDefault="009F0E25"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7421A8">
        <w:rPr>
          <w:rFonts w:eastAsia="Times New Roman"/>
          <w:kern w:val="0"/>
          <w:lang w:eastAsia="ru-RU"/>
        </w:rPr>
        <w:t>р</w:t>
      </w:r>
      <w:r w:rsidR="00AA0168" w:rsidRPr="007421A8">
        <w:rPr>
          <w:rFonts w:eastAsia="Times New Roman"/>
          <w:kern w:val="0"/>
          <w:lang w:eastAsia="ru-RU"/>
        </w:rPr>
        <w:t>. Шомка</w:t>
      </w:r>
      <w:r w:rsidRPr="007421A8">
        <w:rPr>
          <w:rFonts w:eastAsia="Times New Roman"/>
          <w:kern w:val="0"/>
          <w:lang w:eastAsia="ru-RU"/>
        </w:rPr>
        <w:t xml:space="preserve">  - </w:t>
      </w:r>
      <w:smartTag w:uri="urn:schemas-microsoft-com:office:smarttags" w:element="metricconverter">
        <w:smartTagPr>
          <w:attr w:name="ProductID" w:val="100 м"/>
        </w:smartTagPr>
        <w:r w:rsidRPr="007421A8">
          <w:rPr>
            <w:rFonts w:eastAsia="Times New Roman"/>
            <w:kern w:val="0"/>
            <w:lang w:eastAsia="ru-RU"/>
          </w:rPr>
          <w:t>100 м</w:t>
        </w:r>
      </w:smartTag>
      <w:r w:rsidRPr="007421A8">
        <w:rPr>
          <w:rFonts w:eastAsia="Times New Roman"/>
          <w:kern w:val="0"/>
          <w:lang w:eastAsia="ru-RU"/>
        </w:rPr>
        <w:t>;</w:t>
      </w:r>
    </w:p>
    <w:p w:rsidR="009F0E25" w:rsidRPr="007421A8" w:rsidRDefault="00AA0168"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7421A8">
        <w:rPr>
          <w:rFonts w:eastAsia="Times New Roman"/>
          <w:kern w:val="0"/>
          <w:lang w:eastAsia="ru-RU"/>
        </w:rPr>
        <w:t xml:space="preserve">прочие реки и </w:t>
      </w:r>
      <w:r w:rsidR="00C4578F" w:rsidRPr="007421A8">
        <w:rPr>
          <w:rFonts w:eastAsia="Times New Roman"/>
          <w:kern w:val="0"/>
          <w:lang w:eastAsia="ru-RU"/>
        </w:rPr>
        <w:t xml:space="preserve">озера </w:t>
      </w:r>
      <w:r w:rsidR="009F0E25" w:rsidRPr="007421A8">
        <w:rPr>
          <w:rFonts w:eastAsia="Times New Roman"/>
          <w:kern w:val="0"/>
          <w:lang w:eastAsia="ru-RU"/>
        </w:rPr>
        <w:t>– 50 м.</w:t>
      </w:r>
    </w:p>
    <w:p w:rsidR="003735B3" w:rsidRPr="00611DC5" w:rsidRDefault="003735B3" w:rsidP="004A614A">
      <w:pPr>
        <w:keepNext/>
        <w:keepLines/>
        <w:suppressAutoHyphens/>
        <w:spacing w:before="120" w:after="120" w:line="360" w:lineRule="auto"/>
        <w:jc w:val="center"/>
        <w:rPr>
          <w:rFonts w:eastAsia="Times New Roman"/>
          <w:b/>
          <w:lang w:eastAsia="ru-RU"/>
        </w:rPr>
      </w:pPr>
      <w:r w:rsidRPr="00611DC5">
        <w:rPr>
          <w:rFonts w:eastAsia="Times New Roman"/>
          <w:b/>
          <w:lang w:eastAsia="ru-RU"/>
        </w:rPr>
        <w:t>Местоположение границ водоохранных зон (ВЗ)</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611DC5">
        <w:rPr>
          <w:rFonts w:eastAsia="Times New Roman"/>
          <w:kern w:val="0"/>
          <w:lang w:eastAsia="ru-RU"/>
        </w:rPr>
        <w:t>В границах водоохранных зон запрещаются:</w:t>
      </w:r>
    </w:p>
    <w:p w:rsidR="003735B3" w:rsidRPr="00DB3AF2"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DB3AF2">
        <w:rPr>
          <w:rFonts w:eastAsia="Times New Roman"/>
          <w:kern w:val="0"/>
          <w:lang w:eastAsia="ru-RU"/>
        </w:rPr>
        <w:t>использование сточных вод для удобрения почв;</w:t>
      </w:r>
    </w:p>
    <w:p w:rsidR="003735B3" w:rsidRPr="00DB3AF2"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DB3AF2">
        <w:rPr>
          <w:rFonts w:eastAsia="Times New Roman"/>
          <w:kern w:val="0"/>
          <w:lang w:eastAsia="ru-RU"/>
        </w:rPr>
        <w:t xml:space="preserve">размещение кладбищ, скотомогильников, мест захоронения отходов </w:t>
      </w:r>
      <w:r w:rsidRPr="00DB3AF2">
        <w:rPr>
          <w:rFonts w:eastAsia="Times New Roman"/>
          <w:kern w:val="0"/>
          <w:lang w:eastAsia="ru-RU"/>
        </w:rPr>
        <w:lastRenderedPageBreak/>
        <w:t>производства и потребления, химических, взрывчатых, токсичных, отравляющих и ядовитых веществ, пунктов захоронения радиоактивных отходов;</w:t>
      </w:r>
    </w:p>
    <w:p w:rsidR="003735B3" w:rsidRPr="00DB3AF2"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DB3AF2">
        <w:rPr>
          <w:rFonts w:eastAsia="Times New Roman"/>
          <w:kern w:val="0"/>
          <w:lang w:eastAsia="ru-RU"/>
        </w:rPr>
        <w:t>осуществление авиационных мер по борьбе с вредителями и болезнями растений;</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lang w:eastAsia="ru-RU"/>
        </w:rPr>
      </w:pPr>
      <w:r w:rsidRPr="00DB3AF2">
        <w:rPr>
          <w:rFonts w:eastAsia="Times New Roman"/>
          <w:kern w:val="0"/>
          <w:lang w:eastAsia="ru-RU"/>
        </w:rPr>
        <w:t>движение и стоянка транспортных средств (кроме специальных транспортных средств), за исключением</w:t>
      </w:r>
      <w:r w:rsidRPr="00611DC5">
        <w:rPr>
          <w:rFonts w:eastAsia="Times New Roman"/>
          <w:lang w:eastAsia="ru-RU"/>
        </w:rPr>
        <w:t xml:space="preserve"> их движения по дорогам и стоянки на дорогах и в специально оборудованных местах, имеющих твердое покрытие.</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611DC5">
        <w:rPr>
          <w:rFonts w:eastAsia="Times New Roman"/>
          <w:lang w:eastAsia="ru-RU"/>
        </w:rPr>
        <w:t xml:space="preserve">В </w:t>
      </w:r>
      <w:r w:rsidRPr="007421A8">
        <w:rPr>
          <w:rFonts w:eastAsia="Times New Roman"/>
          <w:kern w:val="0"/>
          <w:lang w:eastAsia="ru-RU"/>
        </w:rPr>
        <w:t xml:space="preserve">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w:t>
      </w:r>
      <w:hyperlink r:id="rId181" w:history="1">
        <w:r w:rsidRPr="007421A8">
          <w:rPr>
            <w:rFonts w:eastAsia="Times New Roman"/>
            <w:kern w:val="0"/>
            <w:lang w:eastAsia="ru-RU"/>
          </w:rPr>
          <w:t>законодательством</w:t>
        </w:r>
      </w:hyperlink>
      <w:r w:rsidRPr="007421A8">
        <w:rPr>
          <w:rFonts w:eastAsia="Times New Roman"/>
          <w:kern w:val="0"/>
          <w:lang w:eastAsia="ru-RU"/>
        </w:rPr>
        <w:t xml:space="preserve"> в области охраны окружающей среды.</w:t>
      </w:r>
    </w:p>
    <w:p w:rsidR="00CD20B2" w:rsidRPr="00611DC5" w:rsidRDefault="00CD20B2" w:rsidP="007421A8">
      <w:pPr>
        <w:widowControl w:val="0"/>
        <w:suppressAutoHyphens/>
        <w:adjustRightInd w:val="0"/>
        <w:spacing w:after="0" w:line="360" w:lineRule="auto"/>
        <w:ind w:firstLine="709"/>
        <w:jc w:val="both"/>
        <w:textAlignment w:val="baseline"/>
        <w:rPr>
          <w:rFonts w:eastAsia="Times New Roman"/>
          <w:lang w:eastAsia="ru-RU"/>
        </w:rPr>
      </w:pPr>
      <w:r w:rsidRPr="007421A8">
        <w:rPr>
          <w:rFonts w:eastAsia="Times New Roman"/>
          <w:kern w:val="0"/>
          <w:lang w:eastAsia="ru-RU"/>
        </w:rPr>
        <w:t>В лесах водоохранных зон осуществление рубок главного пользования запрещается. Разрешается проведение рубок промежуточного пользования и других лесохозяйственных мероприя</w:t>
      </w:r>
      <w:r w:rsidRPr="00611DC5">
        <w:rPr>
          <w:rFonts w:eastAsia="Times New Roman"/>
          <w:lang w:eastAsia="ru-RU"/>
        </w:rPr>
        <w:t>тий, обеспечивающих охрану водных объектов.</w:t>
      </w:r>
    </w:p>
    <w:p w:rsidR="003735B3" w:rsidRPr="00611DC5" w:rsidRDefault="003735B3" w:rsidP="00265D69">
      <w:pPr>
        <w:keepNext/>
        <w:keepLines/>
        <w:suppressAutoHyphens/>
        <w:spacing w:after="0" w:line="360" w:lineRule="auto"/>
        <w:jc w:val="center"/>
        <w:rPr>
          <w:rFonts w:eastAsia="Times New Roman"/>
          <w:b/>
          <w:lang w:eastAsia="ru-RU"/>
        </w:rPr>
      </w:pPr>
      <w:r w:rsidRPr="00611DC5">
        <w:rPr>
          <w:rFonts w:eastAsia="Times New Roman"/>
          <w:b/>
          <w:lang w:eastAsia="ru-RU"/>
        </w:rPr>
        <w:t>Границы прибрежных защитных полос (ПЗП)</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611DC5">
        <w:rPr>
          <w:rFonts w:eastAsia="Times New Roman"/>
          <w:kern w:val="0"/>
          <w:lang w:eastAsia="ru-RU"/>
        </w:rPr>
        <w:t>Для реки, ручья протяженностью менее десяти километров от истока до устья водоохранная зона совпадает с прибрежной защитной полосой.</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611DC5">
        <w:rPr>
          <w:rFonts w:eastAsia="Times New Roman"/>
          <w:kern w:val="0"/>
          <w:lang w:eastAsia="ru-RU"/>
        </w:rPr>
        <w:t xml:space="preserve">Прибрежную защитную полосу водных объектов муниципального образования необходимо установить шириной от 30 до </w:t>
      </w:r>
      <w:smartTag w:uri="urn:schemas-microsoft-com:office:smarttags" w:element="metricconverter">
        <w:smartTagPr>
          <w:attr w:name="ProductID" w:val="50 м"/>
        </w:smartTagPr>
        <w:r w:rsidRPr="00611DC5">
          <w:rPr>
            <w:rFonts w:eastAsia="Times New Roman"/>
            <w:kern w:val="0"/>
            <w:lang w:eastAsia="ru-RU"/>
          </w:rPr>
          <w:t>50 м</w:t>
        </w:r>
      </w:smartTag>
      <w:r w:rsidRPr="00611DC5">
        <w:rPr>
          <w:rFonts w:eastAsia="Times New Roman"/>
          <w:kern w:val="0"/>
          <w:lang w:eastAsia="ru-RU"/>
        </w:rPr>
        <w:t xml:space="preserve"> в зависимости от угла уклона берега водного объекта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611DC5">
        <w:rPr>
          <w:rFonts w:eastAsia="Times New Roman"/>
          <w:kern w:val="0"/>
          <w:lang w:eastAsia="ru-RU"/>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7421A8">
        <w:rPr>
          <w:rFonts w:eastAsia="Times New Roman"/>
          <w:kern w:val="0"/>
          <w:lang w:eastAsia="ru-RU"/>
        </w:rPr>
        <w:t>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lang w:eastAsia="ru-RU"/>
        </w:rPr>
      </w:pPr>
      <w:r w:rsidRPr="007421A8">
        <w:rPr>
          <w:rFonts w:eastAsia="Times New Roman"/>
          <w:kern w:val="0"/>
          <w:lang w:eastAsia="ru-RU"/>
        </w:rPr>
        <w:t>В границах</w:t>
      </w:r>
      <w:r w:rsidRPr="00611DC5">
        <w:rPr>
          <w:rFonts w:eastAsia="Times New Roman"/>
          <w:lang w:eastAsia="ru-RU"/>
        </w:rPr>
        <w:t xml:space="preserve"> прибрежных защитных полос наряду с установленными для водоохранных зон ограничениями запрещаются:</w:t>
      </w:r>
    </w:p>
    <w:p w:rsidR="003735B3" w:rsidRPr="00DB3AF2"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DB3AF2">
        <w:rPr>
          <w:rFonts w:eastAsia="Times New Roman"/>
          <w:kern w:val="0"/>
          <w:lang w:eastAsia="ru-RU"/>
        </w:rPr>
        <w:t>распашка земель;</w:t>
      </w:r>
    </w:p>
    <w:p w:rsidR="003735B3" w:rsidRPr="00DB3AF2"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DB3AF2">
        <w:rPr>
          <w:rFonts w:eastAsia="Times New Roman"/>
          <w:kern w:val="0"/>
          <w:lang w:eastAsia="ru-RU"/>
        </w:rPr>
        <w:t>размещение отвалов размываемых грунтов;</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lang w:eastAsia="ru-RU"/>
        </w:rPr>
      </w:pPr>
      <w:r w:rsidRPr="00DB3AF2">
        <w:rPr>
          <w:rFonts w:eastAsia="Times New Roman"/>
          <w:kern w:val="0"/>
          <w:lang w:eastAsia="ru-RU"/>
        </w:rPr>
        <w:t>выпас</w:t>
      </w:r>
      <w:r w:rsidRPr="00611DC5">
        <w:rPr>
          <w:rFonts w:eastAsia="Times New Roman"/>
          <w:lang w:eastAsia="ru-RU"/>
        </w:rPr>
        <w:t xml:space="preserve"> сельскохозяйственных животных и организация для них летних лагерей, ванн.</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7421A8">
        <w:rPr>
          <w:rFonts w:eastAsia="Times New Roman"/>
          <w:kern w:val="0"/>
          <w:lang w:eastAsia="ru-RU"/>
        </w:rPr>
        <w:lastRenderedPageBreak/>
        <w:t xml:space="preserve">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w:t>
      </w:r>
      <w:hyperlink r:id="rId182" w:history="1">
        <w:r w:rsidRPr="007421A8">
          <w:rPr>
            <w:rFonts w:eastAsia="Times New Roman"/>
            <w:kern w:val="0"/>
            <w:lang w:eastAsia="ru-RU"/>
          </w:rPr>
          <w:t>порядке</w:t>
        </w:r>
      </w:hyperlink>
      <w:r w:rsidRPr="007421A8">
        <w:rPr>
          <w:rFonts w:eastAsia="Times New Roman"/>
          <w:kern w:val="0"/>
          <w:lang w:eastAsia="ru-RU"/>
        </w:rPr>
        <w:t>, установленном Правительством Российской Федерации.</w:t>
      </w:r>
    </w:p>
    <w:p w:rsidR="00F55E01" w:rsidRDefault="003735B3" w:rsidP="007421A8">
      <w:pPr>
        <w:widowControl w:val="0"/>
        <w:suppressAutoHyphens/>
        <w:adjustRightInd w:val="0"/>
        <w:spacing w:after="0" w:line="360" w:lineRule="auto"/>
        <w:ind w:firstLine="709"/>
        <w:jc w:val="both"/>
        <w:textAlignment w:val="baseline"/>
        <w:rPr>
          <w:rFonts w:eastAsia="Times New Roman"/>
          <w:lang w:eastAsia="ru-RU"/>
        </w:rPr>
      </w:pPr>
      <w:r w:rsidRPr="007421A8">
        <w:rPr>
          <w:rFonts w:eastAsia="Times New Roman"/>
          <w:kern w:val="0"/>
          <w:lang w:eastAsia="ru-RU"/>
        </w:rPr>
        <w:t>Поддержание в надлежащем состоянии водоохранных зон и прибрежных защитных полос возлагается на водопользователей. Собственники земель, землевладельцы и землепользователи</w:t>
      </w:r>
      <w:r w:rsidRPr="00611DC5">
        <w:rPr>
          <w:rFonts w:eastAsia="Times New Roman"/>
          <w:lang w:eastAsia="ru-RU"/>
        </w:rPr>
        <w:t>, на землях которых находятся водоохранные зоны и прибрежные защитные полосы, обязаны соблюдать установленный режим использования этих зон и полос.</w:t>
      </w:r>
    </w:p>
    <w:p w:rsidR="001810C7" w:rsidRPr="001810C7" w:rsidRDefault="001810C7" w:rsidP="001810C7">
      <w:pPr>
        <w:keepNext/>
        <w:keepLines/>
        <w:suppressAutoHyphens/>
        <w:spacing w:after="0" w:line="360" w:lineRule="auto"/>
        <w:jc w:val="center"/>
        <w:rPr>
          <w:rFonts w:eastAsia="Times New Roman"/>
          <w:b/>
          <w:lang w:eastAsia="ru-RU"/>
        </w:rPr>
      </w:pPr>
      <w:r w:rsidRPr="001810C7">
        <w:rPr>
          <w:rFonts w:eastAsia="Times New Roman"/>
          <w:b/>
          <w:lang w:eastAsia="ru-RU"/>
        </w:rPr>
        <w:t>Водоохранные мероприятия</w:t>
      </w:r>
    </w:p>
    <w:p w:rsidR="00BD2E61" w:rsidRDefault="001810C7" w:rsidP="007421A8">
      <w:pPr>
        <w:widowControl w:val="0"/>
        <w:suppressAutoHyphens/>
        <w:adjustRightInd w:val="0"/>
        <w:spacing w:after="0" w:line="360" w:lineRule="auto"/>
        <w:ind w:firstLine="709"/>
        <w:jc w:val="both"/>
        <w:textAlignment w:val="baseline"/>
        <w:rPr>
          <w:rFonts w:eastAsia="Times New Roman"/>
          <w:kern w:val="0"/>
          <w:lang w:eastAsia="ru-RU"/>
        </w:rPr>
      </w:pPr>
      <w:r w:rsidRPr="001810C7">
        <w:rPr>
          <w:rFonts w:eastAsia="Times New Roman"/>
          <w:kern w:val="0"/>
          <w:lang w:eastAsia="ru-RU"/>
        </w:rPr>
        <w:t>ФГУК "Государственный мемориальный историко-литературный и природно-ландшафтный музей-заповедник им. А.С.Пушкина "Михайловское" из собственных средств</w:t>
      </w:r>
      <w:r w:rsidR="00BD2E61">
        <w:rPr>
          <w:rFonts w:eastAsia="Times New Roman"/>
          <w:kern w:val="0"/>
          <w:lang w:eastAsia="ru-RU"/>
        </w:rPr>
        <w:t>:</w:t>
      </w:r>
    </w:p>
    <w:p w:rsidR="001810C7" w:rsidRDefault="00BD2E61" w:rsidP="0015673C">
      <w:pPr>
        <w:pStyle w:val="a"/>
        <w:widowControl w:val="0"/>
        <w:numPr>
          <w:ilvl w:val="0"/>
          <w:numId w:val="25"/>
        </w:numPr>
        <w:adjustRightInd w:val="0"/>
        <w:ind w:left="709" w:firstLine="0"/>
        <w:textAlignment w:val="baseline"/>
        <w:rPr>
          <w:rFonts w:eastAsia="Times New Roman"/>
          <w:kern w:val="0"/>
          <w:lang w:eastAsia="ru-RU"/>
        </w:rPr>
      </w:pPr>
      <w:r>
        <w:rPr>
          <w:rFonts w:eastAsia="Times New Roman"/>
          <w:kern w:val="0"/>
          <w:lang w:eastAsia="ru-RU"/>
        </w:rPr>
        <w:t xml:space="preserve">произвел </w:t>
      </w:r>
      <w:r w:rsidR="001810C7" w:rsidRPr="00BD2E61">
        <w:rPr>
          <w:rFonts w:eastAsia="Times New Roman"/>
          <w:kern w:val="0"/>
          <w:lang w:eastAsia="ru-RU"/>
        </w:rPr>
        <w:t>закрепление берегов, окашивание, вырубку кустарника и благоустройство водоохранных зон и прибрежных защитных полос (94 га)</w:t>
      </w:r>
      <w:r w:rsidRPr="00BD2E61">
        <w:rPr>
          <w:rFonts w:eastAsia="Times New Roman"/>
          <w:kern w:val="0"/>
          <w:lang w:eastAsia="ru-RU"/>
        </w:rPr>
        <w:t>;</w:t>
      </w:r>
    </w:p>
    <w:p w:rsidR="00BD2E61" w:rsidRDefault="00BD2E61" w:rsidP="0015673C">
      <w:pPr>
        <w:pStyle w:val="a"/>
        <w:widowControl w:val="0"/>
        <w:numPr>
          <w:ilvl w:val="0"/>
          <w:numId w:val="25"/>
        </w:numPr>
        <w:adjustRightInd w:val="0"/>
        <w:ind w:left="709" w:firstLine="0"/>
        <w:textAlignment w:val="baseline"/>
        <w:rPr>
          <w:rFonts w:eastAsia="Times New Roman"/>
          <w:kern w:val="0"/>
          <w:lang w:eastAsia="ru-RU"/>
        </w:rPr>
      </w:pPr>
      <w:r w:rsidRPr="00BD2E61">
        <w:rPr>
          <w:rFonts w:eastAsia="Times New Roman"/>
          <w:kern w:val="0"/>
          <w:lang w:eastAsia="ru-RU"/>
        </w:rPr>
        <w:t>затратил на расчистку прудов (общей площадью 0,13 га) в музеях-усадьбах Михайловское, Тригорское, Петровское, Бугрово</w:t>
      </w:r>
      <w:r>
        <w:rPr>
          <w:rFonts w:eastAsia="Times New Roman"/>
          <w:kern w:val="0"/>
          <w:lang w:eastAsia="ru-RU"/>
        </w:rPr>
        <w:t>;</w:t>
      </w:r>
    </w:p>
    <w:p w:rsidR="00BD2E61" w:rsidRDefault="00BD2E61" w:rsidP="0015673C">
      <w:pPr>
        <w:pStyle w:val="a"/>
        <w:widowControl w:val="0"/>
        <w:numPr>
          <w:ilvl w:val="0"/>
          <w:numId w:val="25"/>
        </w:numPr>
        <w:adjustRightInd w:val="0"/>
        <w:ind w:left="709" w:firstLine="0"/>
        <w:textAlignment w:val="baseline"/>
        <w:rPr>
          <w:rFonts w:eastAsia="Times New Roman"/>
          <w:kern w:val="0"/>
          <w:lang w:eastAsia="ru-RU"/>
        </w:rPr>
      </w:pPr>
      <w:r w:rsidRPr="00BD2E61">
        <w:rPr>
          <w:rFonts w:eastAsia="Times New Roman"/>
          <w:kern w:val="0"/>
          <w:lang w:eastAsia="ru-RU"/>
        </w:rPr>
        <w:t>содержание и укрепление 2-х прудовых плотин</w:t>
      </w:r>
      <w:r>
        <w:rPr>
          <w:rFonts w:eastAsia="Times New Roman"/>
          <w:kern w:val="0"/>
          <w:lang w:eastAsia="ru-RU"/>
        </w:rPr>
        <w:t>;</w:t>
      </w:r>
    </w:p>
    <w:p w:rsidR="00BD2E61" w:rsidRDefault="00BD2E61" w:rsidP="0015673C">
      <w:pPr>
        <w:pStyle w:val="a"/>
        <w:widowControl w:val="0"/>
        <w:numPr>
          <w:ilvl w:val="0"/>
          <w:numId w:val="25"/>
        </w:numPr>
        <w:adjustRightInd w:val="0"/>
        <w:ind w:left="709" w:firstLine="0"/>
        <w:textAlignment w:val="baseline"/>
        <w:rPr>
          <w:rFonts w:eastAsia="Times New Roman"/>
          <w:kern w:val="0"/>
          <w:lang w:eastAsia="ru-RU"/>
        </w:rPr>
      </w:pPr>
      <w:r w:rsidRPr="00BD2E61">
        <w:rPr>
          <w:rFonts w:eastAsia="Times New Roman"/>
          <w:kern w:val="0"/>
          <w:lang w:eastAsia="ru-RU"/>
        </w:rPr>
        <w:t>провел профилактический ремонт сетей водопровода и канализации, откачку и вывоз очищенных стоков, изучение дна и чистку дна водоемов в местах купания: р. Сороть (4 пляжа), оз. Кучане (1 пляж), на мониторинг и патрулирование водных объектов</w:t>
      </w:r>
      <w:r>
        <w:rPr>
          <w:rFonts w:eastAsia="Times New Roman"/>
          <w:kern w:val="0"/>
          <w:lang w:eastAsia="ru-RU"/>
        </w:rPr>
        <w:t>.</w:t>
      </w:r>
    </w:p>
    <w:p w:rsidR="007B0D00" w:rsidRPr="00611DC5" w:rsidRDefault="007B0D00" w:rsidP="007421A8">
      <w:pPr>
        <w:widowControl w:val="0"/>
        <w:suppressAutoHyphens/>
        <w:adjustRightInd w:val="0"/>
        <w:spacing w:after="0" w:line="360" w:lineRule="auto"/>
        <w:ind w:firstLine="709"/>
        <w:jc w:val="both"/>
        <w:textAlignment w:val="baseline"/>
        <w:rPr>
          <w:rFonts w:eastAsia="Times New Roman"/>
          <w:lang w:eastAsia="ru-RU"/>
        </w:rPr>
      </w:pPr>
    </w:p>
    <w:p w:rsidR="001C0272" w:rsidRPr="00611DC5" w:rsidRDefault="001C0272" w:rsidP="0015673C">
      <w:pPr>
        <w:pStyle w:val="3"/>
        <w:numPr>
          <w:ilvl w:val="2"/>
          <w:numId w:val="18"/>
        </w:numPr>
        <w:ind w:left="0" w:firstLine="0"/>
        <w:rPr>
          <w:color w:val="auto"/>
          <w:kern w:val="32"/>
          <w:lang w:eastAsia="ru-RU"/>
        </w:rPr>
      </w:pPr>
      <w:bookmarkStart w:id="321" w:name="_Toc353437956"/>
      <w:bookmarkStart w:id="322" w:name="_Toc27647137"/>
      <w:r w:rsidRPr="00611DC5">
        <w:rPr>
          <w:color w:val="auto"/>
          <w:kern w:val="32"/>
          <w:lang w:eastAsia="ru-RU"/>
        </w:rPr>
        <w:t>Зоны санитарной охраны источников питьевого водоснабжения</w:t>
      </w:r>
      <w:bookmarkEnd w:id="321"/>
      <w:bookmarkEnd w:id="322"/>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bookmarkStart w:id="323" w:name="_Toc315701258"/>
      <w:bookmarkStart w:id="324" w:name="_Toc315701259"/>
      <w:bookmarkStart w:id="325" w:name="_Toc315701260"/>
      <w:bookmarkStart w:id="326" w:name="_Toc315701261"/>
      <w:bookmarkStart w:id="327" w:name="_Toc315701262"/>
      <w:bookmarkStart w:id="328" w:name="_Toc315701263"/>
      <w:bookmarkStart w:id="329" w:name="_Toc315701264"/>
      <w:bookmarkStart w:id="330" w:name="_Toc315701265"/>
      <w:bookmarkStart w:id="331" w:name="_Toc315701266"/>
      <w:bookmarkStart w:id="332" w:name="_Toc315701267"/>
      <w:bookmarkStart w:id="333" w:name="_Toc315701268"/>
      <w:bookmarkStart w:id="334" w:name="_Toc315701269"/>
      <w:bookmarkStart w:id="335" w:name="_Toc315701270"/>
      <w:bookmarkEnd w:id="323"/>
      <w:bookmarkEnd w:id="324"/>
      <w:bookmarkEnd w:id="325"/>
      <w:bookmarkEnd w:id="326"/>
      <w:bookmarkEnd w:id="327"/>
      <w:bookmarkEnd w:id="328"/>
      <w:bookmarkEnd w:id="329"/>
      <w:bookmarkEnd w:id="330"/>
      <w:bookmarkEnd w:id="331"/>
      <w:bookmarkEnd w:id="332"/>
      <w:bookmarkEnd w:id="333"/>
      <w:bookmarkEnd w:id="334"/>
      <w:bookmarkEnd w:id="335"/>
      <w:r w:rsidRPr="00611DC5">
        <w:rPr>
          <w:rFonts w:eastAsia="Times New Roman"/>
          <w:bCs/>
          <w:kern w:val="0"/>
          <w:lang w:eastAsia="ru-RU"/>
        </w:rPr>
        <w:t xml:space="preserve">В </w:t>
      </w:r>
      <w:r w:rsidRPr="007421A8">
        <w:rPr>
          <w:rFonts w:eastAsia="Times New Roman"/>
          <w:kern w:val="0"/>
          <w:lang w:eastAsia="ru-RU"/>
        </w:rPr>
        <w:t>соответствии с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каждый конкретный источник хозяйственно-питьевого водоснабжения должен иметь проекты зон санитарной охраны (ЗСО).</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7421A8">
        <w:rPr>
          <w:rFonts w:eastAsia="Times New Roman"/>
          <w:kern w:val="0"/>
          <w:lang w:eastAsia="ru-RU"/>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bCs/>
          <w:kern w:val="0"/>
          <w:lang w:eastAsia="ru-RU"/>
        </w:rPr>
      </w:pPr>
      <w:r w:rsidRPr="007421A8">
        <w:rPr>
          <w:rFonts w:eastAsia="Times New Roman"/>
          <w:kern w:val="0"/>
          <w:lang w:eastAsia="ru-RU"/>
        </w:rPr>
        <w:lastRenderedPageBreak/>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w:t>
      </w:r>
      <w:r w:rsidRPr="00611DC5">
        <w:rPr>
          <w:rFonts w:eastAsia="Times New Roman"/>
          <w:bCs/>
          <w:kern w:val="0"/>
          <w:lang w:eastAsia="ru-RU"/>
        </w:rPr>
        <w:t xml:space="preserve">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735B3" w:rsidRPr="00611DC5" w:rsidRDefault="003735B3" w:rsidP="007421A8">
      <w:pPr>
        <w:widowControl w:val="0"/>
        <w:suppressAutoHyphens/>
        <w:adjustRightInd w:val="0"/>
        <w:spacing w:after="0" w:line="360" w:lineRule="auto"/>
        <w:ind w:firstLine="709"/>
        <w:jc w:val="both"/>
        <w:textAlignment w:val="baseline"/>
        <w:rPr>
          <w:rFonts w:eastAsia="Times New Roman"/>
          <w:bCs/>
          <w:kern w:val="0"/>
          <w:lang w:eastAsia="ru-RU"/>
        </w:rPr>
      </w:pPr>
      <w:r w:rsidRPr="007421A8">
        <w:rPr>
          <w:rFonts w:eastAsia="Times New Roman"/>
          <w:kern w:val="0"/>
          <w:lang w:eastAsia="ru-RU"/>
        </w:rPr>
        <w:t>Санитарная</w:t>
      </w:r>
      <w:r w:rsidRPr="00611DC5">
        <w:rPr>
          <w:rFonts w:eastAsia="Times New Roman"/>
          <w:bCs/>
          <w:kern w:val="0"/>
          <w:lang w:eastAsia="ru-RU"/>
        </w:rPr>
        <w:t xml:space="preserve"> охрана водоводов обеспечивается санитарно-защитной полосой.</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7421A8">
        <w:rPr>
          <w:rFonts w:eastAsia="Times New Roman"/>
          <w:kern w:val="0"/>
          <w:u w:val="single"/>
          <w:lang w:eastAsia="ru-RU"/>
        </w:rPr>
        <w:t>Проектом предлагается</w:t>
      </w:r>
      <w:r w:rsidRPr="007421A8">
        <w:rPr>
          <w:rFonts w:eastAsia="Times New Roman"/>
          <w:kern w:val="0"/>
          <w:lang w:eastAsia="ru-RU"/>
        </w:rPr>
        <w:t xml:space="preserve"> установить зоны санитарной охраны для всех существующих и планируемых объектов и сетей водоснабжения муниципального образования. Все действующие объекты водоснабжения в обязательном порядке должны иметь проекты организации ЗСО. Размеры ЗСО должны устанавливаться в соответствии с СанПиН 2.1.4.1110-02 «Зоны санитарной охраны источников водоснабжения и водопроводов питьевог</w:t>
      </w:r>
      <w:r w:rsidR="001A1905" w:rsidRPr="007421A8">
        <w:rPr>
          <w:rFonts w:eastAsia="Times New Roman"/>
          <w:kern w:val="0"/>
          <w:lang w:eastAsia="ru-RU"/>
        </w:rPr>
        <w:t>о назначения» и СНиП 2.04.02-84</w:t>
      </w:r>
      <w:r w:rsidRPr="007421A8">
        <w:rPr>
          <w:rFonts w:eastAsia="Times New Roman"/>
          <w:kern w:val="0"/>
          <w:lang w:eastAsia="ru-RU"/>
        </w:rPr>
        <w:t xml:space="preserve"> «Водоснабжение. Наружные сети и сооружения».</w:t>
      </w:r>
    </w:p>
    <w:p w:rsidR="003735B3" w:rsidRPr="007421A8" w:rsidRDefault="003735B3" w:rsidP="007421A8">
      <w:pPr>
        <w:widowControl w:val="0"/>
        <w:suppressAutoHyphens/>
        <w:adjustRightInd w:val="0"/>
        <w:spacing w:after="0" w:line="360" w:lineRule="auto"/>
        <w:ind w:firstLine="709"/>
        <w:jc w:val="center"/>
        <w:textAlignment w:val="baseline"/>
        <w:rPr>
          <w:rFonts w:eastAsia="Times New Roman"/>
          <w:b/>
          <w:i/>
          <w:kern w:val="0"/>
          <w:lang w:eastAsia="ru-RU"/>
        </w:rPr>
      </w:pPr>
      <w:r w:rsidRPr="007421A8">
        <w:rPr>
          <w:rFonts w:eastAsia="Times New Roman"/>
          <w:b/>
          <w:i/>
          <w:kern w:val="0"/>
          <w:lang w:eastAsia="ru-RU"/>
        </w:rPr>
        <w:t>Определение границ поясов ЗСО подземных источников водоснабжения</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7421A8">
        <w:rPr>
          <w:rFonts w:eastAsia="Times New Roman"/>
          <w:kern w:val="0"/>
          <w:u w:val="single"/>
          <w:lang w:eastAsia="ru-RU"/>
        </w:rPr>
        <w:t>Граница первого пояса</w:t>
      </w:r>
      <w:r w:rsidRPr="007421A8">
        <w:rPr>
          <w:rFonts w:eastAsia="Times New Roman"/>
          <w:kern w:val="0"/>
          <w:lang w:eastAsia="ru-RU"/>
        </w:rPr>
        <w:t xml:space="preserve">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7421A8">
        <w:rPr>
          <w:rFonts w:eastAsia="Times New Roman"/>
          <w:kern w:val="0"/>
          <w:lang w:eastAsia="ru-RU"/>
        </w:rPr>
        <w:t>Граница первого пояса ЗСО группы подземных водозаборов должна находиться на расстоянии не менее 30 и 50 м от крайних скважин.</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7421A8">
        <w:rPr>
          <w:rFonts w:eastAsia="Times New Roman"/>
          <w:kern w:val="0"/>
          <w:lang w:eastAsia="ru-RU"/>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3735B3" w:rsidRPr="00611DC5" w:rsidRDefault="003735B3" w:rsidP="007421A8">
      <w:pPr>
        <w:widowControl w:val="0"/>
        <w:suppressAutoHyphens/>
        <w:adjustRightInd w:val="0"/>
        <w:spacing w:after="0" w:line="360" w:lineRule="auto"/>
        <w:ind w:firstLine="709"/>
        <w:jc w:val="both"/>
        <w:textAlignment w:val="baseline"/>
      </w:pPr>
      <w:r w:rsidRPr="007421A8">
        <w:rPr>
          <w:rFonts w:eastAsia="Times New Roman"/>
          <w:kern w:val="0"/>
          <w:lang w:eastAsia="ru-RU"/>
        </w:rPr>
        <w:t>К недостаточно</w:t>
      </w:r>
      <w:r w:rsidRPr="00611DC5">
        <w:t xml:space="preserve"> защищенным подземным водам относятся:</w:t>
      </w:r>
    </w:p>
    <w:p w:rsidR="003735B3" w:rsidRPr="00611DC5" w:rsidRDefault="002E1478" w:rsidP="00F44645">
      <w:pPr>
        <w:keepLines/>
        <w:suppressAutoHyphens/>
        <w:spacing w:after="0" w:line="360" w:lineRule="auto"/>
        <w:ind w:firstLine="851"/>
        <w:jc w:val="both"/>
      </w:pPr>
      <w:r w:rsidRPr="00611DC5">
        <w:t>1</w:t>
      </w:r>
      <w:r w:rsidR="003735B3" w:rsidRPr="00611DC5">
        <w:t>) грунтовые воды, т.е. подземные воды первого от поверхности земли безнапорного водоносного горизонта, получающего питание на площади его распространения;</w:t>
      </w:r>
    </w:p>
    <w:p w:rsidR="003735B3" w:rsidRPr="00611DC5" w:rsidRDefault="002E1478" w:rsidP="00F44645">
      <w:pPr>
        <w:keepLines/>
        <w:suppressAutoHyphens/>
        <w:spacing w:after="0" w:line="360" w:lineRule="auto"/>
        <w:ind w:firstLine="851"/>
        <w:jc w:val="both"/>
      </w:pPr>
      <w:r w:rsidRPr="00611DC5">
        <w:t>2</w:t>
      </w:r>
      <w:r w:rsidR="003735B3" w:rsidRPr="00611DC5">
        <w:t>)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7421A8">
        <w:rPr>
          <w:rFonts w:eastAsia="Times New Roman"/>
          <w:kern w:val="0"/>
          <w:lang w:eastAsia="ru-RU"/>
        </w:rPr>
        <w:t xml:space="preserve">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w:t>
      </w:r>
      <w:r w:rsidRPr="007421A8">
        <w:rPr>
          <w:rFonts w:eastAsia="Times New Roman"/>
          <w:kern w:val="0"/>
          <w:lang w:eastAsia="ru-RU"/>
        </w:rPr>
        <w:lastRenderedPageBreak/>
        <w:t>от инфильтрационных сооружений (бассейнов, каналов и др.).</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7421A8">
        <w:rPr>
          <w:rFonts w:eastAsia="Times New Roman"/>
          <w:kern w:val="0"/>
          <w:lang w:eastAsia="ru-RU"/>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метров.</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7421A8">
        <w:rPr>
          <w:rFonts w:eastAsia="Times New Roman"/>
          <w:kern w:val="0"/>
          <w:u w:val="single"/>
          <w:lang w:eastAsia="ru-RU"/>
        </w:rPr>
        <w:t>Гр</w:t>
      </w:r>
      <w:r w:rsidR="002E1478" w:rsidRPr="007421A8">
        <w:rPr>
          <w:rFonts w:eastAsia="Times New Roman"/>
          <w:kern w:val="0"/>
          <w:u w:val="single"/>
          <w:lang w:eastAsia="ru-RU"/>
        </w:rPr>
        <w:t>аницы второго и третьего поясов</w:t>
      </w:r>
      <w:r w:rsidR="002E1478" w:rsidRPr="007421A8">
        <w:rPr>
          <w:rFonts w:eastAsia="Times New Roman"/>
          <w:kern w:val="0"/>
          <w:lang w:eastAsia="ru-RU"/>
        </w:rPr>
        <w:t xml:space="preserve">. </w:t>
      </w:r>
      <w:r w:rsidRPr="007421A8">
        <w:rPr>
          <w:rFonts w:eastAsia="Times New Roman"/>
          <w:kern w:val="0"/>
          <w:lang w:eastAsia="ru-RU"/>
        </w:rPr>
        <w:t>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от:</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611DC5">
        <w:rPr>
          <w:rFonts w:eastAsia="Times New Roman"/>
          <w:kern w:val="0"/>
          <w:lang w:eastAsia="ru-RU"/>
        </w:rPr>
        <w:t>типа водозабора (отдельные скважины, группы скважин, линейный ряд скважин, горизонтальные дрены и др.);</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611DC5">
        <w:rPr>
          <w:rFonts w:eastAsia="Times New Roman"/>
          <w:kern w:val="0"/>
          <w:lang w:eastAsia="ru-RU"/>
        </w:rPr>
        <w:t>величины водозабора (расхода воды) и понижения уровня подземных вод;</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611DC5">
        <w:rPr>
          <w:rFonts w:eastAsia="Times New Roman"/>
          <w:kern w:val="0"/>
          <w:lang w:eastAsia="ru-RU"/>
        </w:rPr>
        <w:t>гидрологических особенностей водоносного пласта, условий его питания и дренирования.</w:t>
      </w:r>
    </w:p>
    <w:p w:rsidR="003735B3" w:rsidRPr="00611DC5" w:rsidRDefault="003735B3" w:rsidP="007421A8">
      <w:pPr>
        <w:widowControl w:val="0"/>
        <w:suppressAutoHyphens/>
        <w:adjustRightInd w:val="0"/>
        <w:spacing w:after="0" w:line="360" w:lineRule="auto"/>
        <w:ind w:firstLine="709"/>
        <w:jc w:val="both"/>
        <w:textAlignment w:val="baseline"/>
      </w:pPr>
      <w:r w:rsidRPr="007421A8">
        <w:rPr>
          <w:rFonts w:eastAsia="Times New Roman"/>
          <w:kern w:val="0"/>
          <w:lang w:eastAsia="ru-RU"/>
        </w:rPr>
        <w:t>Граница</w:t>
      </w:r>
      <w:r w:rsidRPr="00611DC5">
        <w:t xml:space="preserve">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b/>
          <w:i/>
          <w:kern w:val="0"/>
          <w:u w:val="single"/>
          <w:lang w:eastAsia="ru-RU"/>
        </w:rPr>
      </w:pPr>
      <w:r w:rsidRPr="007421A8">
        <w:rPr>
          <w:rFonts w:eastAsia="Times New Roman"/>
          <w:b/>
          <w:i/>
          <w:kern w:val="0"/>
          <w:u w:val="single"/>
          <w:lang w:eastAsia="ru-RU"/>
        </w:rPr>
        <w:t>Определение границ поясов ЗСО поверхностных источников водоснабжения</w:t>
      </w:r>
    </w:p>
    <w:p w:rsidR="003735B3" w:rsidRPr="007421A8" w:rsidRDefault="003735B3" w:rsidP="007421A8">
      <w:pPr>
        <w:widowControl w:val="0"/>
        <w:suppressAutoHyphens/>
        <w:adjustRightInd w:val="0"/>
        <w:spacing w:after="0" w:line="360" w:lineRule="auto"/>
        <w:ind w:firstLine="709"/>
        <w:jc w:val="both"/>
        <w:textAlignment w:val="baseline"/>
        <w:rPr>
          <w:rFonts w:eastAsia="Times New Roman"/>
          <w:kern w:val="0"/>
          <w:lang w:eastAsia="ru-RU"/>
        </w:rPr>
      </w:pPr>
      <w:r w:rsidRPr="007421A8">
        <w:rPr>
          <w:rFonts w:eastAsia="Times New Roman"/>
          <w:kern w:val="0"/>
          <w:u w:val="single"/>
          <w:lang w:eastAsia="ru-RU"/>
        </w:rPr>
        <w:t>Граница первого пояса</w:t>
      </w:r>
      <w:r w:rsidRPr="007421A8">
        <w:rPr>
          <w:rFonts w:eastAsia="Times New Roman"/>
          <w:kern w:val="0"/>
          <w:lang w:eastAsia="ru-RU"/>
        </w:rPr>
        <w:t xml:space="preserve"> ЗСО водопровода с поверхностным источником устанавливается с учетом конкретных условий в следующих пределах:</w:t>
      </w:r>
    </w:p>
    <w:p w:rsidR="003735B3" w:rsidRPr="00611DC5" w:rsidRDefault="003735B3" w:rsidP="00FB5AFD">
      <w:pPr>
        <w:keepLines/>
        <w:tabs>
          <w:tab w:val="center" w:pos="5103"/>
        </w:tabs>
        <w:suppressAutoHyphens/>
        <w:spacing w:after="0" w:line="360" w:lineRule="auto"/>
        <w:ind w:firstLine="851"/>
        <w:jc w:val="both"/>
      </w:pPr>
      <w:r w:rsidRPr="00611DC5">
        <w:t>а) для водотоков:</w:t>
      </w:r>
      <w:r w:rsidRPr="00611DC5">
        <w:tab/>
      </w:r>
    </w:p>
    <w:p w:rsidR="003735B3" w:rsidRPr="00DB3AF2"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DB3AF2">
        <w:rPr>
          <w:rFonts w:eastAsia="Times New Roman"/>
          <w:kern w:val="0"/>
          <w:lang w:eastAsia="ru-RU"/>
        </w:rPr>
        <w:t>вверх по течению - не менее 200 м от водозабора;</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pPr>
      <w:r w:rsidRPr="00DB3AF2">
        <w:rPr>
          <w:rFonts w:eastAsia="Times New Roman"/>
          <w:kern w:val="0"/>
          <w:lang w:eastAsia="ru-RU"/>
        </w:rPr>
        <w:t>в</w:t>
      </w:r>
      <w:r w:rsidRPr="00611DC5">
        <w:t>низ по течению - не менее 100 м от водозабора;</w:t>
      </w:r>
    </w:p>
    <w:p w:rsidR="003735B3" w:rsidRPr="00DB3AF2"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611DC5">
        <w:t xml:space="preserve">по </w:t>
      </w:r>
      <w:r w:rsidRPr="00DB3AF2">
        <w:rPr>
          <w:rFonts w:eastAsia="Times New Roman"/>
          <w:kern w:val="0"/>
          <w:lang w:eastAsia="ru-RU"/>
        </w:rPr>
        <w:t>прилегающему к водозабору берегу - не менее 100 м от линии уреза воды летне-осенней межени;</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pPr>
      <w:r w:rsidRPr="00DB3AF2">
        <w:rPr>
          <w:rFonts w:eastAsia="Times New Roman"/>
          <w:kern w:val="0"/>
          <w:lang w:eastAsia="ru-RU"/>
        </w:rPr>
        <w:t>в н</w:t>
      </w:r>
      <w:r w:rsidRPr="00611DC5">
        <w:t>аправлении к противоположному от водозабора берегу при ширине реки или канала менее 100 м, вся акватория и противоположный берег шириной 50 м от линии уреза воды при летне-осенней межени, при ширине реки или канала более 100 м, полоса акватории шириной не менее 100 метров;</w:t>
      </w:r>
    </w:p>
    <w:p w:rsidR="003735B3" w:rsidRPr="00611DC5" w:rsidRDefault="003735B3" w:rsidP="007421A8">
      <w:pPr>
        <w:keepLines/>
        <w:suppressAutoHyphens/>
        <w:spacing w:after="0" w:line="360" w:lineRule="auto"/>
        <w:ind w:firstLine="709"/>
        <w:jc w:val="both"/>
      </w:pPr>
      <w:r w:rsidRPr="00611DC5">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3735B3" w:rsidRPr="00611DC5" w:rsidRDefault="003735B3" w:rsidP="007421A8">
      <w:pPr>
        <w:keepLines/>
        <w:suppressAutoHyphens/>
        <w:spacing w:after="0" w:line="360" w:lineRule="auto"/>
        <w:ind w:firstLine="709"/>
        <w:jc w:val="both"/>
      </w:pPr>
      <w:r w:rsidRPr="007421A8">
        <w:rPr>
          <w:rFonts w:eastAsia="Times New Roman"/>
          <w:kern w:val="0"/>
          <w:u w:val="single"/>
          <w:lang w:eastAsia="ru-RU"/>
        </w:rPr>
        <w:t>Граница второго пояса ЗСО</w:t>
      </w:r>
      <w:r w:rsidRPr="00611DC5">
        <w:t xml:space="preserve"> водотока ниже по течению должна быть определена с учетом исключения влияния ветровых обратных течений, но не менее 250 м от водозабора.</w:t>
      </w:r>
    </w:p>
    <w:p w:rsidR="003735B3" w:rsidRPr="00611DC5" w:rsidRDefault="003735B3" w:rsidP="007421A8">
      <w:pPr>
        <w:keepLines/>
        <w:suppressAutoHyphens/>
        <w:spacing w:after="0" w:line="360" w:lineRule="auto"/>
        <w:ind w:firstLine="709"/>
        <w:jc w:val="both"/>
      </w:pPr>
      <w:r w:rsidRPr="00611DC5">
        <w:lastRenderedPageBreak/>
        <w:t>Боковые границы второго пояса ЗСО от уреза воды при летне-осенней межени должны быть расположены на расстоянии:</w:t>
      </w:r>
    </w:p>
    <w:p w:rsidR="003735B3" w:rsidRPr="00611DC5" w:rsidRDefault="003735B3" w:rsidP="007421A8">
      <w:pPr>
        <w:keepLines/>
        <w:suppressAutoHyphens/>
        <w:spacing w:after="0" w:line="360" w:lineRule="auto"/>
        <w:ind w:firstLine="709"/>
        <w:jc w:val="both"/>
      </w:pPr>
      <w:r w:rsidRPr="00611DC5">
        <w:t>а) при равнинном рельефе местности - не менее 500 м;</w:t>
      </w:r>
    </w:p>
    <w:p w:rsidR="003735B3" w:rsidRPr="00611DC5" w:rsidRDefault="003735B3" w:rsidP="007421A8">
      <w:pPr>
        <w:keepLines/>
        <w:suppressAutoHyphens/>
        <w:spacing w:after="0" w:line="360" w:lineRule="auto"/>
        <w:ind w:firstLine="709"/>
        <w:jc w:val="both"/>
      </w:pPr>
      <w:r w:rsidRPr="00611DC5">
        <w:t>б)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3735B3" w:rsidRPr="00611DC5" w:rsidRDefault="003735B3" w:rsidP="007421A8">
      <w:pPr>
        <w:keepLines/>
        <w:suppressAutoHyphens/>
        <w:spacing w:after="0" w:line="360" w:lineRule="auto"/>
        <w:ind w:firstLine="709"/>
        <w:jc w:val="both"/>
      </w:pPr>
      <w:r w:rsidRPr="00611DC5">
        <w:t>Граница второго пояса ЗСО на водоемах должна быть удалена по акватории во все стороны от водозабора на 3 км при наличии нагонных ветров до 10 процентов и 5 км при наличии нагонных ветров более 10 процентов.</w:t>
      </w:r>
    </w:p>
    <w:p w:rsidR="003735B3" w:rsidRPr="00611DC5" w:rsidRDefault="003735B3" w:rsidP="007421A8">
      <w:pPr>
        <w:keepLines/>
        <w:suppressAutoHyphens/>
        <w:spacing w:after="0" w:line="360" w:lineRule="auto"/>
        <w:ind w:firstLine="709"/>
        <w:jc w:val="both"/>
      </w:pPr>
      <w:r w:rsidRPr="00611DC5">
        <w:t>Граница второго пояса ЗСО на водоемах по территории должна быть удалена в обе стороны по берегу на 3 или 5 км и от уреза воды при нормальном подпорном уровне (НПУ) - на 500-1000 метров.</w:t>
      </w:r>
    </w:p>
    <w:p w:rsidR="003735B3" w:rsidRPr="00611DC5" w:rsidRDefault="003735B3" w:rsidP="007421A8">
      <w:pPr>
        <w:keepLines/>
        <w:suppressAutoHyphens/>
        <w:spacing w:after="0" w:line="360" w:lineRule="auto"/>
        <w:ind w:firstLine="709"/>
        <w:jc w:val="both"/>
      </w:pPr>
      <w:r w:rsidRPr="00611DC5">
        <w:t>В отдельных случаях, с учетом конкретной санитарной ситуации и при соответствующем обосновании, территория второго пояса может быть увеличена по согласованию с центром государственного санитарно-эпидемиологического надзора.</w:t>
      </w:r>
    </w:p>
    <w:p w:rsidR="003735B3" w:rsidRPr="00611DC5" w:rsidRDefault="003735B3" w:rsidP="007421A8">
      <w:pPr>
        <w:keepLines/>
        <w:suppressAutoHyphens/>
        <w:spacing w:after="0" w:line="360" w:lineRule="auto"/>
        <w:ind w:firstLine="709"/>
        <w:jc w:val="both"/>
      </w:pPr>
      <w:r w:rsidRPr="007421A8">
        <w:rPr>
          <w:rFonts w:eastAsia="Times New Roman"/>
          <w:kern w:val="0"/>
          <w:u w:val="single"/>
          <w:lang w:eastAsia="ru-RU"/>
        </w:rPr>
        <w:t>Границы третьего пояса ЗСО</w:t>
      </w:r>
      <w:r w:rsidRPr="00611DC5">
        <w:t xml:space="preserve">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w:t>
      </w:r>
    </w:p>
    <w:p w:rsidR="003735B3" w:rsidRPr="00611DC5" w:rsidRDefault="003735B3" w:rsidP="00D558BA">
      <w:pPr>
        <w:keepLines/>
        <w:suppressAutoHyphens/>
        <w:spacing w:after="0" w:line="360" w:lineRule="auto"/>
        <w:jc w:val="center"/>
        <w:rPr>
          <w:b/>
        </w:rPr>
      </w:pPr>
      <w:r w:rsidRPr="00611DC5">
        <w:rPr>
          <w:b/>
        </w:rPr>
        <w:t>Определение границ ЗСО водопроводных сооружений и водоводов</w:t>
      </w:r>
    </w:p>
    <w:p w:rsidR="003735B3" w:rsidRPr="00611DC5" w:rsidRDefault="003735B3" w:rsidP="007421A8">
      <w:pPr>
        <w:keepLines/>
        <w:suppressAutoHyphens/>
        <w:spacing w:after="0" w:line="360" w:lineRule="auto"/>
        <w:ind w:firstLine="709"/>
        <w:jc w:val="both"/>
      </w:pPr>
      <w:r w:rsidRPr="00611DC5">
        <w:t>Зона санитарной охраны водопроводных сооружений, расположенных вне территории водозабора, представлена первым поясом (строгого режима), водоводов –</w:t>
      </w:r>
      <w:r w:rsidR="00983CFD" w:rsidRPr="00611DC5">
        <w:t xml:space="preserve"> </w:t>
      </w:r>
      <w:r w:rsidRPr="00611DC5">
        <w:t>санитарно-защитной полосой.</w:t>
      </w:r>
    </w:p>
    <w:p w:rsidR="003735B3" w:rsidRPr="00611DC5" w:rsidRDefault="003735B3" w:rsidP="007421A8">
      <w:pPr>
        <w:keepLines/>
        <w:suppressAutoHyphens/>
        <w:spacing w:after="0" w:line="360" w:lineRule="auto"/>
        <w:ind w:firstLine="709"/>
        <w:jc w:val="both"/>
      </w:pPr>
      <w:r w:rsidRPr="007421A8">
        <w:rPr>
          <w:u w:val="single"/>
        </w:rPr>
        <w:t>Граница первого пояса</w:t>
      </w:r>
      <w:r w:rsidRPr="00611DC5">
        <w:t xml:space="preserve"> ЗСО водопроводных сооружений принимается на расстоянии:</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611DC5">
        <w:rPr>
          <w:rFonts w:eastAsia="Times New Roman"/>
          <w:kern w:val="0"/>
          <w:lang w:eastAsia="ru-RU"/>
        </w:rPr>
        <w:t>от стен запасных и регулирующих емкостей, фильтров и контактных осветлителей - не менее 30 м;</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611DC5">
        <w:rPr>
          <w:rFonts w:eastAsia="Times New Roman"/>
          <w:kern w:val="0"/>
          <w:lang w:eastAsia="ru-RU"/>
        </w:rPr>
        <w:t>от водонапорных башен - не менее 10 м;</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611DC5">
        <w:rPr>
          <w:rFonts w:eastAsia="Times New Roman"/>
          <w:kern w:val="0"/>
          <w:lang w:eastAsia="ru-RU"/>
        </w:rPr>
        <w:t>от остальных помещений (отстойники, реагентное хозяйство, склад хлора, насосные станции и др.) - не менее 15 м.</w:t>
      </w:r>
    </w:p>
    <w:p w:rsidR="003735B3" w:rsidRPr="00611DC5" w:rsidRDefault="003735B3" w:rsidP="007421A8">
      <w:pPr>
        <w:spacing w:after="0" w:line="360" w:lineRule="auto"/>
        <w:ind w:firstLine="709"/>
      </w:pPr>
      <w:r w:rsidRPr="00611DC5">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3735B3" w:rsidRPr="00611DC5" w:rsidRDefault="003735B3" w:rsidP="00F44645">
      <w:pPr>
        <w:keepLines/>
        <w:suppressAutoHyphens/>
        <w:spacing w:after="0" w:line="360" w:lineRule="auto"/>
        <w:ind w:firstLine="851"/>
        <w:jc w:val="both"/>
      </w:pPr>
      <w:r w:rsidRPr="00611DC5">
        <w:rPr>
          <w:b/>
        </w:rPr>
        <w:t>Ширину санитарно-защитной полосы</w:t>
      </w:r>
      <w:r w:rsidRPr="00611DC5">
        <w:t xml:space="preserve"> следует принимать по обе стороны от крайних линий водопровода:</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611DC5">
        <w:rPr>
          <w:rFonts w:eastAsia="Times New Roman"/>
          <w:kern w:val="0"/>
          <w:lang w:eastAsia="ru-RU"/>
        </w:rPr>
        <w:lastRenderedPageBreak/>
        <w:t>при отсутствии грунтовых вод – не менее 10 м при диаметре водоводов до 1000 мм и не менее 20 м при диаметре водоводов более 1000 мм;</w:t>
      </w:r>
    </w:p>
    <w:p w:rsidR="003735B3" w:rsidRPr="00611DC5" w:rsidRDefault="003735B3" w:rsidP="0015673C">
      <w:pPr>
        <w:widowControl w:val="0"/>
        <w:numPr>
          <w:ilvl w:val="0"/>
          <w:numId w:val="9"/>
        </w:numPr>
        <w:suppressAutoHyphens/>
        <w:adjustRightInd w:val="0"/>
        <w:spacing w:after="0" w:line="360" w:lineRule="auto"/>
        <w:ind w:left="709" w:firstLine="357"/>
        <w:jc w:val="both"/>
        <w:textAlignment w:val="baseline"/>
        <w:rPr>
          <w:rFonts w:eastAsia="Times New Roman"/>
          <w:kern w:val="0"/>
          <w:lang w:eastAsia="ru-RU"/>
        </w:rPr>
      </w:pPr>
      <w:r w:rsidRPr="00611DC5">
        <w:rPr>
          <w:rFonts w:eastAsia="Times New Roman"/>
          <w:kern w:val="0"/>
          <w:lang w:eastAsia="ru-RU"/>
        </w:rPr>
        <w:t>при наличии грунтовых вод – не менее 50 м вне зависимости от диаметра водоводов.</w:t>
      </w:r>
    </w:p>
    <w:p w:rsidR="003735B3" w:rsidRPr="00611DC5" w:rsidRDefault="003735B3" w:rsidP="007421A8">
      <w:pPr>
        <w:suppressAutoHyphens/>
        <w:spacing w:after="0" w:line="360" w:lineRule="auto"/>
        <w:ind w:firstLine="709"/>
        <w:jc w:val="both"/>
      </w:pPr>
      <w:r w:rsidRPr="00611DC5">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3D7B2F" w:rsidRPr="00611DC5" w:rsidRDefault="003D7B2F" w:rsidP="001614D8">
      <w:pPr>
        <w:pStyle w:val="af6"/>
        <w:spacing w:after="120"/>
        <w:jc w:val="both"/>
        <w:rPr>
          <w:bCs w:val="0"/>
          <w:iCs/>
          <w:color w:val="auto"/>
          <w:sz w:val="20"/>
          <w:szCs w:val="20"/>
        </w:rPr>
      </w:pPr>
      <w:r w:rsidRPr="00611DC5">
        <w:rPr>
          <w:bCs w:val="0"/>
          <w:iCs/>
          <w:color w:val="auto"/>
          <w:sz w:val="20"/>
          <w:szCs w:val="20"/>
        </w:rPr>
        <w:t xml:space="preserve">Таблица </w:t>
      </w:r>
      <w:r w:rsidR="008A3321" w:rsidRPr="00611DC5">
        <w:rPr>
          <w:bCs w:val="0"/>
          <w:iCs/>
          <w:color w:val="auto"/>
          <w:sz w:val="20"/>
          <w:szCs w:val="20"/>
        </w:rPr>
        <w:t>4</w:t>
      </w:r>
      <w:r w:rsidR="001614D8" w:rsidRPr="00611DC5">
        <w:rPr>
          <w:bCs w:val="0"/>
          <w:iCs/>
          <w:color w:val="auto"/>
          <w:sz w:val="20"/>
          <w:szCs w:val="20"/>
        </w:rPr>
        <w:t>0</w:t>
      </w:r>
      <w:r w:rsidRPr="00611DC5">
        <w:rPr>
          <w:bCs w:val="0"/>
          <w:iCs/>
          <w:color w:val="auto"/>
          <w:sz w:val="20"/>
          <w:szCs w:val="20"/>
        </w:rPr>
        <w:t xml:space="preserve"> – Регламенты использования территорий зон санитарной охраны источников водоснабжения</w:t>
      </w:r>
    </w:p>
    <w:tbl>
      <w:tblPr>
        <w:tblW w:w="4886" w:type="pct"/>
        <w:tblInd w:w="108" w:type="dxa"/>
        <w:tblBorders>
          <w:top w:val="double" w:sz="4" w:space="0" w:color="auto"/>
          <w:left w:val="double" w:sz="4" w:space="0" w:color="auto"/>
          <w:bottom w:val="double" w:sz="4" w:space="0" w:color="auto"/>
          <w:right w:val="double" w:sz="4" w:space="0" w:color="auto"/>
        </w:tblBorders>
        <w:tblLayout w:type="fixed"/>
        <w:tblLook w:val="04A0"/>
      </w:tblPr>
      <w:tblGrid>
        <w:gridCol w:w="4931"/>
        <w:gridCol w:w="20"/>
        <w:gridCol w:w="4123"/>
      </w:tblGrid>
      <w:tr w:rsidR="003735B3" w:rsidRPr="00611DC5" w:rsidTr="00D558BA">
        <w:trPr>
          <w:tblHeader/>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1614D8">
            <w:pPr>
              <w:suppressAutoHyphens/>
              <w:spacing w:after="0" w:line="240" w:lineRule="auto"/>
              <w:jc w:val="center"/>
              <w:rPr>
                <w:rFonts w:eastAsia="Times New Roman"/>
                <w:b/>
                <w:kern w:val="0"/>
                <w:sz w:val="20"/>
                <w:szCs w:val="20"/>
                <w:lang w:eastAsia="ru-RU"/>
              </w:rPr>
            </w:pPr>
            <w:r w:rsidRPr="00611DC5">
              <w:rPr>
                <w:rFonts w:eastAsia="Times New Roman"/>
                <w:b/>
                <w:kern w:val="0"/>
                <w:sz w:val="20"/>
                <w:szCs w:val="20"/>
                <w:lang w:eastAsia="ru-RU"/>
              </w:rPr>
              <w:t>Запрещается</w:t>
            </w:r>
          </w:p>
        </w:tc>
        <w:tc>
          <w:tcPr>
            <w:tcW w:w="2272" w:type="pct"/>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1614D8">
            <w:pPr>
              <w:suppressAutoHyphens/>
              <w:spacing w:after="0" w:line="240" w:lineRule="auto"/>
              <w:ind w:hanging="23"/>
              <w:jc w:val="center"/>
              <w:rPr>
                <w:rFonts w:eastAsia="Times New Roman"/>
                <w:b/>
                <w:kern w:val="0"/>
                <w:sz w:val="20"/>
                <w:szCs w:val="20"/>
                <w:lang w:eastAsia="ru-RU"/>
              </w:rPr>
            </w:pPr>
            <w:r w:rsidRPr="00611DC5">
              <w:rPr>
                <w:rFonts w:eastAsia="Times New Roman"/>
                <w:b/>
                <w:kern w:val="0"/>
                <w:sz w:val="20"/>
                <w:szCs w:val="20"/>
                <w:lang w:eastAsia="ru-RU"/>
              </w:rPr>
              <w:t>Допускается</w:t>
            </w:r>
          </w:p>
        </w:tc>
      </w:tr>
      <w:tr w:rsidR="003735B3" w:rsidRPr="00611DC5" w:rsidTr="00E421AB">
        <w:trPr>
          <w:trHeight w:val="17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1614D8">
            <w:pPr>
              <w:suppressAutoHyphens/>
              <w:spacing w:after="0" w:line="240" w:lineRule="auto"/>
              <w:jc w:val="center"/>
              <w:rPr>
                <w:rFonts w:eastAsia="Times New Roman"/>
                <w:b/>
                <w:kern w:val="0"/>
                <w:sz w:val="20"/>
                <w:szCs w:val="20"/>
                <w:lang w:eastAsia="ru-RU"/>
              </w:rPr>
            </w:pPr>
            <w:r w:rsidRPr="00611DC5">
              <w:rPr>
                <w:rFonts w:eastAsia="Times New Roman"/>
                <w:b/>
                <w:kern w:val="0"/>
                <w:sz w:val="20"/>
                <w:szCs w:val="20"/>
                <w:lang w:eastAsia="ru-RU"/>
              </w:rPr>
              <w:t>Подземные источники водоснабжения</w:t>
            </w:r>
          </w:p>
        </w:tc>
      </w:tr>
      <w:tr w:rsidR="003735B3" w:rsidRPr="00611DC5" w:rsidTr="00E421AB">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1614D8">
            <w:pPr>
              <w:suppressAutoHyphens/>
              <w:spacing w:after="0" w:line="240" w:lineRule="auto"/>
              <w:jc w:val="center"/>
              <w:rPr>
                <w:rFonts w:eastAsia="Times New Roman"/>
                <w:b/>
                <w:i/>
                <w:kern w:val="0"/>
                <w:sz w:val="20"/>
                <w:szCs w:val="20"/>
                <w:lang w:eastAsia="ru-RU"/>
              </w:rPr>
            </w:pPr>
            <w:r w:rsidRPr="00611DC5">
              <w:rPr>
                <w:rFonts w:eastAsia="Times New Roman"/>
                <w:b/>
                <w:i/>
                <w:kern w:val="0"/>
                <w:sz w:val="20"/>
                <w:szCs w:val="20"/>
                <w:lang w:eastAsia="ru-RU"/>
              </w:rPr>
              <w:t>I пояс ЗСО</w:t>
            </w:r>
          </w:p>
        </w:tc>
      </w:tr>
      <w:tr w:rsidR="003735B3" w:rsidRPr="00611DC5" w:rsidTr="00D558BA">
        <w:trPr>
          <w:trHeight w:val="2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размещение жилых и хозяйственно-бытовых зданий;</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проживание людей;</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посадка высокоствольных деревьев;</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применение ядохимикатов и удобрений.</w:t>
            </w:r>
          </w:p>
        </w:tc>
        <w:tc>
          <w:tcPr>
            <w:tcW w:w="2272" w:type="pct"/>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ограждение и охрана;</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озеленение;</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отвод поверхностного стока за ее пределы;</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асфальтирование дорожек к сооружениям.</w:t>
            </w:r>
          </w:p>
        </w:tc>
      </w:tr>
      <w:tr w:rsidR="003735B3" w:rsidRPr="00611DC5" w:rsidTr="00E421AB">
        <w:trPr>
          <w:trHeight w:val="141"/>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1614D8">
            <w:pPr>
              <w:suppressAutoHyphens/>
              <w:spacing w:after="0" w:line="240" w:lineRule="auto"/>
              <w:jc w:val="center"/>
              <w:rPr>
                <w:rFonts w:eastAsia="Times New Roman"/>
                <w:b/>
                <w:i/>
                <w:kern w:val="0"/>
                <w:sz w:val="20"/>
                <w:szCs w:val="20"/>
                <w:lang w:eastAsia="ru-RU"/>
              </w:rPr>
            </w:pPr>
            <w:r w:rsidRPr="00611DC5">
              <w:rPr>
                <w:rFonts w:eastAsia="Times New Roman"/>
                <w:b/>
                <w:i/>
                <w:kern w:val="0"/>
                <w:sz w:val="20"/>
                <w:szCs w:val="20"/>
                <w:lang w:eastAsia="ru-RU"/>
              </w:rPr>
              <w:t>II пояс ЗСО</w:t>
            </w:r>
          </w:p>
        </w:tc>
      </w:tr>
      <w:tr w:rsidR="003735B3" w:rsidRPr="00611DC5" w:rsidTr="00E421AB">
        <w:trPr>
          <w:trHeight w:val="258"/>
        </w:trPr>
        <w:tc>
          <w:tcPr>
            <w:tcW w:w="2717" w:type="pct"/>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закачка отработанных вод в подземные горизонты, подземное складирование твердых отходов и разработки недр земли;</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применение удобрений и ядохимикатов;</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рубка леса главного пользования и реконструкции.</w:t>
            </w:r>
          </w:p>
        </w:tc>
        <w:tc>
          <w:tcPr>
            <w:tcW w:w="2283" w:type="pct"/>
            <w:gridSpan w:val="2"/>
            <w:tcBorders>
              <w:top w:val="single" w:sz="4" w:space="0" w:color="auto"/>
              <w:left w:val="single" w:sz="4" w:space="0" w:color="auto"/>
              <w:bottom w:val="single" w:sz="4" w:space="0" w:color="auto"/>
              <w:right w:val="single" w:sz="4" w:space="0" w:color="auto"/>
            </w:tcBorders>
            <w:vAlign w:val="center"/>
          </w:tcPr>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тампонирование или восстановление всех старых, бездействующих, дефектных или неправильно эксплуатируемых скважин;</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бурение новых скважин и новое строительство, имеющее непосредственное отношение к эксплуатации водопроводных сооружений;</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tc>
      </w:tr>
      <w:tr w:rsidR="003735B3" w:rsidRPr="00611DC5" w:rsidTr="00E421AB">
        <w:trPr>
          <w:trHeight w:val="9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1614D8">
            <w:pPr>
              <w:suppressAutoHyphens/>
              <w:spacing w:after="0" w:line="240" w:lineRule="auto"/>
              <w:jc w:val="center"/>
              <w:rPr>
                <w:rFonts w:eastAsia="Times New Roman"/>
                <w:b/>
                <w:i/>
                <w:kern w:val="0"/>
                <w:sz w:val="20"/>
                <w:szCs w:val="20"/>
                <w:lang w:eastAsia="ru-RU"/>
              </w:rPr>
            </w:pPr>
            <w:r w:rsidRPr="00611DC5">
              <w:rPr>
                <w:rFonts w:eastAsia="Times New Roman"/>
                <w:b/>
                <w:i/>
                <w:kern w:val="0"/>
                <w:sz w:val="20"/>
                <w:szCs w:val="20"/>
                <w:lang w:eastAsia="ru-RU"/>
              </w:rPr>
              <w:t>III пояс ЗСО</w:t>
            </w:r>
          </w:p>
        </w:tc>
      </w:tr>
      <w:tr w:rsidR="003735B3" w:rsidRPr="00611DC5" w:rsidTr="00D558BA">
        <w:trPr>
          <w:trHeight w:val="534"/>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закачка отработанных вод в подземные горизонты, подземное складирования твердых отходов и разработки недр земли;</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 xml:space="preserve">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только при использовании защищенных подземных вод, при условии выполнения специальных мероприятий по защите </w:t>
            </w:r>
            <w:r w:rsidRPr="00611DC5">
              <w:rPr>
                <w:rFonts w:eastAsia="Times New Roman"/>
                <w:kern w:val="0"/>
                <w:sz w:val="20"/>
                <w:szCs w:val="20"/>
                <w:lang w:eastAsia="ru-RU"/>
              </w:rPr>
              <w:lastRenderedPageBreak/>
              <w:t>водоносного горизонта от загрязнения.</w:t>
            </w:r>
          </w:p>
        </w:tc>
        <w:tc>
          <w:tcPr>
            <w:tcW w:w="2272" w:type="pct"/>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lastRenderedPageBreak/>
              <w:t>тампонирование или восстановление всех старых, бездействующих, дефектных или неправильно эксплуатируемых скважин;</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бурение новых скважин и новое строительство, имеющее непосредственное отношение к эксплуатации водопроводных сооружений.</w:t>
            </w:r>
          </w:p>
        </w:tc>
      </w:tr>
      <w:tr w:rsidR="003735B3" w:rsidRPr="00611DC5" w:rsidTr="00E421AB">
        <w:trPr>
          <w:trHeight w:val="20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1614D8">
            <w:pPr>
              <w:suppressAutoHyphens/>
              <w:spacing w:after="0" w:line="240" w:lineRule="auto"/>
              <w:jc w:val="center"/>
              <w:rPr>
                <w:rFonts w:eastAsia="Times New Roman"/>
                <w:b/>
                <w:kern w:val="0"/>
                <w:sz w:val="20"/>
                <w:szCs w:val="20"/>
                <w:lang w:eastAsia="ru-RU"/>
              </w:rPr>
            </w:pPr>
            <w:r w:rsidRPr="00611DC5">
              <w:rPr>
                <w:rFonts w:eastAsia="Times New Roman"/>
                <w:b/>
                <w:kern w:val="0"/>
                <w:sz w:val="20"/>
                <w:szCs w:val="20"/>
                <w:lang w:eastAsia="ru-RU"/>
              </w:rPr>
              <w:lastRenderedPageBreak/>
              <w:t>Поверхностные источники водоснабжения</w:t>
            </w:r>
          </w:p>
        </w:tc>
      </w:tr>
      <w:tr w:rsidR="003735B3" w:rsidRPr="00611DC5" w:rsidTr="00E421AB">
        <w:trPr>
          <w:trHeight w:val="112"/>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1614D8">
            <w:pPr>
              <w:suppressAutoHyphens/>
              <w:spacing w:after="0" w:line="240" w:lineRule="auto"/>
              <w:ind w:firstLine="34"/>
              <w:jc w:val="center"/>
              <w:rPr>
                <w:rFonts w:eastAsia="Times New Roman"/>
                <w:b/>
                <w:i/>
                <w:kern w:val="0"/>
                <w:sz w:val="20"/>
                <w:szCs w:val="20"/>
                <w:lang w:eastAsia="ru-RU"/>
              </w:rPr>
            </w:pPr>
            <w:r w:rsidRPr="00611DC5">
              <w:rPr>
                <w:rFonts w:eastAsia="Times New Roman"/>
                <w:b/>
                <w:i/>
                <w:kern w:val="0"/>
                <w:sz w:val="20"/>
                <w:szCs w:val="20"/>
                <w:lang w:eastAsia="ru-RU"/>
              </w:rPr>
              <w:t>I пояс ЗСО</w:t>
            </w:r>
          </w:p>
        </w:tc>
      </w:tr>
      <w:tr w:rsidR="003735B3" w:rsidRPr="00611DC5" w:rsidTr="00D558BA">
        <w:trPr>
          <w:trHeight w:val="2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все виды строительства, не имеющие непосредственного отношения к эксплуатации, реконструкции и расширению водопроводных сооружений;</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размещение жилых и хозяйственно-бытовых зданий;</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проживание людей;</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посадка высокоствольных деревьев;</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применение ядохимикатов и удобрений;</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tc>
        <w:tc>
          <w:tcPr>
            <w:tcW w:w="2272" w:type="pct"/>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ограждение и охрана;</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озеленение;</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отвод поверхностного стока за ее пределы;</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асфальтирование дорожек к сооружениям;</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ограждение акватория буями и другими предупредительными знаками;</w:t>
            </w:r>
          </w:p>
          <w:p w:rsidR="003735B3" w:rsidRPr="00611DC5" w:rsidRDefault="003735B3" w:rsidP="00966E39">
            <w:pPr>
              <w:numPr>
                <w:ilvl w:val="0"/>
                <w:numId w:val="6"/>
              </w:numPr>
              <w:suppressAutoHyphens/>
              <w:spacing w:after="0" w:line="240"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на судоходных водоемах над водоприемником устанавливаются бакены с освещением.</w:t>
            </w:r>
          </w:p>
        </w:tc>
      </w:tr>
      <w:tr w:rsidR="003735B3" w:rsidRPr="00611DC5" w:rsidTr="00E421AB">
        <w:trPr>
          <w:trHeight w:val="2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1614D8">
            <w:pPr>
              <w:suppressAutoHyphens/>
              <w:spacing w:after="0" w:line="240" w:lineRule="auto"/>
              <w:jc w:val="center"/>
              <w:rPr>
                <w:rFonts w:eastAsia="Times New Roman"/>
                <w:b/>
                <w:i/>
                <w:kern w:val="0"/>
                <w:sz w:val="20"/>
                <w:szCs w:val="20"/>
                <w:lang w:eastAsia="ru-RU"/>
              </w:rPr>
            </w:pPr>
            <w:r w:rsidRPr="00611DC5">
              <w:rPr>
                <w:rFonts w:eastAsia="Times New Roman"/>
                <w:b/>
                <w:i/>
                <w:kern w:val="0"/>
                <w:sz w:val="20"/>
                <w:szCs w:val="20"/>
                <w:lang w:eastAsia="ru-RU"/>
              </w:rPr>
              <w:t>II пояс ЗСО</w:t>
            </w:r>
          </w:p>
        </w:tc>
      </w:tr>
      <w:tr w:rsidR="003735B3" w:rsidRPr="00611DC5" w:rsidTr="00D558BA">
        <w:trPr>
          <w:trHeight w:val="132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размещения складов ГСМ,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рубка леса главного пользования и реконструкции.</w:t>
            </w:r>
          </w:p>
        </w:tc>
        <w:tc>
          <w:tcPr>
            <w:tcW w:w="2272" w:type="pct"/>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при наличии судоходства - оборудование судов, дебаркадеров и брандвахт устройствами для сбора фановых и подсланевых вод и твердых отходов;</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при наличии судоходства - оборудование на пристанях сливных станций и приемников для сбора твердых отходов;</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использование источников водоснабжения для купания, туризма, водного спорта и рыбной ловли в установленных местах при условии соблюдения гигиенических требований к охране поверхностных вод;</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границы второго пояса ЗСО на пересечении дорог и пешеходных троп обозначаются столбами со специальными знаками.</w:t>
            </w:r>
          </w:p>
        </w:tc>
      </w:tr>
      <w:tr w:rsidR="003735B3" w:rsidRPr="00611DC5" w:rsidTr="00E421AB">
        <w:trPr>
          <w:trHeight w:val="77"/>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1614D8">
            <w:pPr>
              <w:suppressAutoHyphens/>
              <w:spacing w:after="0" w:line="228" w:lineRule="auto"/>
              <w:jc w:val="center"/>
              <w:rPr>
                <w:rFonts w:eastAsia="Times New Roman"/>
                <w:b/>
                <w:i/>
                <w:kern w:val="0"/>
                <w:sz w:val="20"/>
                <w:szCs w:val="20"/>
                <w:lang w:eastAsia="ru-RU"/>
              </w:rPr>
            </w:pPr>
            <w:r w:rsidRPr="00611DC5">
              <w:rPr>
                <w:rFonts w:eastAsia="Times New Roman"/>
                <w:b/>
                <w:i/>
                <w:kern w:val="0"/>
                <w:sz w:val="20"/>
                <w:szCs w:val="20"/>
                <w:lang w:eastAsia="ru-RU"/>
              </w:rPr>
              <w:t>III пояс ЗСО</w:t>
            </w:r>
          </w:p>
        </w:tc>
      </w:tr>
      <w:tr w:rsidR="003735B3" w:rsidRPr="00611DC5" w:rsidTr="00D558BA">
        <w:trPr>
          <w:trHeight w:val="86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tc>
        <w:tc>
          <w:tcPr>
            <w:tcW w:w="2272" w:type="pct"/>
            <w:tcBorders>
              <w:top w:val="single" w:sz="4" w:space="0" w:color="auto"/>
              <w:left w:val="single" w:sz="4" w:space="0" w:color="auto"/>
              <w:bottom w:val="single" w:sz="4" w:space="0" w:color="auto"/>
              <w:right w:val="single" w:sz="4" w:space="0" w:color="auto"/>
            </w:tcBorders>
            <w:vAlign w:val="center"/>
          </w:tcPr>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все работы, в том числе добыча песка, гравия, донноуглубительные, в пределах акватории ЗСО по согласованию с центром государственного санитарно-эпидемиологического надзора;</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использование химических методов борьбы с эвтрофикацией водоемов при условии применения препаратов, имеющих положительное санитарно - эпидемиологическое заключение;</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lastRenderedPageBreak/>
              <w:t>при наличии судоходства - оборудование судов, дебаркадеров и брандвахт устройствами для сбора фановых и подсланевых вод и твердых отходов;</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при наличии судоходства - оборудование на пристанях сливных станций и приемников для сбора твердых отходов.</w:t>
            </w:r>
          </w:p>
        </w:tc>
      </w:tr>
      <w:tr w:rsidR="003735B3" w:rsidRPr="00611DC5" w:rsidTr="00E421AB">
        <w:trPr>
          <w:trHeight w:val="8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1614D8">
            <w:pPr>
              <w:suppressAutoHyphens/>
              <w:spacing w:after="0" w:line="228" w:lineRule="auto"/>
              <w:jc w:val="center"/>
              <w:rPr>
                <w:rFonts w:eastAsia="Times New Roman"/>
                <w:b/>
                <w:kern w:val="0"/>
                <w:sz w:val="20"/>
                <w:szCs w:val="20"/>
                <w:lang w:eastAsia="ru-RU"/>
              </w:rPr>
            </w:pPr>
            <w:r w:rsidRPr="00611DC5">
              <w:rPr>
                <w:rFonts w:eastAsia="Times New Roman"/>
                <w:b/>
                <w:kern w:val="0"/>
                <w:sz w:val="20"/>
                <w:szCs w:val="20"/>
                <w:lang w:eastAsia="ru-RU"/>
              </w:rPr>
              <w:lastRenderedPageBreak/>
              <w:t>Санитарно-защитные полосы</w:t>
            </w:r>
          </w:p>
        </w:tc>
      </w:tr>
      <w:tr w:rsidR="003735B3" w:rsidRPr="00611DC5" w:rsidTr="00D558BA">
        <w:trPr>
          <w:trHeight w:val="860"/>
        </w:trPr>
        <w:tc>
          <w:tcPr>
            <w:tcW w:w="2728" w:type="pct"/>
            <w:gridSpan w:val="2"/>
            <w:tcBorders>
              <w:top w:val="single" w:sz="4" w:space="0" w:color="auto"/>
              <w:left w:val="single" w:sz="4" w:space="0" w:color="auto"/>
              <w:bottom w:val="single" w:sz="4" w:space="0" w:color="auto"/>
              <w:right w:val="single" w:sz="4" w:space="0" w:color="auto"/>
            </w:tcBorders>
            <w:vAlign w:val="center"/>
            <w:hideMark/>
          </w:tcPr>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размещение источников загрязнения почвы и грунтовых вод;</w:t>
            </w:r>
          </w:p>
          <w:p w:rsidR="003735B3" w:rsidRPr="00611DC5" w:rsidRDefault="003735B3" w:rsidP="00966E39">
            <w:pPr>
              <w:numPr>
                <w:ilvl w:val="0"/>
                <w:numId w:val="6"/>
              </w:numPr>
              <w:suppressAutoHyphens/>
              <w:spacing w:after="0" w:line="228" w:lineRule="auto"/>
              <w:ind w:left="318" w:hanging="284"/>
              <w:jc w:val="both"/>
              <w:rPr>
                <w:rFonts w:eastAsia="Times New Roman"/>
                <w:kern w:val="0"/>
                <w:sz w:val="20"/>
                <w:szCs w:val="20"/>
                <w:lang w:eastAsia="ru-RU"/>
              </w:rPr>
            </w:pPr>
            <w:r w:rsidRPr="00611DC5">
              <w:rPr>
                <w:rFonts w:eastAsia="Times New Roman"/>
                <w:kern w:val="0"/>
                <w:sz w:val="20"/>
                <w:szCs w:val="20"/>
                <w:lang w:eastAsia="ru-RU"/>
              </w:rPr>
              <w:t>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tc>
        <w:tc>
          <w:tcPr>
            <w:tcW w:w="2272" w:type="pct"/>
            <w:tcBorders>
              <w:top w:val="single" w:sz="4" w:space="0" w:color="auto"/>
              <w:left w:val="single" w:sz="4" w:space="0" w:color="auto"/>
              <w:bottom w:val="single" w:sz="4" w:space="0" w:color="auto"/>
              <w:right w:val="single" w:sz="4" w:space="0" w:color="auto"/>
            </w:tcBorders>
            <w:vAlign w:val="center"/>
          </w:tcPr>
          <w:p w:rsidR="003735B3" w:rsidRPr="00611DC5" w:rsidRDefault="003735B3" w:rsidP="001614D8">
            <w:pPr>
              <w:suppressAutoHyphens/>
              <w:spacing w:after="0" w:line="228" w:lineRule="auto"/>
              <w:ind w:left="318" w:firstLine="851"/>
              <w:jc w:val="both"/>
              <w:rPr>
                <w:rFonts w:eastAsia="Times New Roman"/>
                <w:kern w:val="0"/>
                <w:sz w:val="20"/>
                <w:szCs w:val="20"/>
                <w:lang w:eastAsia="ru-RU"/>
              </w:rPr>
            </w:pPr>
          </w:p>
        </w:tc>
      </w:tr>
    </w:tbl>
    <w:p w:rsidR="001C0272" w:rsidRPr="00611DC5" w:rsidRDefault="001C0272" w:rsidP="0015673C">
      <w:pPr>
        <w:pStyle w:val="3"/>
        <w:numPr>
          <w:ilvl w:val="2"/>
          <w:numId w:val="18"/>
        </w:numPr>
        <w:ind w:left="0" w:firstLine="0"/>
        <w:rPr>
          <w:color w:val="auto"/>
          <w:kern w:val="32"/>
          <w:lang w:eastAsia="ru-RU"/>
        </w:rPr>
      </w:pPr>
      <w:bookmarkStart w:id="336" w:name="_Toc315701272"/>
      <w:bookmarkStart w:id="337" w:name="_Toc315701273"/>
      <w:bookmarkStart w:id="338" w:name="_Toc315701274"/>
      <w:bookmarkStart w:id="339" w:name="_Toc315701275"/>
      <w:bookmarkStart w:id="340" w:name="_Toc315701276"/>
      <w:bookmarkStart w:id="341" w:name="_Toc315701277"/>
      <w:bookmarkStart w:id="342" w:name="_Toc315701278"/>
      <w:bookmarkStart w:id="343" w:name="_Toc315701279"/>
      <w:bookmarkStart w:id="344" w:name="_Toc315701280"/>
      <w:bookmarkStart w:id="345" w:name="_Toc315701281"/>
      <w:bookmarkStart w:id="346" w:name="_Toc315701282"/>
      <w:bookmarkStart w:id="347" w:name="_Toc315701283"/>
      <w:bookmarkStart w:id="348" w:name="_Toc315701284"/>
      <w:bookmarkStart w:id="349" w:name="_Toc247965297"/>
      <w:bookmarkStart w:id="350" w:name="_Toc268263665"/>
      <w:bookmarkStart w:id="351" w:name="_Toc342378330"/>
      <w:bookmarkStart w:id="352" w:name="_Toc27647138"/>
      <w:bookmarkEnd w:id="336"/>
      <w:bookmarkEnd w:id="337"/>
      <w:bookmarkEnd w:id="338"/>
      <w:bookmarkEnd w:id="339"/>
      <w:bookmarkEnd w:id="340"/>
      <w:bookmarkEnd w:id="341"/>
      <w:bookmarkEnd w:id="342"/>
      <w:bookmarkEnd w:id="343"/>
      <w:bookmarkEnd w:id="344"/>
      <w:bookmarkEnd w:id="345"/>
      <w:bookmarkEnd w:id="346"/>
      <w:bookmarkEnd w:id="347"/>
      <w:bookmarkEnd w:id="348"/>
      <w:r w:rsidRPr="00611DC5">
        <w:rPr>
          <w:color w:val="auto"/>
          <w:kern w:val="32"/>
          <w:lang w:eastAsia="ru-RU"/>
        </w:rPr>
        <w:t>Санитарно-защитные зоны</w:t>
      </w:r>
      <w:bookmarkEnd w:id="349"/>
      <w:bookmarkEnd w:id="350"/>
      <w:bookmarkEnd w:id="351"/>
      <w:bookmarkEnd w:id="352"/>
    </w:p>
    <w:p w:rsidR="003735B3" w:rsidRPr="00611DC5" w:rsidRDefault="003735B3" w:rsidP="00F44645">
      <w:pPr>
        <w:keepLines/>
        <w:suppressAutoHyphens/>
        <w:spacing w:after="0" w:line="360" w:lineRule="auto"/>
        <w:ind w:firstLine="851"/>
        <w:jc w:val="both"/>
        <w:rPr>
          <w:rFonts w:eastAsia="Times New Roman"/>
          <w:bCs/>
          <w:kern w:val="0"/>
          <w:lang w:eastAsia="ru-RU"/>
        </w:rPr>
      </w:pPr>
      <w:r w:rsidRPr="00611DC5">
        <w:rPr>
          <w:rFonts w:eastAsia="Times New Roman"/>
          <w:bCs/>
          <w:kern w:val="0"/>
          <w:lang w:eastAsia="ru-RU"/>
        </w:rPr>
        <w:t>В соответствии с СанПиН 2.2.1/2.1.1.2555-09, требования по установлению санитарно-защитных зон (СЗЗ) распространяются на размещение, проектирование, строительство и эксплуатацию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3735B3" w:rsidRPr="00611DC5" w:rsidRDefault="003735B3" w:rsidP="00F44645">
      <w:pPr>
        <w:keepLines/>
        <w:suppressAutoHyphens/>
        <w:spacing w:after="0" w:line="360" w:lineRule="auto"/>
        <w:ind w:firstLine="709"/>
        <w:jc w:val="both"/>
      </w:pPr>
      <w:r w:rsidRPr="00611DC5">
        <w:t xml:space="preserve">Территория СЗЗ предназначена для: </w:t>
      </w:r>
    </w:p>
    <w:p w:rsidR="003735B3" w:rsidRPr="00611DC5" w:rsidRDefault="003735B3" w:rsidP="0015673C">
      <w:pPr>
        <w:keepLines/>
        <w:widowControl w:val="0"/>
        <w:numPr>
          <w:ilvl w:val="0"/>
          <w:numId w:val="9"/>
        </w:numPr>
        <w:suppressAutoHyphens/>
        <w:adjustRightInd w:val="0"/>
        <w:spacing w:after="0" w:line="360" w:lineRule="auto"/>
        <w:ind w:left="851" w:firstLine="0"/>
        <w:jc w:val="both"/>
        <w:textAlignment w:val="baseline"/>
        <w:rPr>
          <w:rFonts w:eastAsia="Times New Roman"/>
          <w:kern w:val="0"/>
          <w:lang w:eastAsia="ru-RU"/>
        </w:rPr>
      </w:pPr>
      <w:r w:rsidRPr="00611DC5">
        <w:rPr>
          <w:rFonts w:eastAsia="Times New Roman"/>
          <w:kern w:val="0"/>
          <w:lang w:eastAsia="ru-RU"/>
        </w:rPr>
        <w:t>обеспечения снижения уровня воздействия до требуемых гигиенических нормативов по всем факторам воздействия за ее пределами (ПДК, ПДУ);</w:t>
      </w:r>
    </w:p>
    <w:p w:rsidR="003735B3" w:rsidRPr="00611DC5" w:rsidRDefault="003735B3" w:rsidP="0015673C">
      <w:pPr>
        <w:keepLines/>
        <w:widowControl w:val="0"/>
        <w:numPr>
          <w:ilvl w:val="0"/>
          <w:numId w:val="9"/>
        </w:numPr>
        <w:suppressAutoHyphens/>
        <w:adjustRightInd w:val="0"/>
        <w:spacing w:after="0" w:line="360" w:lineRule="auto"/>
        <w:ind w:left="851" w:firstLine="0"/>
        <w:jc w:val="both"/>
        <w:textAlignment w:val="baseline"/>
        <w:rPr>
          <w:rFonts w:eastAsia="Times New Roman"/>
          <w:kern w:val="0"/>
          <w:lang w:eastAsia="ru-RU"/>
        </w:rPr>
      </w:pPr>
      <w:r w:rsidRPr="00611DC5">
        <w:rPr>
          <w:rFonts w:eastAsia="Times New Roman"/>
          <w:kern w:val="0"/>
          <w:lang w:eastAsia="ru-RU"/>
        </w:rPr>
        <w:t>создания санитарно-защитного барьера между территорией предприятия (группы предприятий) и территорией жилой застройки;</w:t>
      </w:r>
    </w:p>
    <w:p w:rsidR="003735B3" w:rsidRPr="00611DC5" w:rsidRDefault="003735B3" w:rsidP="0015673C">
      <w:pPr>
        <w:keepLines/>
        <w:widowControl w:val="0"/>
        <w:numPr>
          <w:ilvl w:val="0"/>
          <w:numId w:val="9"/>
        </w:numPr>
        <w:suppressAutoHyphens/>
        <w:adjustRightInd w:val="0"/>
        <w:spacing w:after="0" w:line="360" w:lineRule="auto"/>
        <w:ind w:left="851" w:firstLine="0"/>
        <w:jc w:val="both"/>
        <w:textAlignment w:val="baseline"/>
      </w:pPr>
      <w:r w:rsidRPr="00611DC5">
        <w:rPr>
          <w:rFonts w:eastAsia="Times New Roman"/>
          <w:kern w:val="0"/>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r w:rsidRPr="00611DC5">
        <w:tab/>
      </w:r>
    </w:p>
    <w:p w:rsidR="003735B3" w:rsidRPr="00611DC5" w:rsidRDefault="003735B3" w:rsidP="00F44645">
      <w:pPr>
        <w:keepLines/>
        <w:suppressAutoHyphens/>
        <w:spacing w:after="0" w:line="360" w:lineRule="auto"/>
        <w:ind w:firstLine="851"/>
        <w:jc w:val="both"/>
        <w:rPr>
          <w:rFonts w:eastAsia="Times New Roman"/>
          <w:bCs/>
          <w:kern w:val="0"/>
          <w:lang w:eastAsia="ru-RU"/>
        </w:rPr>
      </w:pPr>
      <w:r w:rsidRPr="00611DC5">
        <w:rPr>
          <w:rFonts w:eastAsia="Times New Roman"/>
          <w:bCs/>
          <w:kern w:val="0"/>
          <w:lang w:eastAsia="ru-RU"/>
        </w:rPr>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3735B3" w:rsidRPr="00611DC5" w:rsidRDefault="003735B3" w:rsidP="00611DC5">
      <w:pPr>
        <w:suppressAutoHyphens/>
        <w:spacing w:after="0" w:line="360" w:lineRule="auto"/>
        <w:jc w:val="center"/>
        <w:rPr>
          <w:b/>
          <w:i/>
        </w:rPr>
      </w:pPr>
      <w:r w:rsidRPr="00611DC5">
        <w:rPr>
          <w:b/>
          <w:i/>
        </w:rPr>
        <w:t>СЗЗ промышленных объектов</w:t>
      </w:r>
    </w:p>
    <w:p w:rsidR="003735B3" w:rsidRPr="00611DC5" w:rsidRDefault="00EC5B64" w:rsidP="00611DC5">
      <w:pPr>
        <w:suppressAutoHyphens/>
        <w:spacing w:after="0" w:line="360" w:lineRule="auto"/>
        <w:ind w:firstLine="709"/>
        <w:jc w:val="both"/>
      </w:pPr>
      <w:r w:rsidRPr="00611DC5">
        <w:t>В зависимости от характеристики выбросов для промышленного объекта и производства размер санитарно-защитной зоны устанавливается от границы промплощадки и/или от конкретного источника выбросов загрязняющих веществ.</w:t>
      </w:r>
    </w:p>
    <w:p w:rsidR="003735B3" w:rsidRPr="00611DC5" w:rsidRDefault="003735B3" w:rsidP="00611DC5">
      <w:pPr>
        <w:suppressAutoHyphens/>
        <w:spacing w:after="0" w:line="360" w:lineRule="auto"/>
        <w:ind w:firstLine="709"/>
        <w:jc w:val="both"/>
      </w:pPr>
      <w:r w:rsidRPr="00611DC5">
        <w:rPr>
          <w:u w:val="single"/>
        </w:rPr>
        <w:lastRenderedPageBreak/>
        <w:t xml:space="preserve">Генеральным планом предлагается </w:t>
      </w:r>
      <w:r w:rsidRPr="00611DC5">
        <w:t xml:space="preserve">на основании СанПиН 2.2.1/2.1.1.2555-09 разработать и установить: </w:t>
      </w:r>
    </w:p>
    <w:p w:rsidR="003735B3" w:rsidRPr="00611DC5" w:rsidRDefault="003735B3" w:rsidP="0015673C">
      <w:pPr>
        <w:keepLines/>
        <w:widowControl w:val="0"/>
        <w:numPr>
          <w:ilvl w:val="0"/>
          <w:numId w:val="9"/>
        </w:numPr>
        <w:suppressAutoHyphens/>
        <w:adjustRightInd w:val="0"/>
        <w:spacing w:after="0" w:line="360" w:lineRule="auto"/>
        <w:ind w:left="851" w:firstLine="0"/>
        <w:jc w:val="both"/>
        <w:textAlignment w:val="baseline"/>
        <w:rPr>
          <w:rFonts w:eastAsia="Times New Roman"/>
          <w:kern w:val="0"/>
          <w:lang w:eastAsia="ru-RU"/>
        </w:rPr>
      </w:pPr>
      <w:r w:rsidRPr="00611DC5">
        <w:rPr>
          <w:rFonts w:eastAsia="Times New Roman"/>
          <w:kern w:val="0"/>
          <w:lang w:eastAsia="ru-RU"/>
        </w:rPr>
        <w:t>в обязательном порядке проекты санитарно-защитных зон для всех существующих и планируемых объектов I - III классов опасности;</w:t>
      </w:r>
    </w:p>
    <w:p w:rsidR="003735B3" w:rsidRPr="00611DC5" w:rsidRDefault="003735B3" w:rsidP="0015673C">
      <w:pPr>
        <w:keepLines/>
        <w:widowControl w:val="0"/>
        <w:numPr>
          <w:ilvl w:val="0"/>
          <w:numId w:val="9"/>
        </w:numPr>
        <w:suppressAutoHyphens/>
        <w:adjustRightInd w:val="0"/>
        <w:spacing w:after="0" w:line="360" w:lineRule="auto"/>
        <w:ind w:left="851" w:firstLine="0"/>
        <w:jc w:val="both"/>
        <w:textAlignment w:val="baseline"/>
        <w:rPr>
          <w:rFonts w:eastAsia="Times New Roman"/>
          <w:kern w:val="0"/>
          <w:lang w:eastAsia="ru-RU"/>
        </w:rPr>
      </w:pPr>
      <w:r w:rsidRPr="00611DC5">
        <w:rPr>
          <w:rFonts w:eastAsia="Times New Roman"/>
          <w:kern w:val="0"/>
          <w:lang w:eastAsia="ru-RU"/>
        </w:rPr>
        <w:t>в рекомендательном порядке проекты санитарно-защитных зон для всех существующих и планируемых объектов IV - V классов опасности.</w:t>
      </w:r>
    </w:p>
    <w:p w:rsidR="003735B3" w:rsidRPr="00611DC5" w:rsidRDefault="003735B3" w:rsidP="00611DC5">
      <w:pPr>
        <w:suppressAutoHyphens/>
        <w:spacing w:after="0" w:line="360" w:lineRule="auto"/>
        <w:ind w:firstLine="709"/>
        <w:jc w:val="both"/>
      </w:pPr>
      <w:r w:rsidRPr="00611DC5">
        <w:t>Для групп промышленных объектов и производств или промышленного узла на основании СанПиН 2.2.1/2.1.1.2555-09 устанавливается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3735B3" w:rsidRPr="00611DC5" w:rsidRDefault="00C04D68" w:rsidP="00611DC5">
      <w:pPr>
        <w:suppressAutoHyphens/>
        <w:spacing w:after="0" w:line="360" w:lineRule="auto"/>
        <w:ind w:firstLine="709"/>
        <w:jc w:val="both"/>
      </w:pPr>
      <w:r w:rsidRPr="00611DC5">
        <w:t>Точные</w:t>
      </w:r>
      <w:r w:rsidR="003735B3" w:rsidRPr="00611DC5">
        <w:t xml:space="preserve"> значения СЗЗ необходимо определять посредством создания проектов санитарно-защитных зон д</w:t>
      </w:r>
      <w:r w:rsidR="00023771" w:rsidRPr="00611DC5">
        <w:t>ля каждого конкретного объекта.</w:t>
      </w:r>
    </w:p>
    <w:p w:rsidR="00025978" w:rsidRPr="00611DC5" w:rsidRDefault="00025978" w:rsidP="009B4BD2">
      <w:pPr>
        <w:suppressAutoHyphens/>
        <w:spacing w:after="0" w:line="360" w:lineRule="auto"/>
        <w:jc w:val="center"/>
        <w:rPr>
          <w:b/>
        </w:rPr>
      </w:pPr>
      <w:r w:rsidRPr="00611DC5">
        <w:rPr>
          <w:b/>
        </w:rPr>
        <w:t>СЗЗ объектов специального назначения</w:t>
      </w:r>
    </w:p>
    <w:p w:rsidR="00025978" w:rsidRPr="00611DC5" w:rsidRDefault="00025978" w:rsidP="000B53AB">
      <w:pPr>
        <w:pStyle w:val="1fc"/>
      </w:pPr>
      <w:r w:rsidRPr="00611DC5">
        <w:t>Санитарно-защитные зоны для объектов специального назначения, расположенных на территории муниципального образования</w:t>
      </w:r>
      <w:r w:rsidR="002911C0" w:rsidRPr="00611DC5">
        <w:t xml:space="preserve"> (на расчетный срок)</w:t>
      </w:r>
    </w:p>
    <w:tbl>
      <w:tblPr>
        <w:tblW w:w="46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6"/>
        <w:gridCol w:w="1227"/>
        <w:gridCol w:w="1013"/>
        <w:gridCol w:w="1075"/>
        <w:gridCol w:w="1138"/>
        <w:gridCol w:w="1160"/>
      </w:tblGrid>
      <w:tr w:rsidR="002911C0" w:rsidRPr="00611DC5" w:rsidTr="002911C0">
        <w:trPr>
          <w:trHeight w:val="20"/>
          <w:tblHeader/>
        </w:trPr>
        <w:tc>
          <w:tcPr>
            <w:tcW w:w="1774" w:type="pct"/>
            <w:vAlign w:val="center"/>
          </w:tcPr>
          <w:p w:rsidR="002911C0" w:rsidRPr="00611DC5" w:rsidRDefault="002911C0" w:rsidP="009B4BD2">
            <w:pPr>
              <w:spacing w:after="0" w:line="240" w:lineRule="auto"/>
              <w:jc w:val="center"/>
              <w:rPr>
                <w:b/>
                <w:kern w:val="0"/>
                <w:sz w:val="20"/>
                <w:szCs w:val="20"/>
              </w:rPr>
            </w:pPr>
            <w:r w:rsidRPr="00611DC5">
              <w:rPr>
                <w:b/>
                <w:kern w:val="0"/>
                <w:sz w:val="20"/>
                <w:szCs w:val="20"/>
              </w:rPr>
              <w:t>Местоположение</w:t>
            </w:r>
          </w:p>
        </w:tc>
        <w:tc>
          <w:tcPr>
            <w:tcW w:w="705" w:type="pct"/>
            <w:vAlign w:val="center"/>
          </w:tcPr>
          <w:p w:rsidR="002911C0" w:rsidRPr="00611DC5" w:rsidRDefault="002911C0" w:rsidP="009B4BD2">
            <w:pPr>
              <w:spacing w:after="0" w:line="240" w:lineRule="auto"/>
              <w:jc w:val="center"/>
              <w:rPr>
                <w:b/>
                <w:kern w:val="0"/>
                <w:sz w:val="20"/>
                <w:szCs w:val="20"/>
              </w:rPr>
            </w:pPr>
            <w:r w:rsidRPr="00611DC5">
              <w:rPr>
                <w:b/>
                <w:kern w:val="0"/>
                <w:sz w:val="20"/>
                <w:szCs w:val="20"/>
              </w:rPr>
              <w:t>Количество</w:t>
            </w:r>
          </w:p>
        </w:tc>
        <w:tc>
          <w:tcPr>
            <w:tcW w:w="582" w:type="pct"/>
            <w:vAlign w:val="center"/>
          </w:tcPr>
          <w:p w:rsidR="002911C0" w:rsidRPr="00611DC5" w:rsidRDefault="002911C0" w:rsidP="009B4BD2">
            <w:pPr>
              <w:spacing w:after="0" w:line="240" w:lineRule="auto"/>
              <w:jc w:val="center"/>
              <w:rPr>
                <w:b/>
                <w:kern w:val="0"/>
                <w:sz w:val="20"/>
                <w:szCs w:val="20"/>
              </w:rPr>
            </w:pPr>
            <w:r w:rsidRPr="00611DC5">
              <w:rPr>
                <w:b/>
                <w:kern w:val="0"/>
                <w:sz w:val="20"/>
                <w:szCs w:val="20"/>
              </w:rPr>
              <w:t>Площадь, га</w:t>
            </w:r>
          </w:p>
        </w:tc>
        <w:tc>
          <w:tcPr>
            <w:tcW w:w="618" w:type="pct"/>
            <w:vAlign w:val="center"/>
          </w:tcPr>
          <w:p w:rsidR="002911C0" w:rsidRPr="00611DC5" w:rsidRDefault="002911C0" w:rsidP="009B4BD2">
            <w:pPr>
              <w:spacing w:after="0" w:line="240" w:lineRule="auto"/>
              <w:jc w:val="center"/>
              <w:rPr>
                <w:b/>
                <w:kern w:val="0"/>
                <w:sz w:val="20"/>
                <w:szCs w:val="20"/>
              </w:rPr>
            </w:pPr>
            <w:r w:rsidRPr="00611DC5">
              <w:rPr>
                <w:b/>
                <w:kern w:val="0"/>
                <w:sz w:val="20"/>
                <w:szCs w:val="20"/>
              </w:rPr>
              <w:t>Класс опасности</w:t>
            </w:r>
          </w:p>
        </w:tc>
        <w:tc>
          <w:tcPr>
            <w:tcW w:w="654" w:type="pct"/>
            <w:vAlign w:val="center"/>
          </w:tcPr>
          <w:p w:rsidR="002911C0" w:rsidRPr="00611DC5" w:rsidRDefault="002911C0" w:rsidP="009B4BD2">
            <w:pPr>
              <w:spacing w:after="0" w:line="240" w:lineRule="auto"/>
              <w:jc w:val="center"/>
              <w:rPr>
                <w:b/>
                <w:kern w:val="0"/>
                <w:sz w:val="20"/>
                <w:szCs w:val="20"/>
              </w:rPr>
            </w:pPr>
            <w:r w:rsidRPr="00611DC5">
              <w:rPr>
                <w:b/>
                <w:kern w:val="0"/>
                <w:sz w:val="20"/>
                <w:szCs w:val="20"/>
              </w:rPr>
              <w:t>СЗЗ в настоящее время, м</w:t>
            </w:r>
          </w:p>
        </w:tc>
        <w:tc>
          <w:tcPr>
            <w:tcW w:w="667" w:type="pct"/>
            <w:vAlign w:val="center"/>
          </w:tcPr>
          <w:p w:rsidR="002911C0" w:rsidRPr="00611DC5" w:rsidRDefault="002911C0" w:rsidP="00181ECC">
            <w:pPr>
              <w:spacing w:after="0" w:line="240" w:lineRule="auto"/>
              <w:jc w:val="center"/>
              <w:rPr>
                <w:b/>
                <w:kern w:val="0"/>
                <w:sz w:val="20"/>
                <w:szCs w:val="20"/>
              </w:rPr>
            </w:pPr>
            <w:r w:rsidRPr="00611DC5">
              <w:rPr>
                <w:b/>
                <w:kern w:val="0"/>
                <w:sz w:val="20"/>
                <w:szCs w:val="20"/>
              </w:rPr>
              <w:t>СЗЗ на расч. </w:t>
            </w:r>
          </w:p>
          <w:p w:rsidR="002911C0" w:rsidRPr="00611DC5" w:rsidRDefault="002911C0" w:rsidP="00181ECC">
            <w:pPr>
              <w:spacing w:after="0" w:line="240" w:lineRule="auto"/>
              <w:jc w:val="center"/>
              <w:rPr>
                <w:b/>
                <w:kern w:val="0"/>
                <w:sz w:val="20"/>
                <w:szCs w:val="20"/>
              </w:rPr>
            </w:pPr>
            <w:r w:rsidRPr="00611DC5">
              <w:rPr>
                <w:b/>
                <w:kern w:val="0"/>
                <w:sz w:val="20"/>
                <w:szCs w:val="20"/>
              </w:rPr>
              <w:t>срок, м</w:t>
            </w:r>
          </w:p>
        </w:tc>
      </w:tr>
      <w:tr w:rsidR="002911C0" w:rsidRPr="00611DC5" w:rsidTr="002911C0">
        <w:trPr>
          <w:trHeight w:val="20"/>
        </w:trPr>
        <w:tc>
          <w:tcPr>
            <w:tcW w:w="1774" w:type="pct"/>
            <w:vAlign w:val="center"/>
          </w:tcPr>
          <w:p w:rsidR="002911C0" w:rsidRPr="00611DC5" w:rsidRDefault="00C04D68" w:rsidP="009B4BD2">
            <w:pPr>
              <w:spacing w:after="0" w:line="240" w:lineRule="auto"/>
              <w:jc w:val="center"/>
              <w:rPr>
                <w:kern w:val="0"/>
                <w:sz w:val="20"/>
                <w:szCs w:val="20"/>
              </w:rPr>
            </w:pPr>
            <w:r w:rsidRPr="00611DC5">
              <w:rPr>
                <w:kern w:val="0"/>
                <w:sz w:val="20"/>
                <w:szCs w:val="20"/>
              </w:rPr>
              <w:t>Скотомогильник</w:t>
            </w:r>
          </w:p>
        </w:tc>
        <w:tc>
          <w:tcPr>
            <w:tcW w:w="705" w:type="pct"/>
            <w:vAlign w:val="center"/>
          </w:tcPr>
          <w:p w:rsidR="002911C0" w:rsidRPr="00611DC5" w:rsidRDefault="002911C0" w:rsidP="009B4BD2">
            <w:pPr>
              <w:spacing w:after="0" w:line="240" w:lineRule="auto"/>
              <w:jc w:val="center"/>
              <w:rPr>
                <w:kern w:val="0"/>
                <w:sz w:val="20"/>
                <w:szCs w:val="20"/>
              </w:rPr>
            </w:pPr>
            <w:r w:rsidRPr="00611DC5">
              <w:rPr>
                <w:kern w:val="0"/>
                <w:sz w:val="20"/>
                <w:szCs w:val="20"/>
              </w:rPr>
              <w:t>1</w:t>
            </w:r>
          </w:p>
        </w:tc>
        <w:tc>
          <w:tcPr>
            <w:tcW w:w="582" w:type="pct"/>
            <w:vAlign w:val="center"/>
          </w:tcPr>
          <w:p w:rsidR="002911C0" w:rsidRPr="00611DC5" w:rsidRDefault="00C04D68" w:rsidP="009B4BD2">
            <w:pPr>
              <w:spacing w:after="0" w:line="240" w:lineRule="auto"/>
              <w:jc w:val="center"/>
              <w:rPr>
                <w:kern w:val="0"/>
                <w:sz w:val="20"/>
                <w:szCs w:val="20"/>
              </w:rPr>
            </w:pPr>
            <w:r w:rsidRPr="00611DC5">
              <w:rPr>
                <w:kern w:val="0"/>
                <w:sz w:val="20"/>
                <w:szCs w:val="20"/>
              </w:rPr>
              <w:t>н/д</w:t>
            </w:r>
          </w:p>
        </w:tc>
        <w:tc>
          <w:tcPr>
            <w:tcW w:w="618" w:type="pct"/>
            <w:vAlign w:val="center"/>
          </w:tcPr>
          <w:p w:rsidR="002911C0" w:rsidRPr="00611DC5" w:rsidRDefault="002911C0" w:rsidP="009B4BD2">
            <w:pPr>
              <w:spacing w:after="0" w:line="240" w:lineRule="auto"/>
              <w:jc w:val="center"/>
              <w:rPr>
                <w:kern w:val="0"/>
                <w:sz w:val="20"/>
                <w:szCs w:val="20"/>
              </w:rPr>
            </w:pPr>
            <w:r w:rsidRPr="00611DC5">
              <w:rPr>
                <w:rFonts w:eastAsia="Times New Roman"/>
                <w:kern w:val="0"/>
                <w:sz w:val="20"/>
                <w:szCs w:val="20"/>
                <w:lang w:val="en-US" w:eastAsia="ru-RU"/>
              </w:rPr>
              <w:t>I</w:t>
            </w:r>
          </w:p>
        </w:tc>
        <w:tc>
          <w:tcPr>
            <w:tcW w:w="654" w:type="pct"/>
            <w:vAlign w:val="center"/>
          </w:tcPr>
          <w:p w:rsidR="002911C0" w:rsidRPr="00611DC5" w:rsidRDefault="00DC2C10" w:rsidP="009B4BD2">
            <w:pPr>
              <w:spacing w:after="0" w:line="240" w:lineRule="auto"/>
              <w:jc w:val="center"/>
              <w:rPr>
                <w:kern w:val="0"/>
                <w:sz w:val="20"/>
                <w:szCs w:val="20"/>
              </w:rPr>
            </w:pPr>
            <w:r w:rsidRPr="00611DC5">
              <w:rPr>
                <w:kern w:val="0"/>
                <w:sz w:val="20"/>
                <w:szCs w:val="20"/>
              </w:rPr>
              <w:t>1000</w:t>
            </w:r>
          </w:p>
        </w:tc>
        <w:tc>
          <w:tcPr>
            <w:tcW w:w="667" w:type="pct"/>
            <w:vAlign w:val="center"/>
          </w:tcPr>
          <w:p w:rsidR="002911C0" w:rsidRPr="00611DC5" w:rsidRDefault="00DC2C10" w:rsidP="009B4BD2">
            <w:pPr>
              <w:spacing w:after="0" w:line="240" w:lineRule="auto"/>
              <w:jc w:val="center"/>
              <w:rPr>
                <w:kern w:val="0"/>
                <w:sz w:val="20"/>
                <w:szCs w:val="20"/>
              </w:rPr>
            </w:pPr>
            <w:r w:rsidRPr="00611DC5">
              <w:rPr>
                <w:kern w:val="0"/>
                <w:sz w:val="20"/>
                <w:szCs w:val="20"/>
              </w:rPr>
              <w:t>1000</w:t>
            </w:r>
          </w:p>
        </w:tc>
      </w:tr>
      <w:tr w:rsidR="002911C0" w:rsidRPr="00611DC5" w:rsidTr="002911C0">
        <w:trPr>
          <w:trHeight w:val="20"/>
        </w:trPr>
        <w:tc>
          <w:tcPr>
            <w:tcW w:w="1774" w:type="pct"/>
            <w:vAlign w:val="center"/>
          </w:tcPr>
          <w:p w:rsidR="002911C0" w:rsidRPr="00611DC5" w:rsidRDefault="00C04D68" w:rsidP="009B4BD2">
            <w:pPr>
              <w:spacing w:after="0" w:line="240" w:lineRule="auto"/>
              <w:jc w:val="center"/>
              <w:rPr>
                <w:kern w:val="0"/>
                <w:sz w:val="20"/>
                <w:szCs w:val="20"/>
              </w:rPr>
            </w:pPr>
            <w:r w:rsidRPr="00611DC5">
              <w:rPr>
                <w:kern w:val="0"/>
                <w:sz w:val="20"/>
                <w:szCs w:val="20"/>
              </w:rPr>
              <w:t>Кладбище</w:t>
            </w:r>
          </w:p>
        </w:tc>
        <w:tc>
          <w:tcPr>
            <w:tcW w:w="705" w:type="pct"/>
            <w:vAlign w:val="center"/>
          </w:tcPr>
          <w:p w:rsidR="002911C0" w:rsidRPr="00611DC5" w:rsidRDefault="00C04D68" w:rsidP="009B4BD2">
            <w:pPr>
              <w:spacing w:after="0" w:line="240" w:lineRule="auto"/>
              <w:jc w:val="center"/>
              <w:rPr>
                <w:kern w:val="0"/>
                <w:sz w:val="20"/>
                <w:szCs w:val="20"/>
              </w:rPr>
            </w:pPr>
            <w:r w:rsidRPr="00611DC5">
              <w:rPr>
                <w:kern w:val="0"/>
                <w:sz w:val="20"/>
                <w:szCs w:val="20"/>
              </w:rPr>
              <w:t>1</w:t>
            </w:r>
          </w:p>
        </w:tc>
        <w:tc>
          <w:tcPr>
            <w:tcW w:w="582" w:type="pct"/>
            <w:vAlign w:val="center"/>
          </w:tcPr>
          <w:p w:rsidR="002911C0" w:rsidRPr="00611DC5" w:rsidRDefault="00C04D68" w:rsidP="009B4BD2">
            <w:pPr>
              <w:spacing w:after="0" w:line="240" w:lineRule="auto"/>
              <w:jc w:val="center"/>
              <w:rPr>
                <w:kern w:val="0"/>
                <w:sz w:val="20"/>
                <w:szCs w:val="20"/>
              </w:rPr>
            </w:pPr>
            <w:r w:rsidRPr="00611DC5">
              <w:rPr>
                <w:kern w:val="0"/>
                <w:sz w:val="20"/>
                <w:szCs w:val="20"/>
              </w:rPr>
              <w:t>10,1</w:t>
            </w:r>
          </w:p>
        </w:tc>
        <w:tc>
          <w:tcPr>
            <w:tcW w:w="618" w:type="pct"/>
            <w:vAlign w:val="center"/>
          </w:tcPr>
          <w:p w:rsidR="002911C0" w:rsidRPr="00611DC5" w:rsidRDefault="00C04D68" w:rsidP="009B4BD2">
            <w:pPr>
              <w:spacing w:after="0" w:line="240" w:lineRule="auto"/>
              <w:jc w:val="center"/>
              <w:rPr>
                <w:rFonts w:eastAsia="Times New Roman"/>
                <w:kern w:val="0"/>
                <w:sz w:val="20"/>
                <w:szCs w:val="20"/>
                <w:lang w:val="en-US" w:eastAsia="ru-RU"/>
              </w:rPr>
            </w:pPr>
            <w:r w:rsidRPr="00611DC5">
              <w:rPr>
                <w:rFonts w:eastAsia="Times New Roman"/>
                <w:kern w:val="0"/>
                <w:sz w:val="20"/>
                <w:szCs w:val="20"/>
                <w:lang w:val="en-US" w:eastAsia="ru-RU"/>
              </w:rPr>
              <w:t>III</w:t>
            </w:r>
          </w:p>
        </w:tc>
        <w:tc>
          <w:tcPr>
            <w:tcW w:w="654" w:type="pct"/>
            <w:vAlign w:val="center"/>
          </w:tcPr>
          <w:p w:rsidR="002911C0" w:rsidRPr="00611DC5" w:rsidRDefault="002911C0" w:rsidP="009B4BD2">
            <w:pPr>
              <w:spacing w:after="0" w:line="240" w:lineRule="auto"/>
              <w:jc w:val="center"/>
              <w:rPr>
                <w:kern w:val="0"/>
                <w:sz w:val="20"/>
                <w:szCs w:val="20"/>
                <w:lang w:val="en-US"/>
              </w:rPr>
            </w:pPr>
            <w:r w:rsidRPr="00611DC5">
              <w:rPr>
                <w:kern w:val="0"/>
                <w:sz w:val="20"/>
                <w:szCs w:val="20"/>
                <w:lang w:val="en-US"/>
              </w:rPr>
              <w:t>300</w:t>
            </w:r>
          </w:p>
        </w:tc>
        <w:tc>
          <w:tcPr>
            <w:tcW w:w="667" w:type="pct"/>
            <w:vAlign w:val="center"/>
          </w:tcPr>
          <w:p w:rsidR="002911C0" w:rsidRPr="00611DC5" w:rsidRDefault="002911C0" w:rsidP="009B4BD2">
            <w:pPr>
              <w:spacing w:after="0" w:line="240" w:lineRule="auto"/>
              <w:jc w:val="center"/>
              <w:rPr>
                <w:kern w:val="0"/>
                <w:sz w:val="20"/>
                <w:szCs w:val="20"/>
                <w:lang w:val="en-US"/>
              </w:rPr>
            </w:pPr>
            <w:r w:rsidRPr="00611DC5">
              <w:rPr>
                <w:kern w:val="0"/>
                <w:sz w:val="20"/>
                <w:szCs w:val="20"/>
                <w:lang w:val="en-US"/>
              </w:rPr>
              <w:t>300</w:t>
            </w:r>
          </w:p>
        </w:tc>
      </w:tr>
      <w:tr w:rsidR="00C04D68" w:rsidRPr="00611DC5" w:rsidTr="002911C0">
        <w:trPr>
          <w:trHeight w:val="20"/>
        </w:trPr>
        <w:tc>
          <w:tcPr>
            <w:tcW w:w="1774" w:type="pct"/>
            <w:vAlign w:val="center"/>
          </w:tcPr>
          <w:p w:rsidR="00C04D68" w:rsidRPr="00611DC5" w:rsidRDefault="00C04D68" w:rsidP="009B4BD2">
            <w:pPr>
              <w:spacing w:after="0" w:line="240" w:lineRule="auto"/>
              <w:jc w:val="center"/>
              <w:rPr>
                <w:kern w:val="0"/>
                <w:sz w:val="20"/>
                <w:szCs w:val="20"/>
              </w:rPr>
            </w:pPr>
            <w:r w:rsidRPr="00611DC5">
              <w:rPr>
                <w:kern w:val="0"/>
                <w:sz w:val="20"/>
                <w:szCs w:val="20"/>
              </w:rPr>
              <w:t>Кладбище</w:t>
            </w:r>
          </w:p>
        </w:tc>
        <w:tc>
          <w:tcPr>
            <w:tcW w:w="705" w:type="pct"/>
            <w:vAlign w:val="center"/>
          </w:tcPr>
          <w:p w:rsidR="00C04D68" w:rsidRPr="00611DC5" w:rsidRDefault="009A38B8" w:rsidP="009B4BD2">
            <w:pPr>
              <w:spacing w:after="0" w:line="240" w:lineRule="auto"/>
              <w:jc w:val="center"/>
              <w:rPr>
                <w:kern w:val="0"/>
                <w:sz w:val="20"/>
                <w:szCs w:val="20"/>
              </w:rPr>
            </w:pPr>
            <w:r w:rsidRPr="00611DC5">
              <w:rPr>
                <w:kern w:val="0"/>
                <w:sz w:val="20"/>
                <w:szCs w:val="20"/>
              </w:rPr>
              <w:t>5</w:t>
            </w:r>
          </w:p>
        </w:tc>
        <w:tc>
          <w:tcPr>
            <w:tcW w:w="582" w:type="pct"/>
            <w:vAlign w:val="center"/>
          </w:tcPr>
          <w:p w:rsidR="00C04D68" w:rsidRPr="00611DC5" w:rsidRDefault="009A38B8" w:rsidP="009B4BD2">
            <w:pPr>
              <w:spacing w:after="0" w:line="240" w:lineRule="auto"/>
              <w:jc w:val="center"/>
              <w:rPr>
                <w:kern w:val="0"/>
                <w:sz w:val="20"/>
                <w:szCs w:val="20"/>
              </w:rPr>
            </w:pPr>
            <w:r w:rsidRPr="00611DC5">
              <w:rPr>
                <w:kern w:val="0"/>
                <w:sz w:val="20"/>
                <w:szCs w:val="20"/>
              </w:rPr>
              <w:t>сельское</w:t>
            </w:r>
          </w:p>
        </w:tc>
        <w:tc>
          <w:tcPr>
            <w:tcW w:w="618" w:type="pct"/>
            <w:vAlign w:val="center"/>
          </w:tcPr>
          <w:p w:rsidR="00C04D68" w:rsidRPr="00611DC5" w:rsidRDefault="009A38B8" w:rsidP="009B4BD2">
            <w:pPr>
              <w:spacing w:after="0" w:line="240" w:lineRule="auto"/>
              <w:jc w:val="center"/>
              <w:rPr>
                <w:rFonts w:eastAsia="Times New Roman"/>
                <w:kern w:val="0"/>
                <w:sz w:val="20"/>
                <w:szCs w:val="20"/>
                <w:lang w:val="en-US" w:eastAsia="ru-RU"/>
              </w:rPr>
            </w:pPr>
            <w:r w:rsidRPr="00611DC5">
              <w:rPr>
                <w:rFonts w:eastAsia="Times New Roman"/>
                <w:kern w:val="0"/>
                <w:sz w:val="20"/>
                <w:szCs w:val="20"/>
                <w:lang w:val="en-US" w:eastAsia="ru-RU"/>
              </w:rPr>
              <w:t>V</w:t>
            </w:r>
          </w:p>
        </w:tc>
        <w:tc>
          <w:tcPr>
            <w:tcW w:w="654" w:type="pct"/>
            <w:vAlign w:val="center"/>
          </w:tcPr>
          <w:p w:rsidR="00C04D68" w:rsidRPr="00611DC5" w:rsidRDefault="009A38B8" w:rsidP="009B4BD2">
            <w:pPr>
              <w:spacing w:after="0" w:line="240" w:lineRule="auto"/>
              <w:jc w:val="center"/>
              <w:rPr>
                <w:kern w:val="0"/>
                <w:sz w:val="20"/>
                <w:szCs w:val="20"/>
                <w:lang w:val="en-US"/>
              </w:rPr>
            </w:pPr>
            <w:r w:rsidRPr="00611DC5">
              <w:rPr>
                <w:kern w:val="0"/>
                <w:sz w:val="20"/>
                <w:szCs w:val="20"/>
                <w:lang w:val="en-US"/>
              </w:rPr>
              <w:t>50</w:t>
            </w:r>
          </w:p>
        </w:tc>
        <w:tc>
          <w:tcPr>
            <w:tcW w:w="667" w:type="pct"/>
            <w:vAlign w:val="center"/>
          </w:tcPr>
          <w:p w:rsidR="00C04D68" w:rsidRPr="00611DC5" w:rsidRDefault="009A38B8" w:rsidP="009B4BD2">
            <w:pPr>
              <w:spacing w:after="0" w:line="240" w:lineRule="auto"/>
              <w:jc w:val="center"/>
              <w:rPr>
                <w:kern w:val="0"/>
                <w:sz w:val="20"/>
                <w:szCs w:val="20"/>
                <w:lang w:val="en-US"/>
              </w:rPr>
            </w:pPr>
            <w:r w:rsidRPr="00611DC5">
              <w:rPr>
                <w:kern w:val="0"/>
                <w:sz w:val="20"/>
                <w:szCs w:val="20"/>
                <w:lang w:val="en-US"/>
              </w:rPr>
              <w:t>50</w:t>
            </w:r>
          </w:p>
        </w:tc>
      </w:tr>
    </w:tbl>
    <w:p w:rsidR="00A52915" w:rsidRPr="00611DC5" w:rsidRDefault="00A52915" w:rsidP="00A02F93">
      <w:pPr>
        <w:keepLines/>
        <w:suppressAutoHyphens/>
        <w:spacing w:after="0" w:line="360" w:lineRule="auto"/>
        <w:jc w:val="center"/>
        <w:rPr>
          <w:b/>
        </w:rPr>
      </w:pPr>
    </w:p>
    <w:p w:rsidR="003735B3" w:rsidRPr="00611DC5" w:rsidRDefault="003735B3" w:rsidP="001614D8">
      <w:pPr>
        <w:suppressAutoHyphens/>
        <w:spacing w:after="0" w:line="360" w:lineRule="auto"/>
        <w:jc w:val="center"/>
        <w:rPr>
          <w:b/>
        </w:rPr>
      </w:pPr>
      <w:r w:rsidRPr="00611DC5">
        <w:rPr>
          <w:b/>
        </w:rPr>
        <w:t>СЗЗ объектов транспортной инфраструктуры</w:t>
      </w:r>
    </w:p>
    <w:p w:rsidR="009B4BD2" w:rsidRPr="00611DC5" w:rsidRDefault="003735B3" w:rsidP="00611DC5">
      <w:pPr>
        <w:suppressAutoHyphens/>
        <w:spacing w:after="0" w:line="360" w:lineRule="auto"/>
        <w:ind w:firstLine="709"/>
        <w:jc w:val="both"/>
      </w:pPr>
      <w:r w:rsidRPr="00611DC5">
        <w:t>Для автомобильных дорог в соответствии с</w:t>
      </w:r>
      <w:r w:rsidR="001614D8" w:rsidRPr="00611DC5">
        <w:t>о</w:t>
      </w:r>
      <w:r w:rsidRPr="00611DC5">
        <w:t xml:space="preserve">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№257-ФЗ от 08.11.07 устанавливаются придорожные полосы автомобильных дорог </w:t>
      </w:r>
      <w:r w:rsidR="009B4BD2" w:rsidRPr="00611DC5">
        <w:t>–</w:t>
      </w:r>
      <w:r w:rsidRPr="00611DC5">
        <w:t xml:space="preserve"> территории, которые прилегают с обеих сторон к полосе отвода автомобильной дороги и в границах которых устанавливается особый режим ис</w:t>
      </w:r>
      <w:r w:rsidR="009B4BD2" w:rsidRPr="00611DC5">
        <w:t>пользования земельных участков.</w:t>
      </w:r>
    </w:p>
    <w:p w:rsidR="003735B3" w:rsidRPr="00DB3AF2" w:rsidRDefault="003735B3" w:rsidP="00D56810">
      <w:pPr>
        <w:suppressAutoHyphens/>
        <w:spacing w:after="0" w:line="360" w:lineRule="auto"/>
        <w:ind w:firstLine="709"/>
        <w:jc w:val="both"/>
      </w:pPr>
      <w:r w:rsidRPr="00DB3AF2">
        <w:t>Придорожные полосы устанавливаются для автомобильных дорог, за исключением автомобильных дорог, расположенных в границах населенных пунктов.</w:t>
      </w:r>
    </w:p>
    <w:p w:rsidR="003735B3" w:rsidRPr="00DB3AF2" w:rsidRDefault="003735B3" w:rsidP="00D56810">
      <w:pPr>
        <w:suppressAutoHyphens/>
        <w:spacing w:after="0" w:line="360" w:lineRule="auto"/>
        <w:ind w:firstLine="709"/>
        <w:jc w:val="both"/>
      </w:pPr>
      <w:r w:rsidRPr="00DB3AF2">
        <w:t>Размер придорожных полос автомобильных дорог определяется в зависимости от класса и (или) категории автомобильных дорог с учетом перспектив их развития.</w:t>
      </w:r>
    </w:p>
    <w:p w:rsidR="00DB3AF2" w:rsidRDefault="003735B3" w:rsidP="00D56810">
      <w:pPr>
        <w:suppressAutoHyphens/>
        <w:spacing w:after="0" w:line="360" w:lineRule="auto"/>
        <w:ind w:firstLine="709"/>
        <w:jc w:val="both"/>
      </w:pPr>
      <w:r w:rsidRPr="00DB3AF2">
        <w:t xml:space="preserve">Зоны санитарного разрыва высоковольтных линий устанавливаются на основании РД 153-34.0-03.150-00. Зоны санитарного разрыва вдоль ВЛ представлена в виде земельного участка и воздушного пространства, ограниченная вертикальными плоскостями, отстоящими по обе стороны линии от крайних проводов при </w:t>
      </w:r>
      <w:r w:rsidRPr="00DB3AF2">
        <w:lastRenderedPageBreak/>
        <w:t>неотклоненном их положении. Размеры зоны санитарного</w:t>
      </w:r>
      <w:r w:rsidR="007D3471" w:rsidRPr="00DB3AF2">
        <w:t xml:space="preserve"> разрыва представлены в таблице</w:t>
      </w:r>
      <w:r w:rsidR="00D633FF" w:rsidRPr="00DB3AF2">
        <w:t>.</w:t>
      </w:r>
    </w:p>
    <w:p w:rsidR="003735B3" w:rsidRPr="00DB3AF2" w:rsidRDefault="003735B3" w:rsidP="00DB3AF2">
      <w:pPr>
        <w:suppressAutoHyphens/>
        <w:spacing w:after="0" w:line="360" w:lineRule="auto"/>
        <w:jc w:val="center"/>
      </w:pPr>
      <w:r w:rsidRPr="00DB3AF2">
        <w:rPr>
          <w:b/>
          <w:iCs/>
          <w:sz w:val="20"/>
          <w:szCs w:val="20"/>
        </w:rPr>
        <w:t>Зоны санитарного разрыва для линий электропередач</w:t>
      </w:r>
    </w:p>
    <w:tbl>
      <w:tblPr>
        <w:tblW w:w="46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83"/>
        <w:gridCol w:w="4144"/>
      </w:tblGrid>
      <w:tr w:rsidR="003735B3" w:rsidRPr="00DB3AF2" w:rsidTr="007C348E">
        <w:trPr>
          <w:trHeight w:val="193"/>
        </w:trPr>
        <w:tc>
          <w:tcPr>
            <w:tcW w:w="2598" w:type="pct"/>
            <w:vAlign w:val="center"/>
          </w:tcPr>
          <w:p w:rsidR="003735B3" w:rsidRPr="00DB3AF2" w:rsidRDefault="003735B3" w:rsidP="007C348E">
            <w:pPr>
              <w:keepNext/>
              <w:keepLines/>
              <w:suppressAutoHyphens/>
              <w:spacing w:after="0" w:line="240" w:lineRule="auto"/>
              <w:jc w:val="center"/>
              <w:rPr>
                <w:b/>
                <w:sz w:val="20"/>
                <w:szCs w:val="20"/>
              </w:rPr>
            </w:pPr>
            <w:r w:rsidRPr="00DB3AF2">
              <w:rPr>
                <w:b/>
                <w:sz w:val="20"/>
                <w:szCs w:val="20"/>
              </w:rPr>
              <w:t>Напряжение линий электропередач, кВ</w:t>
            </w:r>
          </w:p>
        </w:tc>
        <w:tc>
          <w:tcPr>
            <w:tcW w:w="2402" w:type="pct"/>
            <w:vAlign w:val="center"/>
          </w:tcPr>
          <w:p w:rsidR="003735B3" w:rsidRPr="00DB3AF2" w:rsidRDefault="003735B3" w:rsidP="007C348E">
            <w:pPr>
              <w:keepNext/>
              <w:keepLines/>
              <w:suppressAutoHyphens/>
              <w:spacing w:after="0" w:line="240" w:lineRule="auto"/>
              <w:jc w:val="center"/>
              <w:rPr>
                <w:b/>
                <w:sz w:val="20"/>
                <w:szCs w:val="20"/>
              </w:rPr>
            </w:pPr>
            <w:r w:rsidRPr="00DB3AF2">
              <w:rPr>
                <w:b/>
                <w:sz w:val="20"/>
                <w:szCs w:val="20"/>
              </w:rPr>
              <w:t>ЗСР, м</w:t>
            </w:r>
          </w:p>
        </w:tc>
      </w:tr>
      <w:tr w:rsidR="003735B3" w:rsidRPr="00DB3AF2" w:rsidTr="007C348E">
        <w:trPr>
          <w:trHeight w:val="220"/>
        </w:trPr>
        <w:tc>
          <w:tcPr>
            <w:tcW w:w="2598" w:type="pct"/>
            <w:vAlign w:val="center"/>
          </w:tcPr>
          <w:p w:rsidR="003735B3" w:rsidRPr="00DB3AF2" w:rsidRDefault="003735B3" w:rsidP="007C348E">
            <w:pPr>
              <w:keepNext/>
              <w:keepLines/>
              <w:suppressAutoHyphens/>
              <w:spacing w:after="0" w:line="240" w:lineRule="auto"/>
              <w:jc w:val="center"/>
              <w:rPr>
                <w:sz w:val="20"/>
                <w:szCs w:val="20"/>
              </w:rPr>
            </w:pPr>
            <w:r w:rsidRPr="00DB3AF2">
              <w:rPr>
                <w:sz w:val="20"/>
                <w:szCs w:val="20"/>
              </w:rPr>
              <w:t>до 1</w:t>
            </w:r>
          </w:p>
        </w:tc>
        <w:tc>
          <w:tcPr>
            <w:tcW w:w="2402" w:type="pct"/>
            <w:vAlign w:val="center"/>
          </w:tcPr>
          <w:p w:rsidR="003735B3" w:rsidRPr="00DB3AF2" w:rsidRDefault="003735B3" w:rsidP="007C348E">
            <w:pPr>
              <w:keepNext/>
              <w:keepLines/>
              <w:suppressAutoHyphens/>
              <w:spacing w:after="0" w:line="240" w:lineRule="auto"/>
              <w:jc w:val="center"/>
              <w:rPr>
                <w:sz w:val="20"/>
                <w:szCs w:val="20"/>
              </w:rPr>
            </w:pPr>
            <w:r w:rsidRPr="00DB3AF2">
              <w:rPr>
                <w:sz w:val="20"/>
                <w:szCs w:val="20"/>
              </w:rPr>
              <w:t>2</w:t>
            </w:r>
          </w:p>
        </w:tc>
      </w:tr>
      <w:tr w:rsidR="003735B3" w:rsidRPr="00DB3AF2" w:rsidTr="007C348E">
        <w:trPr>
          <w:trHeight w:val="220"/>
        </w:trPr>
        <w:tc>
          <w:tcPr>
            <w:tcW w:w="2598" w:type="pct"/>
            <w:vAlign w:val="center"/>
          </w:tcPr>
          <w:p w:rsidR="003735B3" w:rsidRPr="00DB3AF2" w:rsidRDefault="003735B3" w:rsidP="007C348E">
            <w:pPr>
              <w:keepNext/>
              <w:keepLines/>
              <w:suppressAutoHyphens/>
              <w:spacing w:after="0" w:line="240" w:lineRule="auto"/>
              <w:jc w:val="center"/>
              <w:rPr>
                <w:sz w:val="20"/>
                <w:szCs w:val="20"/>
              </w:rPr>
            </w:pPr>
            <w:r w:rsidRPr="00DB3AF2">
              <w:rPr>
                <w:sz w:val="20"/>
                <w:szCs w:val="20"/>
              </w:rPr>
              <w:t>1 - 20</w:t>
            </w:r>
          </w:p>
        </w:tc>
        <w:tc>
          <w:tcPr>
            <w:tcW w:w="2402" w:type="pct"/>
            <w:vAlign w:val="center"/>
          </w:tcPr>
          <w:p w:rsidR="003735B3" w:rsidRPr="00DB3AF2" w:rsidRDefault="003735B3" w:rsidP="007C348E">
            <w:pPr>
              <w:keepNext/>
              <w:keepLines/>
              <w:suppressAutoHyphens/>
              <w:spacing w:after="0" w:line="240" w:lineRule="auto"/>
              <w:jc w:val="center"/>
              <w:rPr>
                <w:sz w:val="20"/>
                <w:szCs w:val="20"/>
              </w:rPr>
            </w:pPr>
            <w:r w:rsidRPr="00DB3AF2">
              <w:rPr>
                <w:sz w:val="20"/>
                <w:szCs w:val="20"/>
              </w:rPr>
              <w:t>10</w:t>
            </w:r>
          </w:p>
        </w:tc>
      </w:tr>
      <w:tr w:rsidR="003735B3" w:rsidRPr="00DB3AF2" w:rsidTr="007C348E">
        <w:trPr>
          <w:trHeight w:val="236"/>
        </w:trPr>
        <w:tc>
          <w:tcPr>
            <w:tcW w:w="2598" w:type="pct"/>
            <w:vAlign w:val="center"/>
          </w:tcPr>
          <w:p w:rsidR="003735B3" w:rsidRPr="00DB3AF2" w:rsidRDefault="003735B3" w:rsidP="007C348E">
            <w:pPr>
              <w:keepNext/>
              <w:keepLines/>
              <w:suppressAutoHyphens/>
              <w:spacing w:after="0" w:line="240" w:lineRule="auto"/>
              <w:jc w:val="center"/>
              <w:rPr>
                <w:sz w:val="20"/>
                <w:szCs w:val="20"/>
              </w:rPr>
            </w:pPr>
            <w:r w:rsidRPr="00DB3AF2">
              <w:rPr>
                <w:sz w:val="20"/>
                <w:szCs w:val="20"/>
              </w:rPr>
              <w:t>35</w:t>
            </w:r>
          </w:p>
        </w:tc>
        <w:tc>
          <w:tcPr>
            <w:tcW w:w="2402" w:type="pct"/>
            <w:vAlign w:val="center"/>
          </w:tcPr>
          <w:p w:rsidR="003735B3" w:rsidRPr="00DB3AF2" w:rsidRDefault="003735B3" w:rsidP="007C348E">
            <w:pPr>
              <w:keepNext/>
              <w:keepLines/>
              <w:suppressAutoHyphens/>
              <w:spacing w:after="0" w:line="240" w:lineRule="auto"/>
              <w:jc w:val="center"/>
              <w:rPr>
                <w:sz w:val="20"/>
                <w:szCs w:val="20"/>
              </w:rPr>
            </w:pPr>
            <w:r w:rsidRPr="00DB3AF2">
              <w:rPr>
                <w:sz w:val="20"/>
                <w:szCs w:val="20"/>
              </w:rPr>
              <w:t>15</w:t>
            </w:r>
          </w:p>
        </w:tc>
      </w:tr>
      <w:tr w:rsidR="003735B3" w:rsidRPr="00DB3AF2" w:rsidTr="007C348E">
        <w:trPr>
          <w:trHeight w:val="236"/>
        </w:trPr>
        <w:tc>
          <w:tcPr>
            <w:tcW w:w="2598" w:type="pct"/>
            <w:vAlign w:val="center"/>
          </w:tcPr>
          <w:p w:rsidR="003735B3" w:rsidRPr="00DB3AF2" w:rsidRDefault="003735B3" w:rsidP="007C348E">
            <w:pPr>
              <w:keepLines/>
              <w:suppressAutoHyphens/>
              <w:spacing w:after="0" w:line="240" w:lineRule="auto"/>
              <w:jc w:val="center"/>
              <w:rPr>
                <w:sz w:val="20"/>
                <w:szCs w:val="20"/>
              </w:rPr>
            </w:pPr>
            <w:r w:rsidRPr="00DB3AF2">
              <w:rPr>
                <w:sz w:val="20"/>
                <w:szCs w:val="20"/>
              </w:rPr>
              <w:t>110</w:t>
            </w:r>
          </w:p>
        </w:tc>
        <w:tc>
          <w:tcPr>
            <w:tcW w:w="2402" w:type="pct"/>
            <w:vAlign w:val="center"/>
          </w:tcPr>
          <w:p w:rsidR="003735B3" w:rsidRPr="00DB3AF2" w:rsidRDefault="003735B3" w:rsidP="007C348E">
            <w:pPr>
              <w:keepLines/>
              <w:suppressAutoHyphens/>
              <w:spacing w:after="0" w:line="240" w:lineRule="auto"/>
              <w:jc w:val="center"/>
              <w:rPr>
                <w:sz w:val="20"/>
                <w:szCs w:val="20"/>
              </w:rPr>
            </w:pPr>
            <w:r w:rsidRPr="00DB3AF2">
              <w:rPr>
                <w:sz w:val="20"/>
                <w:szCs w:val="20"/>
              </w:rPr>
              <w:t>20</w:t>
            </w:r>
          </w:p>
        </w:tc>
      </w:tr>
      <w:tr w:rsidR="00104869" w:rsidRPr="00DB3AF2" w:rsidTr="007C348E">
        <w:trPr>
          <w:trHeight w:val="236"/>
        </w:trPr>
        <w:tc>
          <w:tcPr>
            <w:tcW w:w="2598" w:type="pct"/>
            <w:vAlign w:val="center"/>
          </w:tcPr>
          <w:p w:rsidR="00104869" w:rsidRPr="00DB3AF2" w:rsidRDefault="00104869" w:rsidP="007C348E">
            <w:pPr>
              <w:keepLines/>
              <w:suppressAutoHyphens/>
              <w:spacing w:after="0" w:line="240" w:lineRule="auto"/>
              <w:jc w:val="center"/>
              <w:rPr>
                <w:sz w:val="20"/>
                <w:szCs w:val="20"/>
              </w:rPr>
            </w:pPr>
            <w:r w:rsidRPr="00DB3AF2">
              <w:rPr>
                <w:sz w:val="20"/>
                <w:szCs w:val="20"/>
              </w:rPr>
              <w:t>330</w:t>
            </w:r>
          </w:p>
        </w:tc>
        <w:tc>
          <w:tcPr>
            <w:tcW w:w="2402" w:type="pct"/>
            <w:vAlign w:val="center"/>
          </w:tcPr>
          <w:p w:rsidR="00104869" w:rsidRPr="00DB3AF2" w:rsidRDefault="00104869" w:rsidP="007C348E">
            <w:pPr>
              <w:keepLines/>
              <w:suppressAutoHyphens/>
              <w:spacing w:after="0" w:line="240" w:lineRule="auto"/>
              <w:jc w:val="center"/>
              <w:rPr>
                <w:sz w:val="20"/>
                <w:szCs w:val="20"/>
              </w:rPr>
            </w:pPr>
            <w:r w:rsidRPr="00DB3AF2">
              <w:rPr>
                <w:sz w:val="20"/>
                <w:szCs w:val="20"/>
              </w:rPr>
              <w:t>30</w:t>
            </w:r>
          </w:p>
        </w:tc>
      </w:tr>
    </w:tbl>
    <w:p w:rsidR="005E6384" w:rsidRPr="00DB3AF2" w:rsidRDefault="005E6384" w:rsidP="009B4BD2">
      <w:pPr>
        <w:suppressAutoHyphens/>
        <w:spacing w:after="0" w:line="240" w:lineRule="auto"/>
        <w:ind w:firstLine="851"/>
        <w:jc w:val="both"/>
      </w:pPr>
    </w:p>
    <w:p w:rsidR="007153CA" w:rsidRPr="00DB3AF2" w:rsidRDefault="003735B3" w:rsidP="00D56810">
      <w:pPr>
        <w:suppressAutoHyphens/>
        <w:spacing w:after="0" w:line="360" w:lineRule="auto"/>
        <w:ind w:firstLine="709"/>
        <w:jc w:val="both"/>
      </w:pPr>
      <w:r w:rsidRPr="00DB3AF2">
        <w:t xml:space="preserve">На основании приложений 1-6 СанПиН 2.2.1/2.1.1.2555-09, для </w:t>
      </w:r>
      <w:r w:rsidR="004918EC" w:rsidRPr="00D56810">
        <w:t xml:space="preserve">трубопроводов для сжиженных углеводородных газов </w:t>
      </w:r>
      <w:r w:rsidRPr="00DB3AF2">
        <w:t xml:space="preserve">создаются зоны санитарных разрывов. </w:t>
      </w:r>
    </w:p>
    <w:p w:rsidR="005E6384" w:rsidRPr="00DB3AF2" w:rsidRDefault="003735B3" w:rsidP="00D56810">
      <w:pPr>
        <w:suppressAutoHyphens/>
        <w:spacing w:after="0" w:line="360" w:lineRule="auto"/>
        <w:ind w:firstLine="709"/>
        <w:jc w:val="both"/>
      </w:pPr>
      <w:r w:rsidRPr="00DB3AF2">
        <w:t xml:space="preserve">Рекомендуемые минимальные размеры зон санитарных разрывов </w:t>
      </w:r>
      <w:r w:rsidR="00ED5EA1" w:rsidRPr="00DB3AF2">
        <w:t xml:space="preserve">для сети межпоселковых газопроводов с диаметром труб 325 мм составляют </w:t>
      </w:r>
      <w:r w:rsidR="004918EC" w:rsidRPr="00DB3AF2">
        <w:t>350</w:t>
      </w:r>
      <w:r w:rsidR="00ED5EA1" w:rsidRPr="00DB3AF2">
        <w:t xml:space="preserve"> м. </w:t>
      </w:r>
    </w:p>
    <w:p w:rsidR="003735B3" w:rsidRPr="00DB3AF2" w:rsidRDefault="003735B3" w:rsidP="00D56810">
      <w:pPr>
        <w:suppressAutoHyphens/>
        <w:spacing w:after="0" w:line="360" w:lineRule="auto"/>
        <w:ind w:firstLine="709"/>
        <w:jc w:val="both"/>
      </w:pPr>
      <w:r w:rsidRPr="00DB3AF2">
        <w:t>Для благополучного существования и дальнейшего развития всех образований как жилых, так промышленных и коммунально-складских важным является организация СЗЗ с проведением следующих мероприятий:</w:t>
      </w:r>
    </w:p>
    <w:p w:rsidR="009B4BD2" w:rsidRPr="00D56810" w:rsidRDefault="003735B3" w:rsidP="000B53AB">
      <w:pPr>
        <w:pStyle w:val="1fc"/>
      </w:pPr>
      <w:r w:rsidRPr="00D56810">
        <w:t xml:space="preserve">инвентаризации жилой застройки, расположенной в </w:t>
      </w:r>
      <w:r w:rsidR="009B4BD2" w:rsidRPr="00D56810">
        <w:t>СЗЗ</w:t>
      </w:r>
      <w:r w:rsidRPr="00D56810">
        <w:t>, с целью определения точного количества жителей, требующих переселения;</w:t>
      </w:r>
    </w:p>
    <w:p w:rsidR="009B4BD2" w:rsidRPr="00D56810" w:rsidRDefault="003735B3" w:rsidP="000B53AB">
      <w:pPr>
        <w:pStyle w:val="1fc"/>
      </w:pPr>
      <w:r w:rsidRPr="00D56810">
        <w:t>переселения людей, живущих в и запрещения дальнейшего развития жилой застройки на данной территории</w:t>
      </w:r>
      <w:r w:rsidR="009B4BD2" w:rsidRPr="00D56810">
        <w:t>;</w:t>
      </w:r>
    </w:p>
    <w:p w:rsidR="009B4BD2" w:rsidRPr="00D56810" w:rsidRDefault="003735B3" w:rsidP="000B53AB">
      <w:pPr>
        <w:pStyle w:val="1fc"/>
      </w:pPr>
      <w:r w:rsidRPr="00D56810">
        <w:t>создание инвестиционных промышленных площадок на территории «переносимого» жилищного фонда;</w:t>
      </w:r>
    </w:p>
    <w:p w:rsidR="003735B3" w:rsidRPr="00D56810" w:rsidRDefault="003735B3" w:rsidP="000B53AB">
      <w:pPr>
        <w:pStyle w:val="1fc"/>
      </w:pPr>
      <w:r w:rsidRPr="00D56810">
        <w:t>снижени</w:t>
      </w:r>
      <w:r w:rsidR="009B4BD2" w:rsidRPr="00D56810">
        <w:t>е</w:t>
      </w:r>
      <w:r w:rsidRPr="00D56810">
        <w:t xml:space="preserve"> выбросов вредных </w:t>
      </w:r>
      <w:r w:rsidR="009B4BD2" w:rsidRPr="00D56810">
        <w:t xml:space="preserve">веществ в атмосферу посредством </w:t>
      </w:r>
      <w:r w:rsidRPr="00D56810">
        <w:t>установки пыле- и газоулавливающего оборудования на предприятиях</w:t>
      </w:r>
      <w:r w:rsidR="009B4BD2" w:rsidRPr="00D56810">
        <w:t xml:space="preserve">, а также </w:t>
      </w:r>
      <w:r w:rsidRPr="00D56810">
        <w:t>реконструкци</w:t>
      </w:r>
      <w:r w:rsidR="009B4BD2" w:rsidRPr="00D56810">
        <w:t>и</w:t>
      </w:r>
      <w:r w:rsidRPr="00D56810">
        <w:t xml:space="preserve"> и усовершенствования имеющегося оборудования.</w:t>
      </w:r>
    </w:p>
    <w:p w:rsidR="003735B3" w:rsidRPr="00DB3AF2" w:rsidRDefault="003735B3" w:rsidP="00D56810">
      <w:pPr>
        <w:suppressAutoHyphens/>
        <w:spacing w:after="0" w:line="360" w:lineRule="auto"/>
        <w:ind w:firstLine="709"/>
        <w:jc w:val="both"/>
        <w:rPr>
          <w:bCs/>
        </w:rPr>
      </w:pPr>
      <w:r w:rsidRPr="00D56810">
        <w:t>Регламенты использования</w:t>
      </w:r>
      <w:r w:rsidRPr="00DB3AF2">
        <w:rPr>
          <w:bCs/>
        </w:rPr>
        <w:t xml:space="preserve"> территорий санитарно-защитных зон, определенные СанПиН 2.2.1/2.1.1.2555-09, представлены в таблице.</w:t>
      </w:r>
    </w:p>
    <w:p w:rsidR="003D7B2F" w:rsidRPr="00DB3AF2" w:rsidRDefault="003D7B2F" w:rsidP="00DB3AF2">
      <w:pPr>
        <w:suppressAutoHyphens/>
        <w:spacing w:after="0" w:line="360" w:lineRule="auto"/>
        <w:jc w:val="center"/>
        <w:rPr>
          <w:b/>
          <w:iCs/>
          <w:sz w:val="20"/>
          <w:szCs w:val="20"/>
        </w:rPr>
      </w:pPr>
      <w:r w:rsidRPr="00DB3AF2">
        <w:rPr>
          <w:b/>
          <w:iCs/>
          <w:sz w:val="20"/>
          <w:szCs w:val="20"/>
        </w:rPr>
        <w:t>Регламенты использования территории санитарно-защитных зон</w:t>
      </w:r>
    </w:p>
    <w:tbl>
      <w:tblPr>
        <w:tblW w:w="5000" w:type="pct"/>
        <w:tblInd w:w="108" w:type="dxa"/>
        <w:tblBorders>
          <w:top w:val="single" w:sz="4" w:space="0" w:color="auto"/>
          <w:left w:val="single" w:sz="4" w:space="0" w:color="auto"/>
          <w:bottom w:val="single" w:sz="4" w:space="0" w:color="auto"/>
          <w:right w:val="single" w:sz="4" w:space="0" w:color="auto"/>
          <w:insideH w:val="double" w:sz="4" w:space="0" w:color="auto"/>
          <w:insideV w:val="single" w:sz="4" w:space="0" w:color="auto"/>
        </w:tblBorders>
        <w:tblCellMar>
          <w:left w:w="57" w:type="dxa"/>
          <w:right w:w="57" w:type="dxa"/>
        </w:tblCellMar>
        <w:tblLook w:val="0000"/>
      </w:tblPr>
      <w:tblGrid>
        <w:gridCol w:w="4313"/>
        <w:gridCol w:w="4871"/>
      </w:tblGrid>
      <w:tr w:rsidR="003735B3" w:rsidRPr="00DB3AF2" w:rsidTr="009B4BD2">
        <w:trPr>
          <w:tblHeader/>
        </w:trPr>
        <w:tc>
          <w:tcPr>
            <w:tcW w:w="2348" w:type="pct"/>
            <w:tcBorders>
              <w:top w:val="single" w:sz="4" w:space="0" w:color="auto"/>
              <w:bottom w:val="single" w:sz="4" w:space="0" w:color="auto"/>
            </w:tcBorders>
            <w:shd w:val="clear" w:color="auto" w:fill="auto"/>
            <w:vAlign w:val="center"/>
          </w:tcPr>
          <w:p w:rsidR="003735B3" w:rsidRPr="00DB3AF2" w:rsidRDefault="003735B3" w:rsidP="00F44645">
            <w:pPr>
              <w:keepLines/>
              <w:suppressAutoHyphens/>
              <w:spacing w:after="0" w:line="240" w:lineRule="auto"/>
              <w:ind w:left="-240"/>
              <w:jc w:val="center"/>
              <w:rPr>
                <w:rFonts w:eastAsia="Times New Roman"/>
                <w:b/>
                <w:sz w:val="20"/>
                <w:szCs w:val="20"/>
                <w:lang w:eastAsia="ru-RU"/>
              </w:rPr>
            </w:pPr>
            <w:r w:rsidRPr="00DB3AF2">
              <w:rPr>
                <w:rFonts w:eastAsia="Times New Roman"/>
                <w:b/>
                <w:sz w:val="20"/>
                <w:szCs w:val="20"/>
                <w:lang w:eastAsia="ru-RU"/>
              </w:rPr>
              <w:t>Запрещается</w:t>
            </w:r>
          </w:p>
        </w:tc>
        <w:tc>
          <w:tcPr>
            <w:tcW w:w="2652" w:type="pct"/>
            <w:tcBorders>
              <w:top w:val="single" w:sz="4" w:space="0" w:color="auto"/>
              <w:bottom w:val="single" w:sz="4" w:space="0" w:color="auto"/>
            </w:tcBorders>
            <w:shd w:val="clear" w:color="auto" w:fill="auto"/>
            <w:vAlign w:val="center"/>
          </w:tcPr>
          <w:p w:rsidR="003735B3" w:rsidRPr="00DB3AF2" w:rsidRDefault="003735B3" w:rsidP="00F44645">
            <w:pPr>
              <w:keepLines/>
              <w:suppressAutoHyphens/>
              <w:spacing w:after="0" w:line="240" w:lineRule="auto"/>
              <w:ind w:left="-240"/>
              <w:jc w:val="center"/>
              <w:rPr>
                <w:rFonts w:eastAsia="Times New Roman"/>
                <w:b/>
                <w:sz w:val="20"/>
                <w:szCs w:val="20"/>
                <w:lang w:eastAsia="ru-RU"/>
              </w:rPr>
            </w:pPr>
            <w:r w:rsidRPr="00DB3AF2">
              <w:rPr>
                <w:rFonts w:eastAsia="Times New Roman"/>
                <w:b/>
                <w:sz w:val="20"/>
                <w:szCs w:val="20"/>
                <w:lang w:eastAsia="ru-RU"/>
              </w:rPr>
              <w:t>Допускается</w:t>
            </w:r>
          </w:p>
        </w:tc>
      </w:tr>
      <w:tr w:rsidR="003735B3" w:rsidRPr="00DB3AF2" w:rsidTr="009B4BD2">
        <w:tc>
          <w:tcPr>
            <w:tcW w:w="2348" w:type="pct"/>
            <w:tcBorders>
              <w:top w:val="single" w:sz="4" w:space="0" w:color="auto"/>
            </w:tcBorders>
            <w:shd w:val="clear" w:color="auto" w:fill="auto"/>
            <w:vAlign w:val="center"/>
          </w:tcPr>
          <w:p w:rsidR="003735B3" w:rsidRPr="00DB3AF2" w:rsidRDefault="003735B3" w:rsidP="00966E39">
            <w:pPr>
              <w:keepLines/>
              <w:numPr>
                <w:ilvl w:val="0"/>
                <w:numId w:val="7"/>
              </w:numPr>
              <w:tabs>
                <w:tab w:val="left" w:pos="318"/>
              </w:tabs>
              <w:suppressAutoHyphens/>
              <w:autoSpaceDE w:val="0"/>
              <w:autoSpaceDN w:val="0"/>
              <w:adjustRightInd w:val="0"/>
              <w:spacing w:after="0" w:line="240" w:lineRule="auto"/>
              <w:ind w:left="0" w:firstLine="0"/>
              <w:rPr>
                <w:sz w:val="20"/>
                <w:szCs w:val="20"/>
              </w:rPr>
            </w:pPr>
            <w:r w:rsidRPr="00DB3AF2">
              <w:rPr>
                <w:sz w:val="20"/>
                <w:szCs w:val="20"/>
              </w:rPr>
              <w:t>размещение жилой застройки, включая отдельные жилые дома;</w:t>
            </w:r>
          </w:p>
          <w:p w:rsidR="003735B3" w:rsidRPr="00DB3AF2" w:rsidRDefault="003735B3" w:rsidP="00966E39">
            <w:pPr>
              <w:keepLines/>
              <w:numPr>
                <w:ilvl w:val="0"/>
                <w:numId w:val="7"/>
              </w:numPr>
              <w:tabs>
                <w:tab w:val="left" w:pos="318"/>
              </w:tabs>
              <w:suppressAutoHyphens/>
              <w:autoSpaceDE w:val="0"/>
              <w:autoSpaceDN w:val="0"/>
              <w:adjustRightInd w:val="0"/>
              <w:spacing w:after="0" w:line="240" w:lineRule="auto"/>
              <w:ind w:left="0" w:firstLine="0"/>
              <w:rPr>
                <w:sz w:val="20"/>
                <w:szCs w:val="20"/>
              </w:rPr>
            </w:pPr>
            <w:r w:rsidRPr="00DB3AF2">
              <w:rPr>
                <w:sz w:val="20"/>
                <w:szCs w:val="20"/>
              </w:rPr>
              <w:t>размещение ландшафтно-рекреационных зон, зон отдыха, территорий курортов, санаториев и домов отдыха;</w:t>
            </w:r>
          </w:p>
          <w:p w:rsidR="003735B3" w:rsidRPr="00DB3AF2" w:rsidRDefault="003735B3" w:rsidP="00966E39">
            <w:pPr>
              <w:keepLines/>
              <w:numPr>
                <w:ilvl w:val="0"/>
                <w:numId w:val="7"/>
              </w:numPr>
              <w:tabs>
                <w:tab w:val="left" w:pos="318"/>
              </w:tabs>
              <w:suppressAutoHyphens/>
              <w:autoSpaceDE w:val="0"/>
              <w:autoSpaceDN w:val="0"/>
              <w:adjustRightInd w:val="0"/>
              <w:spacing w:after="0" w:line="240" w:lineRule="auto"/>
              <w:ind w:left="0" w:firstLine="0"/>
              <w:rPr>
                <w:sz w:val="20"/>
                <w:szCs w:val="20"/>
              </w:rPr>
            </w:pPr>
            <w:r w:rsidRPr="00DB3AF2">
              <w:rPr>
                <w:sz w:val="20"/>
                <w:szCs w:val="20"/>
              </w:rPr>
              <w:t>размещение территорий садоводческих товариществ и кот</w:t>
            </w:r>
            <w:r w:rsidR="009B4BD2" w:rsidRPr="00DB3AF2">
              <w:rPr>
                <w:sz w:val="20"/>
                <w:szCs w:val="20"/>
              </w:rPr>
              <w:t>т</w:t>
            </w:r>
            <w:r w:rsidRPr="00DB3AF2">
              <w:rPr>
                <w:sz w:val="20"/>
                <w:szCs w:val="20"/>
              </w:rPr>
              <w:t>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3735B3" w:rsidRPr="00DB3AF2" w:rsidRDefault="003735B3" w:rsidP="00966E39">
            <w:pPr>
              <w:keepLines/>
              <w:numPr>
                <w:ilvl w:val="0"/>
                <w:numId w:val="7"/>
              </w:numPr>
              <w:tabs>
                <w:tab w:val="left" w:pos="318"/>
              </w:tabs>
              <w:suppressAutoHyphens/>
              <w:autoSpaceDE w:val="0"/>
              <w:autoSpaceDN w:val="0"/>
              <w:adjustRightInd w:val="0"/>
              <w:spacing w:after="0" w:line="240" w:lineRule="auto"/>
              <w:ind w:left="0" w:firstLine="0"/>
              <w:rPr>
                <w:sz w:val="20"/>
                <w:szCs w:val="20"/>
              </w:rPr>
            </w:pPr>
            <w:r w:rsidRPr="00DB3AF2">
              <w:rPr>
                <w:sz w:val="20"/>
                <w:szCs w:val="20"/>
              </w:rPr>
              <w:t xml:space="preserve">размещение спортивных сооружений, детских площадок, образовательных и детских учреждений, лечебно-профилактических и оздоровительных учреждений общего </w:t>
            </w:r>
            <w:r w:rsidR="009B4BD2" w:rsidRPr="00DB3AF2">
              <w:rPr>
                <w:sz w:val="20"/>
                <w:szCs w:val="20"/>
              </w:rPr>
              <w:lastRenderedPageBreak/>
              <w:t>п</w:t>
            </w:r>
            <w:r w:rsidRPr="00DB3AF2">
              <w:rPr>
                <w:sz w:val="20"/>
                <w:szCs w:val="20"/>
              </w:rPr>
              <w:t>ользования.</w:t>
            </w:r>
          </w:p>
          <w:p w:rsidR="003735B3" w:rsidRPr="00DB3AF2" w:rsidRDefault="003735B3" w:rsidP="00966E39">
            <w:pPr>
              <w:keepLines/>
              <w:numPr>
                <w:ilvl w:val="0"/>
                <w:numId w:val="7"/>
              </w:numPr>
              <w:tabs>
                <w:tab w:val="left" w:pos="318"/>
              </w:tabs>
              <w:suppressAutoHyphens/>
              <w:autoSpaceDE w:val="0"/>
              <w:autoSpaceDN w:val="0"/>
              <w:adjustRightInd w:val="0"/>
              <w:spacing w:after="0" w:line="240" w:lineRule="auto"/>
              <w:ind w:left="0" w:firstLine="0"/>
              <w:rPr>
                <w:sz w:val="20"/>
                <w:szCs w:val="20"/>
              </w:rPr>
            </w:pPr>
            <w:r w:rsidRPr="00DB3AF2">
              <w:rPr>
                <w:sz w:val="20"/>
                <w:szCs w:val="20"/>
              </w:rPr>
              <w:t>размещение объектов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3735B3" w:rsidRPr="00DB3AF2" w:rsidRDefault="003735B3" w:rsidP="00966E39">
            <w:pPr>
              <w:keepLines/>
              <w:numPr>
                <w:ilvl w:val="0"/>
                <w:numId w:val="7"/>
              </w:numPr>
              <w:tabs>
                <w:tab w:val="left" w:pos="318"/>
              </w:tabs>
              <w:suppressAutoHyphens/>
              <w:autoSpaceDE w:val="0"/>
              <w:autoSpaceDN w:val="0"/>
              <w:adjustRightInd w:val="0"/>
              <w:spacing w:after="0" w:line="240" w:lineRule="auto"/>
              <w:ind w:left="0" w:firstLine="0"/>
              <w:rPr>
                <w:sz w:val="20"/>
                <w:szCs w:val="20"/>
              </w:rPr>
            </w:pPr>
            <w:r w:rsidRPr="00DB3AF2">
              <w:rPr>
                <w:sz w:val="20"/>
                <w:szCs w:val="20"/>
              </w:rPr>
              <w:t>размещение объектов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2652" w:type="pct"/>
            <w:tcBorders>
              <w:top w:val="single" w:sz="4" w:space="0" w:color="auto"/>
            </w:tcBorders>
            <w:shd w:val="clear" w:color="auto" w:fill="auto"/>
            <w:vAlign w:val="center"/>
          </w:tcPr>
          <w:p w:rsidR="003735B3" w:rsidRPr="00DB3AF2" w:rsidRDefault="003735B3" w:rsidP="00966E39">
            <w:pPr>
              <w:keepLines/>
              <w:numPr>
                <w:ilvl w:val="0"/>
                <w:numId w:val="7"/>
              </w:numPr>
              <w:tabs>
                <w:tab w:val="left" w:pos="408"/>
              </w:tabs>
              <w:suppressAutoHyphens/>
              <w:autoSpaceDE w:val="0"/>
              <w:autoSpaceDN w:val="0"/>
              <w:adjustRightInd w:val="0"/>
              <w:spacing w:after="0" w:line="240" w:lineRule="auto"/>
              <w:ind w:left="0" w:firstLine="0"/>
              <w:rPr>
                <w:sz w:val="20"/>
                <w:szCs w:val="20"/>
              </w:rPr>
            </w:pPr>
            <w:r w:rsidRPr="00DB3AF2">
              <w:rPr>
                <w:sz w:val="20"/>
                <w:szCs w:val="20"/>
              </w:rPr>
              <w:lastRenderedPageBreak/>
              <w:t>размещение промышленных объектов или производств в границах СЗЗ существующих объектов пищевой и фармацевтической промышленности  (профильных, однотипных);</w:t>
            </w:r>
          </w:p>
          <w:p w:rsidR="003735B3" w:rsidRPr="00DB3AF2" w:rsidRDefault="003735B3" w:rsidP="00966E39">
            <w:pPr>
              <w:keepLines/>
              <w:numPr>
                <w:ilvl w:val="0"/>
                <w:numId w:val="7"/>
              </w:numPr>
              <w:tabs>
                <w:tab w:val="left" w:pos="408"/>
              </w:tabs>
              <w:suppressAutoHyphens/>
              <w:autoSpaceDE w:val="0"/>
              <w:autoSpaceDN w:val="0"/>
              <w:adjustRightInd w:val="0"/>
              <w:spacing w:after="0" w:line="240" w:lineRule="auto"/>
              <w:ind w:left="0" w:firstLine="0"/>
              <w:rPr>
                <w:sz w:val="20"/>
                <w:szCs w:val="20"/>
              </w:rPr>
            </w:pPr>
            <w:r w:rsidRPr="00DB3AF2">
              <w:rPr>
                <w:sz w:val="20"/>
                <w:szCs w:val="20"/>
              </w:rPr>
              <w:t>размещение нежилых помещения для дежурного аварийного персонала, помещения для пребывания работающих по вахтовому методу (не более двух недель);</w:t>
            </w:r>
          </w:p>
          <w:p w:rsidR="003735B3" w:rsidRPr="00DB3AF2" w:rsidRDefault="003735B3" w:rsidP="00966E39">
            <w:pPr>
              <w:keepLines/>
              <w:numPr>
                <w:ilvl w:val="0"/>
                <w:numId w:val="7"/>
              </w:numPr>
              <w:tabs>
                <w:tab w:val="left" w:pos="408"/>
              </w:tabs>
              <w:suppressAutoHyphens/>
              <w:autoSpaceDE w:val="0"/>
              <w:autoSpaceDN w:val="0"/>
              <w:adjustRightInd w:val="0"/>
              <w:spacing w:after="0" w:line="240" w:lineRule="auto"/>
              <w:ind w:left="0" w:firstLine="0"/>
              <w:rPr>
                <w:sz w:val="20"/>
                <w:szCs w:val="20"/>
              </w:rPr>
            </w:pPr>
            <w:r w:rsidRPr="00DB3AF2">
              <w:rPr>
                <w:sz w:val="20"/>
                <w:szCs w:val="20"/>
              </w:rPr>
              <w:t>размещение зданий управлений, конструкторских бюро, зданий административного назначения, научно-исследовательских лабораторий;</w:t>
            </w:r>
          </w:p>
          <w:p w:rsidR="003735B3" w:rsidRPr="00DB3AF2" w:rsidRDefault="003735B3" w:rsidP="00966E39">
            <w:pPr>
              <w:keepLines/>
              <w:numPr>
                <w:ilvl w:val="0"/>
                <w:numId w:val="7"/>
              </w:numPr>
              <w:tabs>
                <w:tab w:val="left" w:pos="408"/>
              </w:tabs>
              <w:suppressAutoHyphens/>
              <w:autoSpaceDE w:val="0"/>
              <w:autoSpaceDN w:val="0"/>
              <w:adjustRightInd w:val="0"/>
              <w:spacing w:after="0" w:line="240" w:lineRule="auto"/>
              <w:ind w:left="0" w:firstLine="0"/>
              <w:rPr>
                <w:sz w:val="20"/>
                <w:szCs w:val="20"/>
              </w:rPr>
            </w:pPr>
            <w:r w:rsidRPr="00DB3AF2">
              <w:rPr>
                <w:sz w:val="20"/>
                <w:szCs w:val="20"/>
              </w:rPr>
              <w:t>размещение поликлиник, спортивно-оздоровительных сооружений закрытого типа;</w:t>
            </w:r>
          </w:p>
          <w:p w:rsidR="003735B3" w:rsidRPr="00DB3AF2" w:rsidRDefault="003735B3" w:rsidP="00966E39">
            <w:pPr>
              <w:keepLines/>
              <w:numPr>
                <w:ilvl w:val="0"/>
                <w:numId w:val="7"/>
              </w:numPr>
              <w:tabs>
                <w:tab w:val="left" w:pos="408"/>
              </w:tabs>
              <w:suppressAutoHyphens/>
              <w:autoSpaceDE w:val="0"/>
              <w:autoSpaceDN w:val="0"/>
              <w:adjustRightInd w:val="0"/>
              <w:spacing w:after="0" w:line="240" w:lineRule="auto"/>
              <w:ind w:left="0" w:firstLine="0"/>
              <w:rPr>
                <w:sz w:val="20"/>
                <w:szCs w:val="20"/>
              </w:rPr>
            </w:pPr>
            <w:r w:rsidRPr="00DB3AF2">
              <w:rPr>
                <w:sz w:val="20"/>
                <w:szCs w:val="20"/>
              </w:rPr>
              <w:t>размещение бань, прачечных, объектов торговли и общественного питания, мотелей, гостиницы;</w:t>
            </w:r>
          </w:p>
          <w:p w:rsidR="003735B3" w:rsidRPr="00DB3AF2" w:rsidRDefault="003735B3" w:rsidP="00966E39">
            <w:pPr>
              <w:keepLines/>
              <w:numPr>
                <w:ilvl w:val="0"/>
                <w:numId w:val="7"/>
              </w:numPr>
              <w:tabs>
                <w:tab w:val="left" w:pos="408"/>
              </w:tabs>
              <w:suppressAutoHyphens/>
              <w:autoSpaceDE w:val="0"/>
              <w:autoSpaceDN w:val="0"/>
              <w:adjustRightInd w:val="0"/>
              <w:spacing w:after="0" w:line="240" w:lineRule="auto"/>
              <w:ind w:left="0" w:firstLine="0"/>
              <w:rPr>
                <w:sz w:val="20"/>
                <w:szCs w:val="20"/>
              </w:rPr>
            </w:pPr>
            <w:r w:rsidRPr="00DB3AF2">
              <w:rPr>
                <w:sz w:val="20"/>
                <w:szCs w:val="20"/>
              </w:rPr>
              <w:lastRenderedPageBreak/>
              <w:t>размещение гаражей, площадок и сооружений для хранения общественного и индивидуального транспорта, пожарных депо, автозаправочных станций, станций технического обслуживания автомобилей;</w:t>
            </w:r>
          </w:p>
          <w:p w:rsidR="003735B3" w:rsidRPr="00DB3AF2" w:rsidRDefault="003735B3" w:rsidP="00966E39">
            <w:pPr>
              <w:keepLines/>
              <w:numPr>
                <w:ilvl w:val="0"/>
                <w:numId w:val="7"/>
              </w:numPr>
              <w:tabs>
                <w:tab w:val="left" w:pos="408"/>
              </w:tabs>
              <w:suppressAutoHyphens/>
              <w:autoSpaceDE w:val="0"/>
              <w:autoSpaceDN w:val="0"/>
              <w:adjustRightInd w:val="0"/>
              <w:spacing w:after="0" w:line="240" w:lineRule="auto"/>
              <w:ind w:left="0" w:firstLine="0"/>
              <w:rPr>
                <w:sz w:val="20"/>
                <w:szCs w:val="20"/>
              </w:rPr>
            </w:pPr>
            <w:r w:rsidRPr="00DB3AF2">
              <w:rPr>
                <w:sz w:val="20"/>
                <w:szCs w:val="20"/>
              </w:rPr>
              <w:t>станции технического обслуживания автомобилей;</w:t>
            </w:r>
          </w:p>
          <w:p w:rsidR="003735B3" w:rsidRPr="00DB3AF2" w:rsidRDefault="003735B3" w:rsidP="00966E39">
            <w:pPr>
              <w:keepLines/>
              <w:numPr>
                <w:ilvl w:val="0"/>
                <w:numId w:val="7"/>
              </w:numPr>
              <w:tabs>
                <w:tab w:val="left" w:pos="408"/>
              </w:tabs>
              <w:suppressAutoHyphens/>
              <w:autoSpaceDE w:val="0"/>
              <w:autoSpaceDN w:val="0"/>
              <w:adjustRightInd w:val="0"/>
              <w:spacing w:after="0" w:line="240" w:lineRule="auto"/>
              <w:ind w:left="0" w:firstLine="0"/>
              <w:rPr>
                <w:sz w:val="20"/>
                <w:szCs w:val="20"/>
              </w:rPr>
            </w:pPr>
            <w:r w:rsidRPr="00DB3AF2">
              <w:rPr>
                <w:sz w:val="20"/>
                <w:szCs w:val="20"/>
              </w:rPr>
              <w:t>размещение местных и транзитных коммуникаций, ЛЭП, электроподстанций,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w:t>
            </w:r>
          </w:p>
          <w:p w:rsidR="003735B3" w:rsidRPr="00DB3AF2" w:rsidRDefault="003735B3" w:rsidP="009B4BD2">
            <w:pPr>
              <w:keepLines/>
              <w:suppressAutoHyphens/>
              <w:spacing w:after="0" w:line="240" w:lineRule="auto"/>
              <w:rPr>
                <w:rFonts w:eastAsia="Times New Roman"/>
                <w:sz w:val="20"/>
                <w:szCs w:val="20"/>
                <w:lang w:eastAsia="ru-RU"/>
              </w:rPr>
            </w:pPr>
          </w:p>
        </w:tc>
      </w:tr>
    </w:tbl>
    <w:p w:rsidR="00023771" w:rsidRPr="00DB3AF2" w:rsidRDefault="00023771" w:rsidP="00F44645">
      <w:pPr>
        <w:keepLines/>
        <w:suppressAutoHyphens/>
        <w:spacing w:after="0" w:line="360" w:lineRule="auto"/>
        <w:ind w:firstLine="851"/>
        <w:jc w:val="both"/>
      </w:pPr>
    </w:p>
    <w:p w:rsidR="009F0B54" w:rsidRPr="007F24E0" w:rsidRDefault="009F0B54" w:rsidP="00EF3220">
      <w:pPr>
        <w:pStyle w:val="10"/>
        <w:keepLines/>
        <w:pageBreakBefore/>
        <w:numPr>
          <w:ilvl w:val="1"/>
          <w:numId w:val="2"/>
        </w:numPr>
        <w:suppressAutoHyphens/>
        <w:spacing w:before="0" w:after="0"/>
        <w:ind w:left="0" w:firstLine="0"/>
        <w:jc w:val="center"/>
        <w:rPr>
          <w:rFonts w:ascii="Times New Roman" w:hAnsi="Times New Roman"/>
        </w:rPr>
      </w:pPr>
      <w:bookmarkStart w:id="353" w:name="_Toc27647139"/>
      <w:r w:rsidRPr="007F24E0">
        <w:rPr>
          <w:rFonts w:ascii="Times New Roman" w:hAnsi="Times New Roman"/>
        </w:rPr>
        <w:lastRenderedPageBreak/>
        <w:t>ОЦЕНКА ВОЗМОЖНОГО ВЛИЯНИЯ ПЛАНИРУЕМЫХ ДЛЯ РАЗМЕЩЕНИЯ ОБЪЕКТОВ МЕСТНОГО ЗНАЧЕНИЯ НА КОМПЛЕКСНОЕ РАЗВИТИЕ</w:t>
      </w:r>
      <w:bookmarkEnd w:id="353"/>
    </w:p>
    <w:p w:rsidR="009F0B54" w:rsidRPr="00D56810" w:rsidRDefault="009F0B54" w:rsidP="00D56810">
      <w:pPr>
        <w:suppressAutoHyphens/>
        <w:spacing w:after="0" w:line="360" w:lineRule="auto"/>
        <w:ind w:firstLine="709"/>
        <w:jc w:val="both"/>
      </w:pPr>
      <w:r w:rsidRPr="00D56810">
        <w:t>Территориальное планирование влияет на многие важнейшие характеристики, определяющие качество окружающей среды: объекты транспортных коммуникаций, уровни воздействия вредных выбросов на здоровье населения, комфортность мест проживания, инвестиционную привлекательность территории, стоимость недвижимости и другое.</w:t>
      </w:r>
    </w:p>
    <w:p w:rsidR="009F0B54" w:rsidRPr="00D56810" w:rsidRDefault="009F0B54" w:rsidP="00D56810">
      <w:pPr>
        <w:suppressAutoHyphens/>
        <w:spacing w:after="0" w:line="360" w:lineRule="auto"/>
        <w:ind w:firstLine="709"/>
        <w:jc w:val="both"/>
      </w:pPr>
      <w:r w:rsidRPr="00D56810">
        <w:t xml:space="preserve">Не менее существенны решения, связанные с развитием транспортной, инженерной и социальной инфраструктур, обеспечивающих комфортность проживания в жилой зоне и возможность ее позитивного преобразования. </w:t>
      </w:r>
    </w:p>
    <w:p w:rsidR="009F0B54" w:rsidRDefault="009F0B54" w:rsidP="00D56810">
      <w:pPr>
        <w:suppressAutoHyphens/>
        <w:spacing w:after="0" w:line="360" w:lineRule="auto"/>
        <w:ind w:firstLine="709"/>
        <w:jc w:val="both"/>
      </w:pPr>
      <w:r w:rsidRPr="00D56810">
        <w:t>Мероприятия, связанные с развитием инфраструктур, должны обладать достаточной надежностью, обособленностью и определенностью, предполагать минимум отклонений на последующих стадиях разработки градостроительной документации.</w:t>
      </w:r>
    </w:p>
    <w:p w:rsidR="00D56810" w:rsidRPr="00D56810" w:rsidRDefault="00D56810" w:rsidP="00D56810">
      <w:pPr>
        <w:suppressAutoHyphens/>
        <w:spacing w:after="0" w:line="360" w:lineRule="auto"/>
        <w:ind w:firstLine="709"/>
        <w:jc w:val="both"/>
        <w:rPr>
          <w:b/>
          <w:i/>
        </w:rPr>
      </w:pPr>
      <w:r w:rsidRPr="00D56810">
        <w:rPr>
          <w:b/>
          <w:i/>
        </w:rPr>
        <w:t>Производственная инфраструктура</w:t>
      </w:r>
    </w:p>
    <w:p w:rsidR="00D56810" w:rsidRPr="00D56810" w:rsidRDefault="00D56810" w:rsidP="00D56810">
      <w:pPr>
        <w:suppressAutoHyphens/>
        <w:spacing w:after="0" w:line="360" w:lineRule="auto"/>
        <w:ind w:firstLine="709"/>
        <w:jc w:val="both"/>
        <w:rPr>
          <w:u w:val="single"/>
        </w:rPr>
      </w:pPr>
      <w:r w:rsidRPr="00D56810">
        <w:rPr>
          <w:u w:val="single"/>
        </w:rPr>
        <w:t>Промышленный комплекс</w:t>
      </w:r>
    </w:p>
    <w:p w:rsidR="00D56810" w:rsidRPr="00D56810" w:rsidRDefault="00D56810" w:rsidP="000B53AB">
      <w:pPr>
        <w:pStyle w:val="1fc"/>
      </w:pPr>
      <w:r w:rsidRPr="00D56810">
        <w:t>реконструкция и модернизация, изменение вида деятельности общественных, промышленных и производственных объектов, прекративших свое действие, таких как «Кирпичный завод» (д. Подкрестье);</w:t>
      </w:r>
    </w:p>
    <w:p w:rsidR="00D56810" w:rsidRPr="00D56810" w:rsidRDefault="00D56810" w:rsidP="000B53AB">
      <w:pPr>
        <w:pStyle w:val="1fc"/>
      </w:pPr>
      <w:r w:rsidRPr="00D56810">
        <w:t xml:space="preserve">ООО «Пушкиногорский пищекомбинат» (р.п. Пушкинские Горы) и других территорий поселения. </w:t>
      </w:r>
    </w:p>
    <w:p w:rsidR="00D56810" w:rsidRPr="00D56810" w:rsidRDefault="00D56810" w:rsidP="00D56810">
      <w:pPr>
        <w:suppressAutoHyphens/>
        <w:spacing w:after="0" w:line="360" w:lineRule="auto"/>
        <w:ind w:firstLine="709"/>
        <w:jc w:val="both"/>
      </w:pPr>
      <w:r w:rsidRPr="00D56810">
        <w:t xml:space="preserve">Проектным решением генплана предлагается использовать существующие производственные площади путем реконструкции и модернизации. </w:t>
      </w:r>
    </w:p>
    <w:p w:rsidR="00D56810" w:rsidRPr="00D56810" w:rsidRDefault="00D56810" w:rsidP="00D56810">
      <w:pPr>
        <w:suppressAutoHyphens/>
        <w:spacing w:after="0" w:line="360" w:lineRule="auto"/>
        <w:ind w:firstLine="709"/>
        <w:jc w:val="both"/>
      </w:pPr>
      <w:r w:rsidRPr="00D56810">
        <w:t>Сохранение и рост промышленного производства возможно за счет увеличения  объемов производства на действующих предприятиях. Проектным предложением в основном рекомендуется поддержка и развитие существующих и тем самым оправданных ресурсами отраслей производства. Необходимо также уделить внимание восстановлению производственных мощностей развитого во времена СССР  и заброшенных в девяностые годы ХХ века, за счет привлечения сторонних инвестиций.</w:t>
      </w:r>
    </w:p>
    <w:p w:rsidR="00D56810" w:rsidRPr="003D4E96" w:rsidRDefault="00D56810" w:rsidP="00D56810">
      <w:pPr>
        <w:suppressAutoHyphens/>
        <w:spacing w:after="0" w:line="360" w:lineRule="auto"/>
        <w:ind w:firstLine="709"/>
        <w:jc w:val="both"/>
        <w:rPr>
          <w:u w:val="single"/>
        </w:rPr>
      </w:pPr>
      <w:r w:rsidRPr="003D4E96">
        <w:rPr>
          <w:u w:val="single"/>
        </w:rPr>
        <w:t>Социальная инфраструктура и жилищный фонд</w:t>
      </w:r>
    </w:p>
    <w:p w:rsidR="00D56810" w:rsidRPr="00D56810" w:rsidRDefault="00D56810" w:rsidP="00D56810">
      <w:pPr>
        <w:suppressAutoHyphens/>
        <w:spacing w:after="0" w:line="360" w:lineRule="auto"/>
        <w:ind w:firstLine="709"/>
        <w:jc w:val="both"/>
      </w:pPr>
      <w:r w:rsidRPr="00D56810">
        <w:t xml:space="preserve">Необходима реконструкция существующего жилищного фонда, модернизация и совершенствование условий проживания населения в поселении. В настоящее время </w:t>
      </w:r>
      <w:r w:rsidRPr="00D56810">
        <w:lastRenderedPageBreak/>
        <w:t>необходимы государственные программы по улучшению качества жилья и его доступности.</w:t>
      </w:r>
    </w:p>
    <w:p w:rsidR="00D56810" w:rsidRPr="00D56810" w:rsidRDefault="00D56810" w:rsidP="00D56810">
      <w:pPr>
        <w:suppressAutoHyphens/>
        <w:spacing w:after="0" w:line="360" w:lineRule="auto"/>
        <w:ind w:firstLine="709"/>
        <w:jc w:val="both"/>
      </w:pPr>
      <w:r w:rsidRPr="00D56810">
        <w:t>Генеральным планом городского поселения «Пушкиногорье» предлагается решение следующих первостепенных задач:</w:t>
      </w:r>
    </w:p>
    <w:p w:rsidR="00D56810" w:rsidRPr="00D56810" w:rsidRDefault="00D56810" w:rsidP="000B53AB">
      <w:pPr>
        <w:pStyle w:val="1fc"/>
      </w:pPr>
      <w:r w:rsidRPr="00D56810">
        <w:t>увеличение темпов жилищного строительства;</w:t>
      </w:r>
    </w:p>
    <w:p w:rsidR="00D56810" w:rsidRPr="00D56810" w:rsidRDefault="00D56810" w:rsidP="000B53AB">
      <w:pPr>
        <w:pStyle w:val="1fc"/>
      </w:pPr>
      <w:r w:rsidRPr="00D56810">
        <w:t>сохранение и увеличение многообразия жилой среды и застройки, отвечающей запросам различных групп населения, размещения различных типов жилой застройки;</w:t>
      </w:r>
    </w:p>
    <w:p w:rsidR="00D56810" w:rsidRPr="00D56810" w:rsidRDefault="00D56810" w:rsidP="000B53AB">
      <w:pPr>
        <w:pStyle w:val="1fc"/>
      </w:pPr>
      <w:r w:rsidRPr="00D56810">
        <w:t>модернизация и реставрация исторически ценной жилой и общественной застройки;</w:t>
      </w:r>
    </w:p>
    <w:p w:rsidR="00D56810" w:rsidRPr="00D56810" w:rsidRDefault="00D56810" w:rsidP="000B53AB">
      <w:pPr>
        <w:pStyle w:val="1fc"/>
      </w:pPr>
      <w:r w:rsidRPr="00D56810">
        <w:t>формирование комплексной жилой среды, отвечающей социальным требованиям доступности объектов и центров повседневного обслуживания, транспорта и рекреации;</w:t>
      </w:r>
    </w:p>
    <w:p w:rsidR="00D56810" w:rsidRPr="00D56810" w:rsidRDefault="00D56810" w:rsidP="000B53AB">
      <w:pPr>
        <w:pStyle w:val="1fc"/>
      </w:pPr>
      <w:r w:rsidRPr="00D56810">
        <w:t>внедрение новых более экономичных технологий строительства, производства строительных материалов;</w:t>
      </w:r>
    </w:p>
    <w:p w:rsidR="00D56810" w:rsidRPr="00D56810" w:rsidRDefault="00D56810" w:rsidP="000B53AB">
      <w:pPr>
        <w:pStyle w:val="1fc"/>
      </w:pPr>
      <w:r w:rsidRPr="00D56810">
        <w:t>создание прозрачных условий для формирования рынка земельных участков под застройку;</w:t>
      </w:r>
    </w:p>
    <w:p w:rsidR="00D56810" w:rsidRPr="00D56810" w:rsidRDefault="00D56810" w:rsidP="000B53AB">
      <w:pPr>
        <w:pStyle w:val="1fc"/>
      </w:pPr>
      <w:r w:rsidRPr="00D56810">
        <w:t xml:space="preserve">привлечение средств федерального бюджета, выделяемых для строительства жилья для льготных категорий граждан в рамках целевых федеральных программ. </w:t>
      </w:r>
    </w:p>
    <w:p w:rsidR="00D56810" w:rsidRPr="00D56810" w:rsidRDefault="00D56810" w:rsidP="00D56810">
      <w:pPr>
        <w:suppressAutoHyphens/>
        <w:spacing w:after="0" w:line="360" w:lineRule="auto"/>
        <w:ind w:firstLine="709"/>
        <w:jc w:val="both"/>
      </w:pPr>
      <w:r w:rsidRPr="003D4E96">
        <w:rPr>
          <w:u w:val="single"/>
        </w:rPr>
        <w:t>Для новой жилой застройки</w:t>
      </w:r>
      <w:r w:rsidRPr="00D56810">
        <w:t xml:space="preserve"> поселения «Пушкиногорье» предлагается следующая типология жилого фонда:</w:t>
      </w:r>
    </w:p>
    <w:p w:rsidR="00D56810" w:rsidRPr="00D56810" w:rsidRDefault="00D56810" w:rsidP="000B53AB">
      <w:pPr>
        <w:pStyle w:val="1fc"/>
      </w:pPr>
      <w:r w:rsidRPr="00D56810">
        <w:t>преимущественным типом застройки рекомендована малоэтажная индивидуальная застройка с возможностью ведения личного подсобного хозяйства;</w:t>
      </w:r>
    </w:p>
    <w:p w:rsidR="00D56810" w:rsidRPr="00D56810" w:rsidRDefault="00D56810" w:rsidP="000B53AB">
      <w:pPr>
        <w:pStyle w:val="1fc"/>
      </w:pPr>
      <w:r w:rsidRPr="00D56810">
        <w:t xml:space="preserve">застройка средней этажности предлагается использовать для создания архитектурного облика города, в границах существующей селитьбы. В этих типах застройки более рационально размещать преимущественно социальное жильё и жильё повышенной комфортности. </w:t>
      </w:r>
    </w:p>
    <w:p w:rsidR="00D56810" w:rsidRPr="00D56810" w:rsidRDefault="00D56810" w:rsidP="0076095E">
      <w:pPr>
        <w:suppressAutoHyphens/>
        <w:spacing w:after="0" w:line="360" w:lineRule="auto"/>
        <w:jc w:val="both"/>
      </w:pPr>
      <w:r w:rsidRPr="00D56810">
        <w:t xml:space="preserve">Для каждого  населённого пункта, входящего в состав поселения на основе приоритетного </w:t>
      </w:r>
      <w:r w:rsidRPr="003D4E96">
        <w:rPr>
          <w:u w:val="single"/>
        </w:rPr>
        <w:t>национального проекта «Образование</w:t>
      </w:r>
      <w:r w:rsidRPr="00D56810">
        <w:t>»,  генеральным планом поселения предусматривается решение таких задач как:</w:t>
      </w:r>
    </w:p>
    <w:p w:rsidR="00D56810" w:rsidRPr="00D56810" w:rsidRDefault="00D56810" w:rsidP="000B53AB">
      <w:pPr>
        <w:pStyle w:val="1fc"/>
      </w:pPr>
      <w:r w:rsidRPr="00D56810">
        <w:t xml:space="preserve">ведение новых государственных образовательных стандартов с последующим мониторингом, органами исполнительной власти Пушкиногорского района, деятельности систем образования различных форм собственности и целевого назначения; </w:t>
      </w:r>
    </w:p>
    <w:p w:rsidR="00D56810" w:rsidRPr="00D56810" w:rsidRDefault="00D56810" w:rsidP="000B53AB">
      <w:pPr>
        <w:pStyle w:val="1fc"/>
      </w:pPr>
      <w:r w:rsidRPr="00D56810">
        <w:lastRenderedPageBreak/>
        <w:t xml:space="preserve">введение обязательного 11-летнего образования; </w:t>
      </w:r>
    </w:p>
    <w:p w:rsidR="00D56810" w:rsidRPr="00D56810" w:rsidRDefault="00D56810" w:rsidP="000B53AB">
      <w:pPr>
        <w:pStyle w:val="1fc"/>
      </w:pPr>
      <w:r w:rsidRPr="00D56810">
        <w:t xml:space="preserve">реализация новых форм контроля за качеством образования; </w:t>
      </w:r>
    </w:p>
    <w:p w:rsidR="00D56810" w:rsidRPr="00D56810" w:rsidRDefault="00D56810" w:rsidP="000B53AB">
      <w:pPr>
        <w:pStyle w:val="1fc"/>
      </w:pPr>
      <w:r w:rsidRPr="00D56810">
        <w:t xml:space="preserve">качественное питание, диспансеризация и оздоровление школьников, в основном за счет реализации районных программ в области образования; </w:t>
      </w:r>
    </w:p>
    <w:p w:rsidR="00D56810" w:rsidRPr="00D56810" w:rsidRDefault="00D56810" w:rsidP="000B53AB">
      <w:pPr>
        <w:pStyle w:val="1fc"/>
      </w:pPr>
      <w:r w:rsidRPr="00D56810">
        <w:t xml:space="preserve">внедрение инновационных и информационных технологий; </w:t>
      </w:r>
    </w:p>
    <w:p w:rsidR="00D56810" w:rsidRPr="00D56810" w:rsidRDefault="00D56810" w:rsidP="000B53AB">
      <w:pPr>
        <w:pStyle w:val="1fc"/>
      </w:pPr>
      <w:r w:rsidRPr="00D56810">
        <w:t xml:space="preserve">реализация доступности детских дошкольных учреждений; </w:t>
      </w:r>
    </w:p>
    <w:p w:rsidR="00D56810" w:rsidRPr="00D56810" w:rsidRDefault="00D56810" w:rsidP="000B53AB">
      <w:pPr>
        <w:pStyle w:val="1fc"/>
      </w:pPr>
      <w:r w:rsidRPr="00D56810">
        <w:t xml:space="preserve">обеспечение гарантий прав в области образования в связи с переходом российской армии на контрактную основу; </w:t>
      </w:r>
    </w:p>
    <w:p w:rsidR="00D56810" w:rsidRPr="00D56810" w:rsidRDefault="00D56810" w:rsidP="000B53AB">
      <w:pPr>
        <w:pStyle w:val="1fc"/>
      </w:pPr>
      <w:r w:rsidRPr="00D56810">
        <w:t>внедрение различных форм стимулирования учреждений, педагогических работников и обучающихся.</w:t>
      </w:r>
    </w:p>
    <w:p w:rsidR="00D56810" w:rsidRPr="00D56810" w:rsidRDefault="00D56810" w:rsidP="00D56810">
      <w:pPr>
        <w:suppressAutoHyphens/>
        <w:spacing w:after="0" w:line="360" w:lineRule="auto"/>
        <w:ind w:firstLine="709"/>
        <w:jc w:val="both"/>
      </w:pPr>
      <w:r w:rsidRPr="00D56810">
        <w:t>Для достижения вышеперечисленных целей и оптимизации образования населения в поселении необходимо сформировать и поддержать существующие системы  образования, такие как:</w:t>
      </w:r>
    </w:p>
    <w:p w:rsidR="00D56810" w:rsidRPr="00D56810" w:rsidRDefault="00D56810" w:rsidP="000B53AB">
      <w:pPr>
        <w:pStyle w:val="1fc"/>
      </w:pPr>
      <w:r w:rsidRPr="00D56810">
        <w:t>дошкольное и начальное школьное воспитание 1 – 3 (4) классы;</w:t>
      </w:r>
    </w:p>
    <w:p w:rsidR="00D56810" w:rsidRPr="00D56810" w:rsidRDefault="00D56810" w:rsidP="000B53AB">
      <w:pPr>
        <w:pStyle w:val="1fc"/>
      </w:pPr>
      <w:r w:rsidRPr="00D56810">
        <w:t>общего среднего образования 1 – 11 классы;</w:t>
      </w:r>
    </w:p>
    <w:p w:rsidR="00D56810" w:rsidRPr="00D56810" w:rsidRDefault="00D56810" w:rsidP="000B53AB">
      <w:pPr>
        <w:pStyle w:val="1fc"/>
      </w:pPr>
      <w:r w:rsidRPr="00D56810">
        <w:t xml:space="preserve">внешкольное образование и воспитание.      </w:t>
      </w:r>
    </w:p>
    <w:p w:rsidR="00D56810" w:rsidRPr="00D56810" w:rsidRDefault="00D56810" w:rsidP="00D56810">
      <w:pPr>
        <w:suppressAutoHyphens/>
        <w:spacing w:after="0" w:line="360" w:lineRule="auto"/>
        <w:ind w:firstLine="709"/>
        <w:jc w:val="both"/>
      </w:pPr>
      <w:r w:rsidRPr="00D56810">
        <w:t>Дошкольное и начальное школьное воспитание.</w:t>
      </w:r>
    </w:p>
    <w:p w:rsidR="00D56810" w:rsidRPr="00D56810" w:rsidRDefault="00D56810" w:rsidP="00D56810">
      <w:pPr>
        <w:suppressAutoHyphens/>
        <w:spacing w:after="0" w:line="360" w:lineRule="auto"/>
        <w:ind w:firstLine="709"/>
        <w:jc w:val="both"/>
      </w:pPr>
      <w:r w:rsidRPr="00D56810">
        <w:t>Полное обеспечение и улучшение условий содержания данной социальной функцией детей дошкольного возраста.</w:t>
      </w:r>
    </w:p>
    <w:p w:rsidR="00D56810" w:rsidRPr="00D56810" w:rsidRDefault="00D56810" w:rsidP="00D56810">
      <w:pPr>
        <w:suppressAutoHyphens/>
        <w:spacing w:after="0" w:line="360" w:lineRule="auto"/>
        <w:ind w:firstLine="709"/>
        <w:jc w:val="both"/>
      </w:pPr>
      <w:r w:rsidRPr="00D56810">
        <w:t>Сокращение радиусов доступности детских дошкольных учреждений и приведение их к нормативным.</w:t>
      </w:r>
    </w:p>
    <w:p w:rsidR="00D56810" w:rsidRPr="00D56810" w:rsidRDefault="00D56810" w:rsidP="00D56810">
      <w:pPr>
        <w:suppressAutoHyphens/>
        <w:spacing w:after="0" w:line="360" w:lineRule="auto"/>
        <w:ind w:firstLine="709"/>
        <w:jc w:val="both"/>
      </w:pPr>
      <w:r w:rsidRPr="00D56810">
        <w:t>Возвращение    при    необходимости    первоначальной функции зданиям    детских дошкольных учреждений, используемых в настоящее время не по назначению или законсервированных. На базе основных школьных учреждений создание учреждений детского дошкольного воспитания и при возникновении надобности начальных школ.</w:t>
      </w:r>
    </w:p>
    <w:p w:rsidR="00D56810" w:rsidRPr="00D56810" w:rsidRDefault="00D56810" w:rsidP="00D56810">
      <w:pPr>
        <w:suppressAutoHyphens/>
        <w:spacing w:after="0" w:line="360" w:lineRule="auto"/>
        <w:ind w:firstLine="709"/>
        <w:jc w:val="both"/>
      </w:pPr>
      <w:r w:rsidRPr="00D56810">
        <w:t>Создание детских дошкольных групп на базе общеобразовательных учреждений, более высшей ступени образования.</w:t>
      </w:r>
    </w:p>
    <w:p w:rsidR="00D56810" w:rsidRPr="00D56810" w:rsidRDefault="00D56810" w:rsidP="00D56810">
      <w:pPr>
        <w:suppressAutoHyphens/>
        <w:spacing w:after="0" w:line="360" w:lineRule="auto"/>
        <w:ind w:firstLine="709"/>
        <w:jc w:val="both"/>
      </w:pPr>
      <w:r w:rsidRPr="00D56810">
        <w:t>Наряду с муниципальными дошкольными учреждениями, развивать сеть небольших детских дошкольных учреждений других форм собственности.</w:t>
      </w:r>
    </w:p>
    <w:p w:rsidR="00D56810" w:rsidRPr="00D56810" w:rsidRDefault="00D56810" w:rsidP="00D56810">
      <w:pPr>
        <w:suppressAutoHyphens/>
        <w:spacing w:after="0" w:line="360" w:lineRule="auto"/>
        <w:ind w:firstLine="709"/>
        <w:jc w:val="both"/>
      </w:pPr>
      <w:r w:rsidRPr="00D56810">
        <w:t>Школьное образование.</w:t>
      </w:r>
    </w:p>
    <w:p w:rsidR="00D56810" w:rsidRPr="00D56810" w:rsidRDefault="00D56810" w:rsidP="00D56810">
      <w:pPr>
        <w:suppressAutoHyphens/>
        <w:spacing w:after="0" w:line="360" w:lineRule="auto"/>
        <w:ind w:firstLine="709"/>
        <w:jc w:val="both"/>
      </w:pPr>
      <w:r w:rsidRPr="00D56810">
        <w:t xml:space="preserve">Генеральным планом предлагается сохранить существующую структуру. Обеспеченность общеобразовательными школами в поселении соответствует нормативной и не требует постройки или реконструкции зданий с целью увеличения учебных мест. До нормативного уровня требуется довести радиусы доступности, </w:t>
      </w:r>
      <w:r w:rsidRPr="00D56810">
        <w:lastRenderedPageBreak/>
        <w:t>рекомендованных СНиП 2.07.01-89*, с учетом областной программы «Школьный автобус»</w:t>
      </w:r>
    </w:p>
    <w:p w:rsidR="00D56810" w:rsidRPr="00D56810" w:rsidRDefault="00D56810" w:rsidP="00D56810">
      <w:pPr>
        <w:suppressAutoHyphens/>
        <w:spacing w:after="0" w:line="360" w:lineRule="auto"/>
        <w:ind w:firstLine="709"/>
        <w:jc w:val="both"/>
      </w:pPr>
      <w:r w:rsidRPr="00D56810">
        <w:t>Особое внимание должно быть уделено оптимизации структуры образования и проведению постоянного мониторинга численности детей и их возрастной структуры с учётом интересов и прав ребенка.</w:t>
      </w:r>
    </w:p>
    <w:p w:rsidR="00D56810" w:rsidRPr="00D56810" w:rsidRDefault="00D56810" w:rsidP="00D56810">
      <w:pPr>
        <w:suppressAutoHyphens/>
        <w:spacing w:after="0" w:line="360" w:lineRule="auto"/>
        <w:ind w:firstLine="709"/>
        <w:jc w:val="both"/>
      </w:pPr>
      <w:r w:rsidRPr="003D4E96">
        <w:rPr>
          <w:u w:val="single"/>
        </w:rPr>
        <w:t>Внешкольное образование и воспитание</w:t>
      </w:r>
      <w:r w:rsidRPr="00D56810">
        <w:t xml:space="preserve">. </w:t>
      </w:r>
    </w:p>
    <w:p w:rsidR="00D56810" w:rsidRPr="00D56810" w:rsidRDefault="00D56810" w:rsidP="00D56810">
      <w:pPr>
        <w:suppressAutoHyphens/>
        <w:spacing w:after="0" w:line="360" w:lineRule="auto"/>
        <w:ind w:firstLine="709"/>
        <w:jc w:val="both"/>
      </w:pPr>
      <w:r w:rsidRPr="00D56810">
        <w:t>Создание условий для свободного выбора каждым ребёнком дополнительной образовательной зоны, является главной задачей учреждений внешкольного образования.</w:t>
      </w:r>
    </w:p>
    <w:p w:rsidR="00D56810" w:rsidRPr="00D56810" w:rsidRDefault="00D56810" w:rsidP="0076095E">
      <w:pPr>
        <w:suppressAutoHyphens/>
        <w:spacing w:after="0" w:line="360" w:lineRule="auto"/>
        <w:jc w:val="both"/>
      </w:pPr>
      <w:r w:rsidRPr="00D56810">
        <w:t>Генеральным планом рекомендуется предусмотреть расширение внешкольной системы образования на наиболее крупные населенные пункты, входящие в состав поселения для обеспечения более полноценного образовательного досуга детей из расчёта 70 – 80 % общего числа школьников.</w:t>
      </w:r>
    </w:p>
    <w:p w:rsidR="00D56810" w:rsidRPr="003D4E96" w:rsidRDefault="00D56810" w:rsidP="00D56810">
      <w:pPr>
        <w:suppressAutoHyphens/>
        <w:spacing w:after="0" w:line="360" w:lineRule="auto"/>
        <w:ind w:firstLine="709"/>
        <w:jc w:val="both"/>
        <w:rPr>
          <w:u w:val="single"/>
        </w:rPr>
      </w:pPr>
      <w:r w:rsidRPr="003D4E96">
        <w:rPr>
          <w:u w:val="single"/>
        </w:rPr>
        <w:t>Культурно-досуговая деятельность и спорт</w:t>
      </w:r>
    </w:p>
    <w:p w:rsidR="00D56810" w:rsidRPr="00D56810" w:rsidRDefault="00D56810" w:rsidP="00D56810">
      <w:pPr>
        <w:suppressAutoHyphens/>
        <w:spacing w:after="0" w:line="360" w:lineRule="auto"/>
        <w:ind w:firstLine="709"/>
        <w:jc w:val="both"/>
      </w:pPr>
      <w:r w:rsidRPr="00D56810">
        <w:t>Реконструктивные мероприятия как в исторической части поселка, так и на запланированных и выявленных инвестиционных площадках  с этапностью реализации. Размещение объектов обслуживания, таких как гостиничный комплекс с рестораном, частные пансионы и ряд малых гостиниц, кафе.</w:t>
      </w:r>
    </w:p>
    <w:p w:rsidR="00D56810" w:rsidRPr="00D56810" w:rsidRDefault="00D56810" w:rsidP="00D56810">
      <w:pPr>
        <w:suppressAutoHyphens/>
        <w:spacing w:after="0" w:line="360" w:lineRule="auto"/>
        <w:ind w:firstLine="709"/>
        <w:jc w:val="both"/>
      </w:pPr>
      <w:r w:rsidRPr="00D56810">
        <w:t>Увеличение фондов центральной районной библиотеки в 1,5 раза.</w:t>
      </w:r>
    </w:p>
    <w:p w:rsidR="00D56810" w:rsidRPr="00D56810" w:rsidRDefault="00D56810" w:rsidP="00D56810">
      <w:pPr>
        <w:suppressAutoHyphens/>
        <w:spacing w:after="0" w:line="360" w:lineRule="auto"/>
        <w:ind w:firstLine="709"/>
        <w:jc w:val="both"/>
      </w:pPr>
      <w:r w:rsidRPr="00D56810">
        <w:t>Капитальный ремонт зданий культуры и досуга.</w:t>
      </w:r>
    </w:p>
    <w:p w:rsidR="00D56810" w:rsidRPr="00D56810" w:rsidRDefault="00D56810" w:rsidP="00D56810">
      <w:pPr>
        <w:suppressAutoHyphens/>
        <w:spacing w:after="0" w:line="360" w:lineRule="auto"/>
        <w:ind w:firstLine="709"/>
        <w:jc w:val="both"/>
      </w:pPr>
      <w:r w:rsidRPr="00D56810">
        <w:t>Строительство физкультурно-оздоровительного комплекса со спортивным залом и бассейном на территории проектируемой многофункциональной застройки средней этажности в северо-восточной части р.п. Пушкинские Горы.</w:t>
      </w:r>
    </w:p>
    <w:p w:rsidR="00D56810" w:rsidRPr="00D56810" w:rsidRDefault="00D56810" w:rsidP="00D56810">
      <w:pPr>
        <w:suppressAutoHyphens/>
        <w:spacing w:after="0" w:line="360" w:lineRule="auto"/>
        <w:ind w:firstLine="709"/>
        <w:jc w:val="both"/>
      </w:pPr>
      <w:r w:rsidRPr="00D56810">
        <w:t>Материально-техническое переоснащение школьных спортзалов.</w:t>
      </w:r>
    </w:p>
    <w:p w:rsidR="00D56810" w:rsidRPr="00D56810" w:rsidRDefault="00D56810" w:rsidP="00D56810">
      <w:pPr>
        <w:suppressAutoHyphens/>
        <w:spacing w:after="0" w:line="360" w:lineRule="auto"/>
        <w:ind w:firstLine="709"/>
        <w:jc w:val="both"/>
      </w:pPr>
      <w:r w:rsidRPr="00D56810">
        <w:t xml:space="preserve">Здание кинотеатра не действует и требует капитального ремонта. </w:t>
      </w:r>
    </w:p>
    <w:p w:rsidR="00D56810" w:rsidRPr="00D56810" w:rsidRDefault="00D56810" w:rsidP="00D56810">
      <w:pPr>
        <w:suppressAutoHyphens/>
        <w:spacing w:after="0" w:line="360" w:lineRule="auto"/>
        <w:ind w:firstLine="709"/>
        <w:jc w:val="both"/>
      </w:pPr>
      <w:r w:rsidRPr="00D56810">
        <w:t>Увеличение фондов центральной районной библиотеки, расширение ее книгохранилища.</w:t>
      </w:r>
    </w:p>
    <w:p w:rsidR="00D56810" w:rsidRPr="00D56810" w:rsidRDefault="00D56810" w:rsidP="00D56810">
      <w:pPr>
        <w:suppressAutoHyphens/>
        <w:spacing w:after="0" w:line="360" w:lineRule="auto"/>
        <w:ind w:firstLine="709"/>
        <w:jc w:val="both"/>
      </w:pPr>
      <w:r w:rsidRPr="00D56810">
        <w:t>Основные направления деятельности по реализации генерального плана должны быть направлены на поддержание существующей базы культурного обслуживания населения в целом и улучшение проведение досуга детей дошкольного и школьного возраста в частности.</w:t>
      </w:r>
    </w:p>
    <w:p w:rsidR="00D56810" w:rsidRPr="00D56810" w:rsidRDefault="00D56810" w:rsidP="00D56810">
      <w:pPr>
        <w:suppressAutoHyphens/>
        <w:spacing w:after="0" w:line="360" w:lineRule="auto"/>
        <w:ind w:firstLine="709"/>
        <w:jc w:val="both"/>
      </w:pPr>
      <w:r w:rsidRPr="00D56810">
        <w:t>В сфере торгового и административного обслуживания потребности населения удовлетворяются не полностью. Проектом предлагается развивать данное направление за счёт ежедневного (продовольственного) и периодического (другие виды обслуживания) выезда на места организаций осуществляющих этот род деятельности.</w:t>
      </w:r>
    </w:p>
    <w:p w:rsidR="00D56810" w:rsidRPr="00D56810" w:rsidRDefault="00D56810" w:rsidP="00D56810">
      <w:pPr>
        <w:suppressAutoHyphens/>
        <w:spacing w:after="0" w:line="360" w:lineRule="auto"/>
        <w:ind w:firstLine="709"/>
        <w:jc w:val="both"/>
      </w:pPr>
      <w:r w:rsidRPr="003D4E96">
        <w:rPr>
          <w:u w:val="single"/>
        </w:rPr>
        <w:lastRenderedPageBreak/>
        <w:t>Проектом рекомендуется</w:t>
      </w:r>
      <w:r w:rsidRPr="00D56810">
        <w:t xml:space="preserve"> развивать систему бытового обслуживания на базе индивидуального предпринимательства, что позволит улучшить качество предоставляемых услуг, увеличит налогооблагаемую базу и создаст дополнительные рабочие места.</w:t>
      </w:r>
    </w:p>
    <w:p w:rsidR="00D56810" w:rsidRPr="00D56810" w:rsidRDefault="00D56810" w:rsidP="00D56810">
      <w:pPr>
        <w:suppressAutoHyphens/>
        <w:spacing w:after="0" w:line="360" w:lineRule="auto"/>
        <w:ind w:firstLine="709"/>
        <w:jc w:val="both"/>
      </w:pPr>
      <w:r w:rsidRPr="00D56810">
        <w:t>Основные направления деятельности:</w:t>
      </w:r>
    </w:p>
    <w:p w:rsidR="00D56810" w:rsidRPr="00D56810" w:rsidRDefault="00D56810" w:rsidP="00D56810">
      <w:pPr>
        <w:suppressAutoHyphens/>
        <w:spacing w:after="0" w:line="360" w:lineRule="auto"/>
        <w:ind w:firstLine="709"/>
        <w:jc w:val="both"/>
      </w:pPr>
      <w:bookmarkStart w:id="354" w:name="_Hlk1829492"/>
      <w:r w:rsidRPr="003D4E96">
        <w:rPr>
          <w:u w:val="single"/>
        </w:rPr>
        <w:t>Содействие организациям связи,</w:t>
      </w:r>
      <w:r w:rsidRPr="00D56810">
        <w:t xml:space="preserve"> оказывающим универсальные услуги связи, в получении и (или) строительстве сооружений связи и помещений, предназначенных для оказания универсальных услуг связи. К универсальным услугам связи относятся услуги телефонной связи с использованием таксофонов и услуги по передаче данных и предоставлению доступа к сети «Интернет» с использованием пунктов коллективного доступа.</w:t>
      </w:r>
    </w:p>
    <w:p w:rsidR="00D56810" w:rsidRPr="00D56810" w:rsidRDefault="00D56810" w:rsidP="00D56810">
      <w:pPr>
        <w:suppressAutoHyphens/>
        <w:spacing w:after="0" w:line="360" w:lineRule="auto"/>
        <w:ind w:firstLine="709"/>
        <w:jc w:val="both"/>
      </w:pPr>
      <w:r w:rsidRPr="00D56810">
        <w:t>В сфере почтового обслуживания: во-первых, оказывать содействие организациям почтовой связи в размещении на территории поселения объектов почтовой связи. Во-вторых, они способствовать созданию и поддержанию устойчивой работы местных почтовых маршрутов, оказывать содействие операторам почтовой связи в доставке почтовых отправлений в труднодоступные населенные пункты в установленные контрольные сроки. В-третьих, оказывать содействие организациям почтовой связи в размещении почтовых ящиков на территории поселения, контролировать обеспечение организациями, эксплуатирующими жилые дома, собственниками жилых домов сохранности и поддержания в исправном состоянии абонентских почтовых шкафов и почтовых абонентских ящиков. В-четвёртых, учитывать необходимость помещений для размещения объектов почтовой связи при планировании развития поселения и реконструкции жилых кварталов и домов. Содействие организациям связи, оказывающим универсальные услуги связи, в получении и (или) строительстве сооружений связи и помещений, предназначенных для оказания универсальных услуг связи. К универсальным услугам связи относятся услуги телефонной связи с использованием таксофонов и услуги по передаче данных и предоставлению доступа к сети «Интернет» с использованием пунктов коллективного доступа.</w:t>
      </w:r>
    </w:p>
    <w:p w:rsidR="00D56810" w:rsidRPr="00D56810" w:rsidRDefault="00D56810" w:rsidP="00D56810">
      <w:pPr>
        <w:suppressAutoHyphens/>
        <w:spacing w:after="0" w:line="360" w:lineRule="auto"/>
        <w:ind w:firstLine="709"/>
        <w:jc w:val="both"/>
      </w:pPr>
      <w:r w:rsidRPr="00D56810">
        <w:t xml:space="preserve">В сфере почтового обслуживания: во-первых, оказывать содействие организациям почтовой связи в размещении на территории поселения объектов почтовой связи. Во-вторых, они способствовать созданию и поддержанию устойчивой работы местных почтовых маршрутов, оказывать содействие операторам почтовой связи в доставке почтовых отправлений в труднодоступные населенные пункты в установленные контрольные сроки. В-третьих, оказывать содействие организациям </w:t>
      </w:r>
      <w:r w:rsidRPr="00D56810">
        <w:lastRenderedPageBreak/>
        <w:t>почтовой связи в размещении почтовых ящиков на территории поселения, контролировать обеспечение организациями, эксплуатирующими жилые дома, собственниками жилых домов сохранности и поддержания в исправном состоянии абонентских почтовых шкафов и почтовых абонентских ящиков. В-четвёртых, учитывать необходимость помещений для размещения объектов почтовой связи при планировании развития поселения и реконструкции жилых кварталов и домов.</w:t>
      </w:r>
    </w:p>
    <w:bookmarkEnd w:id="354"/>
    <w:p w:rsidR="00D56810" w:rsidRPr="00D56810" w:rsidRDefault="00D56810" w:rsidP="00D56810">
      <w:pPr>
        <w:suppressAutoHyphens/>
        <w:spacing w:after="0" w:line="360" w:lineRule="auto"/>
        <w:ind w:firstLine="709"/>
        <w:jc w:val="both"/>
      </w:pPr>
      <w:r w:rsidRPr="003D4E96">
        <w:rPr>
          <w:u w:val="single"/>
        </w:rPr>
        <w:t>В сфере банковского обслуживания</w:t>
      </w:r>
      <w:r w:rsidRPr="00D56810">
        <w:t xml:space="preserve"> полное удовлетворение потребностей населения, возможно при кооперации с почтовыми услугами или за счёт «выездного обслуживания».</w:t>
      </w:r>
    </w:p>
    <w:p w:rsidR="00D56810" w:rsidRPr="00D56810" w:rsidRDefault="00D56810" w:rsidP="00D56810">
      <w:pPr>
        <w:suppressAutoHyphens/>
        <w:spacing w:after="0" w:line="360" w:lineRule="auto"/>
        <w:ind w:firstLine="709"/>
        <w:jc w:val="both"/>
      </w:pPr>
      <w:r w:rsidRPr="003D4E96">
        <w:rPr>
          <w:u w:val="single"/>
        </w:rPr>
        <w:t>В сфере общественного питания</w:t>
      </w:r>
      <w:r w:rsidRPr="00D56810">
        <w:t xml:space="preserve"> проведение мероприятий направленных на создание и улучшение условий для деятельности предприятий и учреждений работающих в сфере общественного питания.</w:t>
      </w:r>
    </w:p>
    <w:p w:rsidR="00D56810" w:rsidRPr="00D56810" w:rsidRDefault="00D56810" w:rsidP="00D56810">
      <w:pPr>
        <w:suppressAutoHyphens/>
        <w:spacing w:after="0" w:line="360" w:lineRule="auto"/>
        <w:ind w:firstLine="709"/>
        <w:jc w:val="both"/>
      </w:pPr>
      <w:r w:rsidRPr="003D4E96">
        <w:rPr>
          <w:u w:val="single"/>
        </w:rPr>
        <w:t>В сфере торговли</w:t>
      </w:r>
      <w:r w:rsidRPr="00D56810">
        <w:t xml:space="preserve"> полное обеспечение населения продовольственными и непродовольственными товарами первой необходимости за счёт «выездной торговли» с близлежащих мест приложения торговли.</w:t>
      </w:r>
    </w:p>
    <w:p w:rsidR="00D56810" w:rsidRPr="00D56810" w:rsidRDefault="00D56810" w:rsidP="00D56810">
      <w:pPr>
        <w:suppressAutoHyphens/>
        <w:spacing w:after="0" w:line="360" w:lineRule="auto"/>
        <w:ind w:firstLine="709"/>
        <w:jc w:val="both"/>
      </w:pPr>
    </w:p>
    <w:p w:rsidR="00D56810" w:rsidRPr="003D4E96" w:rsidRDefault="00D56810" w:rsidP="00D56810">
      <w:pPr>
        <w:suppressAutoHyphens/>
        <w:spacing w:after="0" w:line="360" w:lineRule="auto"/>
        <w:ind w:firstLine="709"/>
        <w:jc w:val="both"/>
        <w:rPr>
          <w:u w:val="single"/>
        </w:rPr>
      </w:pPr>
      <w:r w:rsidRPr="003D4E96">
        <w:rPr>
          <w:u w:val="single"/>
        </w:rPr>
        <w:t>Жилищный фонд</w:t>
      </w:r>
    </w:p>
    <w:p w:rsidR="00D56810" w:rsidRPr="00D56810" w:rsidRDefault="00D56810" w:rsidP="00D56810">
      <w:pPr>
        <w:suppressAutoHyphens/>
        <w:spacing w:after="0" w:line="360" w:lineRule="auto"/>
        <w:ind w:firstLine="709"/>
        <w:jc w:val="both"/>
      </w:pPr>
      <w:r w:rsidRPr="00D56810">
        <w:t>Достижение обеспеченности населения жилищным фондом на начало 20</w:t>
      </w:r>
      <w:r w:rsidR="003D4E96">
        <w:t>37</w:t>
      </w:r>
      <w:r w:rsidRPr="00D56810">
        <w:t xml:space="preserve"> г. на уровне 36 м</w:t>
      </w:r>
      <w:r w:rsidRPr="003D4E96">
        <w:rPr>
          <w:vertAlign w:val="superscript"/>
        </w:rPr>
        <w:t>2</w:t>
      </w:r>
      <w:r w:rsidRPr="00D56810">
        <w:t xml:space="preserve"> на одного жителя. </w:t>
      </w:r>
    </w:p>
    <w:p w:rsidR="00D56810" w:rsidRPr="00D56810" w:rsidRDefault="00D56810" w:rsidP="00D56810">
      <w:pPr>
        <w:suppressAutoHyphens/>
        <w:spacing w:after="0" w:line="360" w:lineRule="auto"/>
        <w:ind w:firstLine="709"/>
        <w:jc w:val="both"/>
      </w:pPr>
      <w:r w:rsidRPr="00D56810">
        <w:t xml:space="preserve">Основными площадками нового жилищного строительства индивидуальной застройки являются: </w:t>
      </w:r>
    </w:p>
    <w:p w:rsidR="00D56810" w:rsidRPr="00D56810" w:rsidRDefault="00D56810" w:rsidP="00D56810">
      <w:pPr>
        <w:suppressAutoHyphens/>
        <w:spacing w:after="0" w:line="360" w:lineRule="auto"/>
        <w:ind w:firstLine="709"/>
        <w:jc w:val="both"/>
      </w:pPr>
      <w:r w:rsidRPr="00D56810">
        <w:t>- застройка по ул. Ленина, площадь территории составит 1,3 га;</w:t>
      </w:r>
    </w:p>
    <w:p w:rsidR="00D56810" w:rsidRPr="00D56810" w:rsidRDefault="00D56810" w:rsidP="00D56810">
      <w:pPr>
        <w:suppressAutoHyphens/>
        <w:spacing w:after="0" w:line="360" w:lineRule="auto"/>
        <w:ind w:firstLine="709"/>
        <w:jc w:val="both"/>
      </w:pPr>
      <w:r w:rsidRPr="00D56810">
        <w:t>- площадка под</w:t>
      </w:r>
      <w:r w:rsidRPr="00D56810">
        <w:rPr>
          <w:bCs/>
        </w:rPr>
        <w:t xml:space="preserve"> индивидуальное строительство выделена в западной части поселка по ул.</w:t>
      </w:r>
      <w:r w:rsidR="003D4E96">
        <w:rPr>
          <w:bCs/>
        </w:rPr>
        <w:t xml:space="preserve"> </w:t>
      </w:r>
      <w:r w:rsidRPr="00D56810">
        <w:rPr>
          <w:bCs/>
        </w:rPr>
        <w:t>Льнозаводская, средняя площадь 10 га.</w:t>
      </w:r>
    </w:p>
    <w:p w:rsidR="00D56810" w:rsidRPr="00D56810" w:rsidRDefault="00D56810" w:rsidP="00D56810">
      <w:pPr>
        <w:suppressAutoHyphens/>
        <w:spacing w:after="0" w:line="360" w:lineRule="auto"/>
        <w:ind w:firstLine="709"/>
        <w:jc w:val="both"/>
      </w:pPr>
      <w:r w:rsidRPr="00D56810">
        <w:t xml:space="preserve">Необходима реконструкция существующего жилого фонда, модернизация и совершенствование условий проживания населения в поселении. </w:t>
      </w:r>
    </w:p>
    <w:p w:rsidR="00D56810" w:rsidRPr="00D56810" w:rsidRDefault="00D56810" w:rsidP="00D56810">
      <w:pPr>
        <w:suppressAutoHyphens/>
        <w:spacing w:after="0" w:line="360" w:lineRule="auto"/>
        <w:ind w:firstLine="709"/>
        <w:jc w:val="both"/>
      </w:pPr>
      <w:r w:rsidRPr="00D56810">
        <w:t xml:space="preserve">Высокие показатели обеспеченности населения площадью жилищного фонда достигают не путем нового строительства, а за счет снижения численности населения. Объемы нового строительства достаточны только для замещения выводимого из эксплуатации ветхого и аварийного фонда. Практически все новое строительство осуществляется населением. </w:t>
      </w:r>
    </w:p>
    <w:p w:rsidR="00D56810" w:rsidRPr="00D56810" w:rsidRDefault="00D56810" w:rsidP="00D56810">
      <w:pPr>
        <w:suppressAutoHyphens/>
        <w:spacing w:after="0" w:line="360" w:lineRule="auto"/>
        <w:ind w:firstLine="709"/>
        <w:jc w:val="both"/>
      </w:pPr>
      <w:r w:rsidRPr="00D56810">
        <w:t>На конец расчетного срока ежегодный ввод жилищного фонда в расчете на душу населения должен приближаться к показателю 1 м</w:t>
      </w:r>
      <w:r w:rsidRPr="003D4E96">
        <w:rPr>
          <w:vertAlign w:val="superscript"/>
        </w:rPr>
        <w:t>2</w:t>
      </w:r>
      <w:r w:rsidRPr="00D56810">
        <w:t xml:space="preserve"> на одного жителя. </w:t>
      </w:r>
    </w:p>
    <w:p w:rsidR="00D56810" w:rsidRPr="003D4E96" w:rsidRDefault="00D56810" w:rsidP="00D56810">
      <w:pPr>
        <w:suppressAutoHyphens/>
        <w:spacing w:after="0" w:line="360" w:lineRule="auto"/>
        <w:ind w:firstLine="709"/>
        <w:jc w:val="both"/>
        <w:rPr>
          <w:u w:val="single"/>
        </w:rPr>
      </w:pPr>
      <w:bookmarkStart w:id="355" w:name="_Toc214961934"/>
      <w:bookmarkStart w:id="356" w:name="_Toc222058062"/>
      <w:r w:rsidRPr="003D4E96">
        <w:rPr>
          <w:u w:val="single"/>
        </w:rPr>
        <w:t>Транспортная инфраструктура</w:t>
      </w:r>
      <w:bookmarkEnd w:id="355"/>
      <w:bookmarkEnd w:id="356"/>
    </w:p>
    <w:p w:rsidR="00D56810" w:rsidRPr="00D56810" w:rsidRDefault="00D56810" w:rsidP="00D56810">
      <w:pPr>
        <w:suppressAutoHyphens/>
        <w:spacing w:after="0" w:line="360" w:lineRule="auto"/>
        <w:ind w:firstLine="709"/>
        <w:jc w:val="both"/>
      </w:pPr>
      <w:r w:rsidRPr="00D56810">
        <w:t xml:space="preserve">Проектом предлагается уделить особое внимание повышению качества пешеходных путей сообщения, созданию пешеходных пространств и обособленных </w:t>
      </w:r>
      <w:r w:rsidRPr="00D56810">
        <w:lastRenderedPageBreak/>
        <w:t xml:space="preserve">пространств, зон с приоритетным движением пешеходов. Конкретные решения по планировке пешеходных путей сообщения должны определяться на стадии разработки проектов планировки. </w:t>
      </w:r>
    </w:p>
    <w:p w:rsidR="00D56810" w:rsidRPr="00D56810" w:rsidRDefault="00D56810" w:rsidP="00D56810">
      <w:pPr>
        <w:suppressAutoHyphens/>
        <w:spacing w:after="0" w:line="360" w:lineRule="auto"/>
        <w:ind w:firstLine="709"/>
        <w:jc w:val="both"/>
      </w:pPr>
      <w:r w:rsidRPr="00D56810">
        <w:t>Перспективной задачей является создание специализированных велосипедных путей сообщения, ведущих в рекреационные зоны и зоны историко-культурного значения.</w:t>
      </w:r>
    </w:p>
    <w:p w:rsidR="00D56810" w:rsidRPr="00D56810" w:rsidRDefault="00D56810" w:rsidP="00D56810">
      <w:pPr>
        <w:suppressAutoHyphens/>
        <w:spacing w:after="0" w:line="360" w:lineRule="auto"/>
        <w:ind w:firstLine="709"/>
        <w:jc w:val="both"/>
      </w:pPr>
      <w:r w:rsidRPr="00D56810">
        <w:t xml:space="preserve">Для улучшения транспортного обслуживания населения проектом предлагается: </w:t>
      </w:r>
    </w:p>
    <w:p w:rsidR="00D56810" w:rsidRPr="00D56810" w:rsidRDefault="00D56810" w:rsidP="00D56810">
      <w:pPr>
        <w:suppressAutoHyphens/>
        <w:spacing w:after="0" w:line="360" w:lineRule="auto"/>
        <w:ind w:firstLine="709"/>
        <w:jc w:val="both"/>
      </w:pPr>
      <w:r w:rsidRPr="00D56810">
        <w:t>- модернизация существующего автовокзала;</w:t>
      </w:r>
    </w:p>
    <w:p w:rsidR="00D56810" w:rsidRPr="00D56810" w:rsidRDefault="00D56810" w:rsidP="00D56810">
      <w:pPr>
        <w:suppressAutoHyphens/>
        <w:spacing w:after="0" w:line="360" w:lineRule="auto"/>
        <w:ind w:firstLine="709"/>
        <w:jc w:val="both"/>
      </w:pPr>
      <w:r w:rsidRPr="00D56810">
        <w:t xml:space="preserve">- реконструкция улично-дорожной сети дорог, повышение качества проезжих частей, пешеходных путей сообщения, ремонта или нового строительства ливневой канализации и других инженерных сетей, на некоторых улицах расширения проезжей части. </w:t>
      </w:r>
    </w:p>
    <w:p w:rsidR="00D56810" w:rsidRPr="00D56810" w:rsidRDefault="00D56810" w:rsidP="00D56810">
      <w:pPr>
        <w:suppressAutoHyphens/>
        <w:spacing w:after="0" w:line="360" w:lineRule="auto"/>
        <w:ind w:firstLine="709"/>
        <w:jc w:val="both"/>
      </w:pPr>
      <w:r w:rsidRPr="00D56810">
        <w:t>В целом поселение обладает значительным потенциалом развития за счет повышения инвестиционной привлекательности участков территории в придорожной зоне (придорожных полосах) магистральных трасс, совершенствования основных межселенных транспортных связей.</w:t>
      </w:r>
    </w:p>
    <w:p w:rsidR="00D56810" w:rsidRPr="00D56810" w:rsidRDefault="00D56810" w:rsidP="00D56810">
      <w:pPr>
        <w:suppressAutoHyphens/>
        <w:spacing w:after="0" w:line="360" w:lineRule="auto"/>
        <w:ind w:firstLine="709"/>
        <w:jc w:val="both"/>
      </w:pPr>
      <w:r w:rsidRPr="00D56810">
        <w:t xml:space="preserve">Сеть автобусного пассажирского сообщения охватывает основные селитебные территории поселения. </w:t>
      </w:r>
    </w:p>
    <w:p w:rsidR="00D56810" w:rsidRPr="00D56810" w:rsidRDefault="00D56810" w:rsidP="00D56810">
      <w:pPr>
        <w:suppressAutoHyphens/>
        <w:spacing w:after="0" w:line="360" w:lineRule="auto"/>
        <w:ind w:firstLine="709"/>
        <w:jc w:val="both"/>
      </w:pPr>
      <w:r w:rsidRPr="00D56810">
        <w:t xml:space="preserve">Существует проблема отсутствия качественных автодорожных подъездов к некоторым населенным пунктам. Безусловным недостатком сети автодорог является их низкое качество и высокая степень износа покрытия, что непосредственно влияет на качество и скорость сообщения между населенными пунктами. В регулярном автобусном сообщении имеют место значительные интервалы. </w:t>
      </w:r>
    </w:p>
    <w:p w:rsidR="00D56810" w:rsidRPr="00D56810" w:rsidRDefault="00D56810" w:rsidP="00D56810">
      <w:pPr>
        <w:suppressAutoHyphens/>
        <w:spacing w:after="0" w:line="360" w:lineRule="auto"/>
        <w:ind w:firstLine="709"/>
        <w:jc w:val="both"/>
      </w:pPr>
      <w:r w:rsidRPr="00D56810">
        <w:t>С целью обеспечения территориальной связанности системы генеральным планом предусматривается создание единой сети автодорог, которая предполагает, в первую очередь, обеспечение кратчайших связей населенных пунктов административным центром и между собой, с другими районами Псковской области, с соседними регионами Центрального федерального округа и соседними странами.</w:t>
      </w:r>
    </w:p>
    <w:p w:rsidR="00D56810" w:rsidRPr="00D56810" w:rsidRDefault="00D56810" w:rsidP="00D56810">
      <w:pPr>
        <w:suppressAutoHyphens/>
        <w:spacing w:after="0" w:line="360" w:lineRule="auto"/>
        <w:ind w:firstLine="709"/>
        <w:jc w:val="both"/>
      </w:pPr>
      <w:r w:rsidRPr="00D56810">
        <w:t xml:space="preserve">В соответствии с перспективными направлениями социально-экономического развития и рекреационно-туристского освоения территории Пушкиногорского района, основное развитие должны получить  объекты транспортной инфраструктуры, обеспечивающие доступность наиболее благоприятных для селитебного и хозяйственного использования территорий. </w:t>
      </w:r>
    </w:p>
    <w:p w:rsidR="00D56810" w:rsidRPr="003D4E96" w:rsidRDefault="00D56810" w:rsidP="00D56810">
      <w:pPr>
        <w:suppressAutoHyphens/>
        <w:spacing w:after="0" w:line="360" w:lineRule="auto"/>
        <w:ind w:firstLine="709"/>
        <w:jc w:val="both"/>
        <w:rPr>
          <w:u w:val="single"/>
        </w:rPr>
      </w:pPr>
      <w:r w:rsidRPr="003D4E96">
        <w:rPr>
          <w:u w:val="single"/>
        </w:rPr>
        <w:t>Инженерная инфраструктура</w:t>
      </w:r>
    </w:p>
    <w:p w:rsidR="00D56810" w:rsidRPr="00D56810" w:rsidRDefault="00D56810" w:rsidP="00D56810">
      <w:pPr>
        <w:suppressAutoHyphens/>
        <w:spacing w:after="0" w:line="360" w:lineRule="auto"/>
        <w:ind w:firstLine="709"/>
        <w:jc w:val="both"/>
      </w:pPr>
      <w:r w:rsidRPr="00D56810">
        <w:t>Водоснабжение</w:t>
      </w:r>
    </w:p>
    <w:p w:rsidR="00D56810" w:rsidRPr="00D56810" w:rsidRDefault="00D56810" w:rsidP="00D56810">
      <w:pPr>
        <w:suppressAutoHyphens/>
        <w:spacing w:after="0" w:line="360" w:lineRule="auto"/>
        <w:ind w:firstLine="709"/>
        <w:jc w:val="both"/>
      </w:pPr>
      <w:r w:rsidRPr="00D56810">
        <w:lastRenderedPageBreak/>
        <w:t xml:space="preserve">Ресурсов поверхностных и подземных вод не достаточно для обеспечения хозяйственно-питьевых и производственных нужд. Для хозяйственно-питьевого водоснабжения необходимо максимально использовать утвержденные запасы подземных вод. </w:t>
      </w:r>
    </w:p>
    <w:p w:rsidR="00D56810" w:rsidRPr="00D56810" w:rsidRDefault="00D56810" w:rsidP="00D56810">
      <w:pPr>
        <w:suppressAutoHyphens/>
        <w:spacing w:after="0" w:line="360" w:lineRule="auto"/>
        <w:ind w:firstLine="709"/>
        <w:jc w:val="both"/>
      </w:pPr>
      <w:r w:rsidRPr="00D56810">
        <w:t>На территории предусматривается развитие систем водоснабжения, включая строительство и реконструкцию централизованных систем (водозаборов, водоочистных станций, водоводов, водопроводных сетей), обустройство зон санитарной охраны водозаборов и водопроводных сооружений.</w:t>
      </w:r>
    </w:p>
    <w:p w:rsidR="00D56810" w:rsidRPr="00D56810" w:rsidRDefault="00D56810" w:rsidP="00D56810">
      <w:pPr>
        <w:suppressAutoHyphens/>
        <w:spacing w:after="0" w:line="360" w:lineRule="auto"/>
        <w:ind w:firstLine="709"/>
        <w:jc w:val="both"/>
      </w:pPr>
      <w:r w:rsidRPr="00D56810">
        <w:t>Улучшение качества питьевой воды. Снижение концентрации загрязняющих веществ и бакпоказателей на сборе в р.Луговка с ОСК р.п.Пушкинские Горы в соответствии с «Перечнем рыбохозяйственных нормативов»;</w:t>
      </w:r>
    </w:p>
    <w:p w:rsidR="00D56810" w:rsidRPr="00D56810" w:rsidRDefault="00D56810" w:rsidP="00D56810">
      <w:pPr>
        <w:suppressAutoHyphens/>
        <w:spacing w:after="0" w:line="360" w:lineRule="auto"/>
        <w:ind w:firstLine="709"/>
        <w:jc w:val="both"/>
      </w:pPr>
      <w:r w:rsidRPr="00D56810">
        <w:t xml:space="preserve">Максимальное использование утвержденных запасов подземных вод для хозяйственно-питьевого водоснабжения населенных пунктов. </w:t>
      </w:r>
    </w:p>
    <w:p w:rsidR="00D56810" w:rsidRPr="00D56810" w:rsidRDefault="00D56810" w:rsidP="00D56810">
      <w:pPr>
        <w:suppressAutoHyphens/>
        <w:spacing w:after="0" w:line="360" w:lineRule="auto"/>
        <w:ind w:firstLine="709"/>
        <w:jc w:val="both"/>
      </w:pPr>
      <w:r w:rsidRPr="00D56810">
        <w:t>Обеспечение промышленных предприятий водой на технические нужды из поверхностных источников, с использованием оборотного водоснабжения.</w:t>
      </w:r>
    </w:p>
    <w:p w:rsidR="00D56810" w:rsidRPr="003D4E96" w:rsidRDefault="00D56810" w:rsidP="00D56810">
      <w:pPr>
        <w:suppressAutoHyphens/>
        <w:spacing w:after="0" w:line="360" w:lineRule="auto"/>
        <w:ind w:firstLine="709"/>
        <w:jc w:val="both"/>
        <w:rPr>
          <w:u w:val="single"/>
        </w:rPr>
      </w:pPr>
      <w:r w:rsidRPr="003D4E96">
        <w:rPr>
          <w:u w:val="single"/>
        </w:rPr>
        <w:t>Водоотведение</w:t>
      </w:r>
    </w:p>
    <w:p w:rsidR="00D56810" w:rsidRPr="00D56810" w:rsidRDefault="00D56810" w:rsidP="00D56810">
      <w:pPr>
        <w:suppressAutoHyphens/>
        <w:spacing w:after="0" w:line="360" w:lineRule="auto"/>
        <w:ind w:firstLine="709"/>
        <w:jc w:val="both"/>
      </w:pPr>
      <w:r w:rsidRPr="00D56810">
        <w:t xml:space="preserve">К расчетному сроку предусматривается обеспечение населения централизованными и децентрализованными системами канализации. </w:t>
      </w:r>
    </w:p>
    <w:p w:rsidR="00D56810" w:rsidRPr="00D56810" w:rsidRDefault="00D56810" w:rsidP="00D56810">
      <w:pPr>
        <w:tabs>
          <w:tab w:val="num" w:pos="227"/>
        </w:tabs>
        <w:suppressAutoHyphens/>
        <w:spacing w:after="0" w:line="360" w:lineRule="auto"/>
        <w:ind w:firstLine="709"/>
        <w:jc w:val="both"/>
      </w:pPr>
      <w:r w:rsidRPr="00D56810">
        <w:t>Строительство и реконструкция биологических и других очистных сооружений, канализационных сетей, намечаемых разрабатываемой региональной программой, позволит существенно улучшить санитарное состояние реки и в значительной степени защитит подземные воды от загрязнения.</w:t>
      </w:r>
    </w:p>
    <w:p w:rsidR="00D56810" w:rsidRPr="003D4E96" w:rsidRDefault="00D56810" w:rsidP="00D56810">
      <w:pPr>
        <w:suppressAutoHyphens/>
        <w:spacing w:after="0" w:line="360" w:lineRule="auto"/>
        <w:ind w:firstLine="709"/>
        <w:jc w:val="both"/>
        <w:rPr>
          <w:u w:val="single"/>
        </w:rPr>
      </w:pPr>
      <w:r w:rsidRPr="003D4E96">
        <w:rPr>
          <w:u w:val="single"/>
        </w:rPr>
        <w:t>Газоснабжение</w:t>
      </w:r>
    </w:p>
    <w:p w:rsidR="00D56810" w:rsidRPr="00D56810" w:rsidRDefault="00D56810" w:rsidP="00D56810">
      <w:pPr>
        <w:suppressAutoHyphens/>
        <w:spacing w:after="0" w:line="360" w:lineRule="auto"/>
        <w:ind w:firstLine="709"/>
        <w:jc w:val="both"/>
      </w:pPr>
      <w:r w:rsidRPr="00D56810">
        <w:t>В настоящее время Администрацией области ведется работа с ОАО «Газпром» по включению в инвестиционную программу строительства газопровода-отвода «Бежанцы-Новоржев-Пушкинские Горы.</w:t>
      </w:r>
    </w:p>
    <w:p w:rsidR="00D56810" w:rsidRPr="00D56810" w:rsidRDefault="00D56810" w:rsidP="00D56810">
      <w:pPr>
        <w:suppressAutoHyphens/>
        <w:spacing w:after="0" w:line="360" w:lineRule="auto"/>
        <w:ind w:firstLine="709"/>
        <w:jc w:val="both"/>
      </w:pPr>
      <w:r w:rsidRPr="00D56810">
        <w:t>Намечаемые Программой и Генеральным планом мероприятия:</w:t>
      </w:r>
    </w:p>
    <w:p w:rsidR="00D56810" w:rsidRPr="00D56810" w:rsidRDefault="00D56810" w:rsidP="000B53AB">
      <w:pPr>
        <w:pStyle w:val="1fc"/>
      </w:pPr>
      <w:r w:rsidRPr="00D56810">
        <w:t>строительство газопровода  в р.п. Пушкинские Горы;</w:t>
      </w:r>
    </w:p>
    <w:p w:rsidR="00D56810" w:rsidRPr="00D56810" w:rsidRDefault="00D56810" w:rsidP="000B53AB">
      <w:pPr>
        <w:pStyle w:val="1fc"/>
      </w:pPr>
      <w:r w:rsidRPr="00D56810">
        <w:t>реконструкция муниципальных и ведомственных котельных с переводом их на газовое топливо (анализ финансовых затрат на теплоснабжение, исходя из ценового соотношения по видам топлива, подтверждает абсолютное превосходство газового топлива над твердым);</w:t>
      </w:r>
    </w:p>
    <w:p w:rsidR="00D56810" w:rsidRPr="00D56810" w:rsidRDefault="00D56810" w:rsidP="000B53AB">
      <w:pPr>
        <w:pStyle w:val="1fc"/>
      </w:pPr>
      <w:r w:rsidRPr="00D56810">
        <w:t>сокращение применения сжиженного газа по мере перехода на использование природного газа.</w:t>
      </w:r>
    </w:p>
    <w:p w:rsidR="00D56810" w:rsidRPr="00D56810" w:rsidRDefault="00D56810" w:rsidP="00D56810">
      <w:pPr>
        <w:suppressAutoHyphens/>
        <w:spacing w:after="0" w:line="360" w:lineRule="auto"/>
        <w:ind w:firstLine="709"/>
        <w:jc w:val="both"/>
      </w:pPr>
      <w:r w:rsidRPr="00D56810">
        <w:t>Реализации Программы позволит существенно повысить качество жизни населения, улучшить экологию, решить как социальные, так и  экономические задачи.</w:t>
      </w:r>
    </w:p>
    <w:p w:rsidR="00D56810" w:rsidRPr="00D56810" w:rsidRDefault="00D56810" w:rsidP="00D56810">
      <w:pPr>
        <w:suppressAutoHyphens/>
        <w:spacing w:after="0" w:line="360" w:lineRule="auto"/>
        <w:ind w:firstLine="709"/>
        <w:jc w:val="both"/>
      </w:pPr>
      <w:r w:rsidRPr="00D56810">
        <w:lastRenderedPageBreak/>
        <w:t>С развитием газификации населенного пункта возрастает надёжность теплоснабжения при значительном сокращении затрат на приобретение и использование других видов энергоносителей.</w:t>
      </w:r>
    </w:p>
    <w:p w:rsidR="00D56810" w:rsidRPr="003D4E96" w:rsidRDefault="00D56810" w:rsidP="00D56810">
      <w:pPr>
        <w:suppressAutoHyphens/>
        <w:spacing w:after="0" w:line="360" w:lineRule="auto"/>
        <w:ind w:firstLine="709"/>
        <w:jc w:val="both"/>
        <w:rPr>
          <w:u w:val="single"/>
        </w:rPr>
      </w:pPr>
      <w:r w:rsidRPr="003D4E96">
        <w:rPr>
          <w:u w:val="single"/>
        </w:rPr>
        <w:t>Энергообеспечение</w:t>
      </w:r>
    </w:p>
    <w:p w:rsidR="00D56810" w:rsidRPr="00D56810" w:rsidRDefault="00D56810" w:rsidP="00D56810">
      <w:pPr>
        <w:suppressAutoHyphens/>
        <w:spacing w:after="0" w:line="360" w:lineRule="auto"/>
        <w:ind w:firstLine="709"/>
        <w:jc w:val="both"/>
      </w:pPr>
      <w:r w:rsidRPr="00D56810">
        <w:t xml:space="preserve">Модернизация существующих подстанций. </w:t>
      </w:r>
    </w:p>
    <w:p w:rsidR="00D56810" w:rsidRPr="00D56810" w:rsidRDefault="00D56810" w:rsidP="00D56810">
      <w:pPr>
        <w:suppressAutoHyphens/>
        <w:spacing w:after="0" w:line="360" w:lineRule="auto"/>
        <w:ind w:firstLine="709"/>
        <w:jc w:val="both"/>
      </w:pPr>
      <w:r w:rsidRPr="00D56810">
        <w:t>Реконструкция существующих и строительство новых сетей 10 кВ и подстанций 10\0,4 кВ.</w:t>
      </w:r>
    </w:p>
    <w:p w:rsidR="00D56810" w:rsidRPr="00D56810" w:rsidRDefault="00D56810" w:rsidP="00D56810">
      <w:pPr>
        <w:suppressAutoHyphens/>
        <w:spacing w:after="0" w:line="360" w:lineRule="auto"/>
        <w:ind w:firstLine="709"/>
        <w:jc w:val="both"/>
      </w:pPr>
      <w:r w:rsidRPr="00D56810">
        <w:t xml:space="preserve">В соответствии с запросом на предоставление информации от ОАО «МРСК Северо-Запада» «Псковэнерго» дополнительные сведения по электороснабжению городского поселения </w:t>
      </w:r>
      <w:bookmarkStart w:id="357" w:name="_Hlk1931359"/>
      <w:r w:rsidRPr="00D56810">
        <w:t xml:space="preserve">«Пушкиногорье» </w:t>
      </w:r>
      <w:bookmarkEnd w:id="357"/>
      <w:r w:rsidRPr="00D56810">
        <w:t>не предоставлены.</w:t>
      </w:r>
    </w:p>
    <w:p w:rsidR="00D56810" w:rsidRPr="003D4E96" w:rsidRDefault="00D56810" w:rsidP="00D56810">
      <w:pPr>
        <w:suppressAutoHyphens/>
        <w:spacing w:after="0" w:line="360" w:lineRule="auto"/>
        <w:ind w:firstLine="709"/>
        <w:jc w:val="both"/>
        <w:rPr>
          <w:u w:val="single"/>
        </w:rPr>
      </w:pPr>
      <w:r w:rsidRPr="003D4E96">
        <w:rPr>
          <w:u w:val="single"/>
        </w:rPr>
        <w:t>Теплоснабжение</w:t>
      </w:r>
    </w:p>
    <w:p w:rsidR="00D56810" w:rsidRPr="00D56810" w:rsidRDefault="00D56810" w:rsidP="00D56810">
      <w:pPr>
        <w:suppressAutoHyphens/>
        <w:spacing w:after="0" w:line="360" w:lineRule="auto"/>
        <w:ind w:firstLine="709"/>
        <w:jc w:val="both"/>
      </w:pPr>
      <w:r w:rsidRPr="00D56810">
        <w:t>Перевод котельных учреждений и организаций социально-культурной сферы с энергоносителей - твёрдое топливо и электроэнергия на природный газ.</w:t>
      </w:r>
    </w:p>
    <w:p w:rsidR="00D56810" w:rsidRPr="00D56810" w:rsidRDefault="00D56810" w:rsidP="00D56810">
      <w:pPr>
        <w:suppressAutoHyphens/>
        <w:spacing w:after="0" w:line="360" w:lineRule="auto"/>
        <w:ind w:firstLine="709"/>
        <w:jc w:val="both"/>
      </w:pPr>
      <w:r w:rsidRPr="00D56810">
        <w:t>Реконструкция и строительство новых тепловых сетей с применением эффективных изоляционных материалов (пенополиуретана – ППУ по технологии «труба в трубе»).</w:t>
      </w:r>
    </w:p>
    <w:p w:rsidR="00D56810" w:rsidRPr="00D56810" w:rsidRDefault="00D56810" w:rsidP="00D56810">
      <w:pPr>
        <w:suppressAutoHyphens/>
        <w:spacing w:after="0" w:line="360" w:lineRule="auto"/>
        <w:ind w:firstLine="709"/>
        <w:jc w:val="both"/>
      </w:pPr>
      <w:r w:rsidRPr="00D56810">
        <w:t>Внедрение энергосберегающих технологий (приборы коммерческого учета тепловой энергии и др.).</w:t>
      </w:r>
    </w:p>
    <w:p w:rsidR="00D56810" w:rsidRPr="003D4E96" w:rsidRDefault="00D56810" w:rsidP="00D56810">
      <w:pPr>
        <w:suppressAutoHyphens/>
        <w:spacing w:after="0" w:line="360" w:lineRule="auto"/>
        <w:ind w:firstLine="709"/>
        <w:jc w:val="both"/>
        <w:rPr>
          <w:u w:val="single"/>
        </w:rPr>
      </w:pPr>
      <w:r w:rsidRPr="003D4E96">
        <w:rPr>
          <w:u w:val="single"/>
        </w:rPr>
        <w:t>Средства связи</w:t>
      </w:r>
    </w:p>
    <w:p w:rsidR="00D56810" w:rsidRPr="00D56810" w:rsidRDefault="00D56810" w:rsidP="00D56810">
      <w:pPr>
        <w:suppressAutoHyphens/>
        <w:spacing w:after="0" w:line="360" w:lineRule="auto"/>
        <w:ind w:firstLine="709"/>
        <w:jc w:val="both"/>
      </w:pPr>
      <w:r w:rsidRPr="00D56810">
        <w:t>Развитие рынка услуг телефонной связи общего пользования и сотовой телефонии, особенно в сельской местности, обновление технической базы телефонной связи с переходом на цифровые АТС и оптические кабели.</w:t>
      </w:r>
    </w:p>
    <w:p w:rsidR="00D56810" w:rsidRPr="00D56810" w:rsidRDefault="00D56810" w:rsidP="00D56810">
      <w:pPr>
        <w:suppressAutoHyphens/>
        <w:spacing w:after="0" w:line="360" w:lineRule="auto"/>
        <w:ind w:firstLine="709"/>
        <w:jc w:val="both"/>
      </w:pPr>
      <w:r w:rsidRPr="00D56810">
        <w:t>Развитие сети почтовой связи и расширение новых видов услуг: электронной почты, пунктов Internet для населения на основе автоматизированной сети связи Псковской области.</w:t>
      </w:r>
    </w:p>
    <w:p w:rsidR="00D56810" w:rsidRPr="00D56810" w:rsidRDefault="00D56810" w:rsidP="00D56810">
      <w:pPr>
        <w:suppressAutoHyphens/>
        <w:spacing w:after="0" w:line="360" w:lineRule="auto"/>
        <w:ind w:firstLine="709"/>
        <w:jc w:val="both"/>
      </w:pPr>
      <w:r w:rsidRPr="00D56810">
        <w:t>Увеличение количества программ теле- и радиовещания и зон их уверенного приема.</w:t>
      </w:r>
    </w:p>
    <w:p w:rsidR="00D56810" w:rsidRPr="00D56810" w:rsidRDefault="00D56810" w:rsidP="00D56810">
      <w:pPr>
        <w:suppressAutoHyphens/>
        <w:spacing w:after="0" w:line="360" w:lineRule="auto"/>
        <w:ind w:firstLine="709"/>
        <w:jc w:val="both"/>
      </w:pPr>
      <w:r w:rsidRPr="00D56810">
        <w:t>Подготовка сети телевизионного вещания к переходу на цифровое вещание, развитие систем кабельного телевидения в населенных пунктах района.</w:t>
      </w:r>
    </w:p>
    <w:p w:rsidR="00D56810" w:rsidRPr="003D4E96" w:rsidRDefault="00D56810" w:rsidP="00D56810">
      <w:pPr>
        <w:suppressAutoHyphens/>
        <w:spacing w:after="0" w:line="360" w:lineRule="auto"/>
        <w:ind w:firstLine="709"/>
        <w:jc w:val="both"/>
        <w:rPr>
          <w:u w:val="single"/>
        </w:rPr>
      </w:pPr>
      <w:bookmarkStart w:id="358" w:name="_Toc222058064"/>
      <w:r w:rsidRPr="003D4E96">
        <w:rPr>
          <w:u w:val="single"/>
        </w:rPr>
        <w:t>Охрана объектов культурного наследия</w:t>
      </w:r>
      <w:bookmarkEnd w:id="358"/>
    </w:p>
    <w:p w:rsidR="00D56810" w:rsidRPr="00D56810" w:rsidRDefault="00D56810" w:rsidP="00D56810">
      <w:pPr>
        <w:suppressAutoHyphens/>
        <w:spacing w:after="0" w:line="360" w:lineRule="auto"/>
        <w:ind w:firstLine="709"/>
        <w:jc w:val="both"/>
      </w:pPr>
      <w:r w:rsidRPr="00D56810">
        <w:t>По углублению и расширению исследований</w:t>
      </w:r>
    </w:p>
    <w:p w:rsidR="00D56810" w:rsidRPr="00D56810" w:rsidRDefault="00D56810" w:rsidP="00D56810">
      <w:pPr>
        <w:tabs>
          <w:tab w:val="num" w:pos="227"/>
        </w:tabs>
        <w:suppressAutoHyphens/>
        <w:spacing w:after="0" w:line="360" w:lineRule="auto"/>
        <w:ind w:firstLine="709"/>
        <w:jc w:val="both"/>
      </w:pPr>
      <w:r w:rsidRPr="00D56810">
        <w:t>Проведение исследований и дальнейшее выявление объектов культурного наследия всех видов, дообследование территории поселения на предмет выявления памятников археологии.</w:t>
      </w:r>
    </w:p>
    <w:p w:rsidR="00D56810" w:rsidRPr="00D56810" w:rsidRDefault="00D56810" w:rsidP="00D56810">
      <w:pPr>
        <w:tabs>
          <w:tab w:val="num" w:pos="227"/>
        </w:tabs>
        <w:suppressAutoHyphens/>
        <w:spacing w:after="0" w:line="360" w:lineRule="auto"/>
        <w:ind w:firstLine="709"/>
        <w:jc w:val="both"/>
      </w:pPr>
      <w:r w:rsidRPr="00D56810">
        <w:lastRenderedPageBreak/>
        <w:t>Составление списков объектов, имеющих признаки объектов культурного наследия, перевод их на основе экспертизы во вновь выявленные объекты и утверждение в качестве памятников истории и культуры.</w:t>
      </w:r>
    </w:p>
    <w:p w:rsidR="00D56810" w:rsidRPr="00D56810" w:rsidRDefault="00D56810" w:rsidP="00D56810">
      <w:pPr>
        <w:tabs>
          <w:tab w:val="num" w:pos="227"/>
        </w:tabs>
        <w:suppressAutoHyphens/>
        <w:spacing w:after="0" w:line="360" w:lineRule="auto"/>
        <w:ind w:firstLine="709"/>
        <w:jc w:val="both"/>
      </w:pPr>
      <w:r w:rsidRPr="00D56810">
        <w:t>Составления списков объектов нематериального и устного наследия, потенциальных для взятия под охрану и обеспечение их сохранения.</w:t>
      </w:r>
    </w:p>
    <w:p w:rsidR="00D56810" w:rsidRPr="00D56810" w:rsidRDefault="00D56810" w:rsidP="00D56810">
      <w:pPr>
        <w:suppressAutoHyphens/>
        <w:spacing w:after="0" w:line="360" w:lineRule="auto"/>
        <w:ind w:firstLine="709"/>
        <w:jc w:val="both"/>
      </w:pPr>
      <w:r w:rsidRPr="00D56810">
        <w:t>По совершенствованию учета и охранного зонирования</w:t>
      </w:r>
    </w:p>
    <w:p w:rsidR="00D56810" w:rsidRPr="00D56810" w:rsidRDefault="00D56810" w:rsidP="00D56810">
      <w:pPr>
        <w:tabs>
          <w:tab w:val="num" w:pos="227"/>
        </w:tabs>
        <w:suppressAutoHyphens/>
        <w:spacing w:after="0" w:line="360" w:lineRule="auto"/>
        <w:ind w:firstLine="709"/>
        <w:jc w:val="both"/>
      </w:pPr>
      <w:r w:rsidRPr="00D56810">
        <w:t>Продолжение работ по установлению границ территорий и предметов охраны объектов культурного наследия, как условия их включения в единый государственный реестр, распространение на их территорию режима использования земель историко-культурного назначения.</w:t>
      </w:r>
    </w:p>
    <w:p w:rsidR="00D56810" w:rsidRPr="00D56810" w:rsidRDefault="00D56810" w:rsidP="00D56810">
      <w:pPr>
        <w:suppressAutoHyphens/>
        <w:spacing w:after="0" w:line="360" w:lineRule="auto"/>
        <w:ind w:firstLine="709"/>
        <w:jc w:val="both"/>
      </w:pPr>
      <w:r w:rsidRPr="00D56810">
        <w:t>По сохранению и развитию частей территорий с особым характером и условиями использования наследия</w:t>
      </w:r>
    </w:p>
    <w:p w:rsidR="00D56810" w:rsidRPr="00D56810" w:rsidRDefault="00D56810" w:rsidP="00D56810">
      <w:pPr>
        <w:tabs>
          <w:tab w:val="num" w:pos="227"/>
        </w:tabs>
        <w:suppressAutoHyphens/>
        <w:spacing w:after="0" w:line="360" w:lineRule="auto"/>
        <w:ind w:firstLine="709"/>
        <w:jc w:val="both"/>
      </w:pPr>
      <w:r w:rsidRPr="00D56810">
        <w:t>Выделение зон, имеющих особые условия использования территорий из-за повышенной ценности и концентрации в их границах объектов культурного наследия, с их возможной фиксацией, охраной и использованием, как достопримечательных мест.</w:t>
      </w:r>
    </w:p>
    <w:p w:rsidR="00D56810" w:rsidRPr="00D56810" w:rsidRDefault="00D56810" w:rsidP="00D56810">
      <w:pPr>
        <w:tabs>
          <w:tab w:val="num" w:pos="227"/>
        </w:tabs>
        <w:suppressAutoHyphens/>
        <w:spacing w:after="0" w:line="360" w:lineRule="auto"/>
        <w:ind w:firstLine="709"/>
        <w:jc w:val="both"/>
      </w:pPr>
      <w:r w:rsidRPr="00D56810">
        <w:t>Разработка и реализация районной программы комплексного развития, сохранения наследия, совершенствования экологического состояния.</w:t>
      </w:r>
    </w:p>
    <w:p w:rsidR="00D56810" w:rsidRPr="003D4E96" w:rsidRDefault="00D56810" w:rsidP="00D56810">
      <w:pPr>
        <w:suppressAutoHyphens/>
        <w:spacing w:after="0" w:line="360" w:lineRule="auto"/>
        <w:ind w:firstLine="709"/>
        <w:jc w:val="both"/>
        <w:rPr>
          <w:u w:val="single"/>
        </w:rPr>
      </w:pPr>
      <w:r w:rsidRPr="003D4E96">
        <w:rPr>
          <w:u w:val="single"/>
        </w:rPr>
        <w:t>Охрана природы и рациональное природопользование</w:t>
      </w:r>
    </w:p>
    <w:p w:rsidR="00D56810" w:rsidRPr="00D56810" w:rsidRDefault="00D56810" w:rsidP="00D56810">
      <w:pPr>
        <w:suppressAutoHyphens/>
        <w:spacing w:after="0" w:line="360" w:lineRule="auto"/>
        <w:ind w:firstLine="709"/>
        <w:jc w:val="both"/>
      </w:pPr>
      <w:r w:rsidRPr="00D56810">
        <w:t>По охране атмосферного воздуха</w:t>
      </w:r>
    </w:p>
    <w:p w:rsidR="00D56810" w:rsidRPr="00D56810" w:rsidRDefault="00D56810" w:rsidP="00D56810">
      <w:pPr>
        <w:suppressAutoHyphens/>
        <w:spacing w:after="0" w:line="360" w:lineRule="auto"/>
        <w:ind w:firstLine="709"/>
        <w:jc w:val="both"/>
      </w:pPr>
      <w:r w:rsidRPr="00D56810">
        <w:t>Разработка проектов и организация санитарно-защитных зон от действующих промышленных предприятий и кладбищ в соответствии с СанПиН 2.2.1/2.1.1.1200-03 «Санитарно-защитные зоны и санитарная классификация предприятий, сооружений и иных объектов».</w:t>
      </w:r>
    </w:p>
    <w:p w:rsidR="00D56810" w:rsidRPr="00D56810" w:rsidRDefault="00D56810" w:rsidP="00D56810">
      <w:pPr>
        <w:suppressAutoHyphens/>
        <w:spacing w:after="0" w:line="360" w:lineRule="auto"/>
        <w:ind w:firstLine="709"/>
        <w:jc w:val="both"/>
      </w:pPr>
      <w:r w:rsidRPr="00D56810">
        <w:t>Озеленение и благоустройство санитарно-защитных зон.</w:t>
      </w:r>
    </w:p>
    <w:p w:rsidR="00D56810" w:rsidRPr="00D56810" w:rsidRDefault="00D56810" w:rsidP="00D56810">
      <w:pPr>
        <w:suppressAutoHyphens/>
        <w:spacing w:after="0" w:line="360" w:lineRule="auto"/>
        <w:ind w:firstLine="709"/>
        <w:jc w:val="both"/>
      </w:pPr>
      <w:r w:rsidRPr="00D56810">
        <w:t>По охране водных ресурсов</w:t>
      </w:r>
    </w:p>
    <w:p w:rsidR="00D56810" w:rsidRPr="00D56810" w:rsidRDefault="00D56810" w:rsidP="00D56810">
      <w:pPr>
        <w:suppressAutoHyphens/>
        <w:spacing w:after="0" w:line="360" w:lineRule="auto"/>
        <w:ind w:firstLine="709"/>
        <w:jc w:val="both"/>
      </w:pPr>
      <w:r w:rsidRPr="00D56810">
        <w:t>Строительство новых и реконструкция существующих локальных очистных сооружений промышленных предприятий.</w:t>
      </w:r>
    </w:p>
    <w:p w:rsidR="00D56810" w:rsidRPr="00D56810" w:rsidRDefault="00D56810" w:rsidP="00D56810">
      <w:pPr>
        <w:suppressAutoHyphens/>
        <w:spacing w:after="0" w:line="360" w:lineRule="auto"/>
        <w:ind w:firstLine="709"/>
        <w:jc w:val="both"/>
      </w:pPr>
      <w:r w:rsidRPr="00D56810">
        <w:t>Проведение реконструкции очистных сооружений.</w:t>
      </w:r>
    </w:p>
    <w:p w:rsidR="00D56810" w:rsidRPr="00D56810" w:rsidRDefault="00D56810" w:rsidP="00D56810">
      <w:pPr>
        <w:tabs>
          <w:tab w:val="num" w:pos="360"/>
        </w:tabs>
        <w:suppressAutoHyphens/>
        <w:spacing w:after="0" w:line="360" w:lineRule="auto"/>
        <w:ind w:firstLine="709"/>
        <w:jc w:val="both"/>
      </w:pPr>
      <w:r w:rsidRPr="00D56810">
        <w:t>Установление границ водоохранных зон и прибрежных защитных полос водных объектов.</w:t>
      </w:r>
    </w:p>
    <w:p w:rsidR="00D56810" w:rsidRPr="00D56810" w:rsidRDefault="00D56810" w:rsidP="00D56810">
      <w:pPr>
        <w:tabs>
          <w:tab w:val="num" w:pos="360"/>
        </w:tabs>
        <w:suppressAutoHyphens/>
        <w:spacing w:after="0" w:line="360" w:lineRule="auto"/>
        <w:ind w:firstLine="709"/>
        <w:jc w:val="both"/>
      </w:pPr>
      <w:r w:rsidRPr="00D56810">
        <w:t>Разработка проектов и обустройство зон санитарной охраны источников водоснабжения.</w:t>
      </w:r>
    </w:p>
    <w:p w:rsidR="00D56810" w:rsidRPr="00D56810" w:rsidRDefault="00D56810" w:rsidP="00D56810">
      <w:pPr>
        <w:suppressAutoHyphens/>
        <w:spacing w:after="0" w:line="360" w:lineRule="auto"/>
        <w:ind w:firstLine="709"/>
        <w:jc w:val="both"/>
      </w:pPr>
      <w:r w:rsidRPr="00D56810">
        <w:t>Проведение мероприятий по снижению водоотведения за счет введения систем оборотного водоснабжения, создания бессточных производств и водосберегающих технологий.</w:t>
      </w:r>
    </w:p>
    <w:p w:rsidR="00D56810" w:rsidRPr="00D56810" w:rsidRDefault="00D56810" w:rsidP="00D56810">
      <w:pPr>
        <w:suppressAutoHyphens/>
        <w:spacing w:after="0" w:line="360" w:lineRule="auto"/>
        <w:ind w:firstLine="709"/>
        <w:jc w:val="both"/>
      </w:pPr>
      <w:r w:rsidRPr="00D56810">
        <w:lastRenderedPageBreak/>
        <w:t>Организация лабораторного контроля воды водоемов в местах рекреационного водопользования перед началом и во время купального сезона.</w:t>
      </w:r>
    </w:p>
    <w:p w:rsidR="00D56810" w:rsidRPr="003D4E96" w:rsidRDefault="00D56810" w:rsidP="00D56810">
      <w:pPr>
        <w:suppressAutoHyphens/>
        <w:spacing w:after="0" w:line="360" w:lineRule="auto"/>
        <w:ind w:firstLine="709"/>
        <w:jc w:val="both"/>
        <w:rPr>
          <w:u w:val="single"/>
        </w:rPr>
      </w:pPr>
      <w:r w:rsidRPr="003D4E96">
        <w:rPr>
          <w:u w:val="single"/>
        </w:rPr>
        <w:t>По охране почв и санитарной очистке территории</w:t>
      </w:r>
    </w:p>
    <w:p w:rsidR="00D56810" w:rsidRPr="00D56810" w:rsidRDefault="00D56810" w:rsidP="00D56810">
      <w:pPr>
        <w:tabs>
          <w:tab w:val="num" w:pos="360"/>
        </w:tabs>
        <w:suppressAutoHyphens/>
        <w:spacing w:after="0" w:line="360" w:lineRule="auto"/>
        <w:ind w:firstLine="709"/>
        <w:jc w:val="both"/>
      </w:pPr>
      <w:r w:rsidRPr="00D56810">
        <w:t>Разработка предприятиями, являющимися основными загрязнителями окружающей природной среды, планов мероприятий по сокращению образования отходов, организации их переработки или сбыта в качестве вторичного сырья, осуществлению природоохранных мер по снижению уровня воздействия объектов накопления и хранения отходов на окружающую природную среду.</w:t>
      </w:r>
    </w:p>
    <w:p w:rsidR="00D56810" w:rsidRPr="00D56810" w:rsidRDefault="00D56810" w:rsidP="00D56810">
      <w:pPr>
        <w:tabs>
          <w:tab w:val="num" w:pos="360"/>
        </w:tabs>
        <w:suppressAutoHyphens/>
        <w:spacing w:after="0" w:line="360" w:lineRule="auto"/>
        <w:ind w:firstLine="709"/>
        <w:jc w:val="both"/>
      </w:pPr>
      <w:r w:rsidRPr="00D56810">
        <w:t>Создание защитных лесополос в пределах земель сельскохозяйственного освоения для предотвращения эрозии почв.</w:t>
      </w:r>
    </w:p>
    <w:p w:rsidR="00D56810" w:rsidRPr="00D56810" w:rsidRDefault="00D56810" w:rsidP="00D56810">
      <w:pPr>
        <w:tabs>
          <w:tab w:val="num" w:pos="360"/>
        </w:tabs>
        <w:suppressAutoHyphens/>
        <w:spacing w:after="0" w:line="360" w:lineRule="auto"/>
        <w:ind w:firstLine="709"/>
        <w:jc w:val="both"/>
      </w:pPr>
      <w:r w:rsidRPr="00D56810">
        <w:t>Озеленение оврагов в целях укрепление грунтов и предотвращения их дальнейшего развития.</w:t>
      </w:r>
    </w:p>
    <w:p w:rsidR="00D56810" w:rsidRPr="00D56810" w:rsidRDefault="00D56810" w:rsidP="00D56810">
      <w:pPr>
        <w:suppressAutoHyphens/>
        <w:spacing w:after="0" w:line="360" w:lineRule="auto"/>
        <w:ind w:firstLine="709"/>
        <w:jc w:val="both"/>
      </w:pPr>
      <w:r w:rsidRPr="00D56810">
        <w:t>Разработка томов ПДВ для всех предприятий.</w:t>
      </w:r>
    </w:p>
    <w:p w:rsidR="00D56810" w:rsidRPr="00D56810" w:rsidRDefault="00D56810" w:rsidP="00D56810">
      <w:pPr>
        <w:suppressAutoHyphens/>
        <w:spacing w:after="0" w:line="360" w:lineRule="auto"/>
        <w:ind w:firstLine="709"/>
        <w:jc w:val="both"/>
      </w:pPr>
      <w:r w:rsidRPr="00D56810">
        <w:t>Разработка проекта и строительство ливневой канализации.</w:t>
      </w:r>
    </w:p>
    <w:p w:rsidR="00D56810" w:rsidRPr="00D56810" w:rsidRDefault="00D56810" w:rsidP="00D56810">
      <w:pPr>
        <w:tabs>
          <w:tab w:val="num" w:pos="360"/>
        </w:tabs>
        <w:suppressAutoHyphens/>
        <w:spacing w:after="0" w:line="360" w:lineRule="auto"/>
        <w:ind w:firstLine="709"/>
        <w:jc w:val="both"/>
      </w:pPr>
      <w:r w:rsidRPr="00D56810">
        <w:t>Организация системы селективного сбора отходов от населения.</w:t>
      </w:r>
    </w:p>
    <w:p w:rsidR="00D56810" w:rsidRPr="00D56810" w:rsidRDefault="00D56810" w:rsidP="00D56810">
      <w:pPr>
        <w:tabs>
          <w:tab w:val="num" w:pos="360"/>
        </w:tabs>
        <w:suppressAutoHyphens/>
        <w:spacing w:after="0" w:line="360" w:lineRule="auto"/>
        <w:ind w:firstLine="709"/>
        <w:jc w:val="both"/>
      </w:pPr>
      <w:r w:rsidRPr="00D56810">
        <w:t>Осуществление радиационно-гигиенического мониторинга по содержанию радионуклидов в продуктах питания, питьевой воде и сельхозпродукции.</w:t>
      </w:r>
    </w:p>
    <w:p w:rsidR="00D56810" w:rsidRDefault="00D56810" w:rsidP="00D56810">
      <w:pPr>
        <w:suppressAutoHyphens/>
        <w:spacing w:after="0" w:line="360" w:lineRule="auto"/>
        <w:ind w:firstLine="709"/>
        <w:jc w:val="both"/>
      </w:pPr>
    </w:p>
    <w:p w:rsidR="00090840" w:rsidRPr="00D56810" w:rsidRDefault="007B04AC" w:rsidP="00EF3220">
      <w:pPr>
        <w:pStyle w:val="10"/>
        <w:keepLines/>
        <w:pageBreakBefore/>
        <w:numPr>
          <w:ilvl w:val="1"/>
          <w:numId w:val="2"/>
        </w:numPr>
        <w:suppressAutoHyphens/>
        <w:spacing w:before="0" w:after="0"/>
        <w:ind w:left="0" w:firstLine="0"/>
        <w:jc w:val="center"/>
        <w:rPr>
          <w:rFonts w:ascii="Times New Roman" w:hAnsi="Times New Roman"/>
        </w:rPr>
      </w:pPr>
      <w:bookmarkStart w:id="359" w:name="_Toc342472340"/>
      <w:bookmarkStart w:id="360" w:name="_Toc27647140"/>
      <w:bookmarkEnd w:id="299"/>
      <w:r w:rsidRPr="00D56810">
        <w:rPr>
          <w:rFonts w:ascii="Times New Roman" w:hAnsi="Times New Roman"/>
        </w:rPr>
        <w:lastRenderedPageBreak/>
        <w:t>М</w:t>
      </w:r>
      <w:r w:rsidR="006A016E" w:rsidRPr="00D56810">
        <w:rPr>
          <w:rFonts w:ascii="Times New Roman" w:hAnsi="Times New Roman"/>
        </w:rPr>
        <w:t>ЕРОПРИЯТИЯ, УТВЕРЖДЕННЫЕ ДОКУМЕНТ</w:t>
      </w:r>
      <w:r w:rsidR="00A15B6C" w:rsidRPr="00D56810">
        <w:rPr>
          <w:rFonts w:ascii="Times New Roman" w:hAnsi="Times New Roman"/>
        </w:rPr>
        <w:t>АМИ</w:t>
      </w:r>
      <w:r w:rsidR="006A016E" w:rsidRPr="00D56810">
        <w:rPr>
          <w:rFonts w:ascii="Times New Roman" w:hAnsi="Times New Roman"/>
        </w:rPr>
        <w:t xml:space="preserve"> ТЕРРИТОРИАЛЬНОГО ПЛАНИРОВАНИЯ</w:t>
      </w:r>
      <w:bookmarkEnd w:id="360"/>
      <w:r w:rsidR="006A016E" w:rsidRPr="00D56810">
        <w:rPr>
          <w:rFonts w:ascii="Times New Roman" w:hAnsi="Times New Roman"/>
        </w:rPr>
        <w:t xml:space="preserve"> </w:t>
      </w:r>
      <w:bookmarkEnd w:id="359"/>
    </w:p>
    <w:p w:rsidR="00E40AD7" w:rsidRPr="00251050" w:rsidRDefault="00E40AD7" w:rsidP="00251050">
      <w:pPr>
        <w:tabs>
          <w:tab w:val="num" w:pos="360"/>
        </w:tabs>
        <w:suppressAutoHyphens/>
        <w:spacing w:after="0" w:line="360" w:lineRule="auto"/>
        <w:ind w:firstLine="709"/>
        <w:jc w:val="both"/>
      </w:pPr>
      <w:r w:rsidRPr="00251050">
        <w:t xml:space="preserve">Схемой территориального планирования </w:t>
      </w:r>
      <w:r w:rsidR="00D56810" w:rsidRPr="00251050">
        <w:t>Пушкиногорского</w:t>
      </w:r>
      <w:r w:rsidR="00AA25C3" w:rsidRPr="00251050">
        <w:t xml:space="preserve"> района </w:t>
      </w:r>
      <w:r w:rsidR="00B37C8A" w:rsidRPr="00251050">
        <w:t>Псковской</w:t>
      </w:r>
      <w:r w:rsidR="00AA25C3" w:rsidRPr="00251050">
        <w:t xml:space="preserve"> области</w:t>
      </w:r>
      <w:r w:rsidRPr="00251050">
        <w:t xml:space="preserve"> запланированы следующие мероприятия, касающиеся </w:t>
      </w:r>
      <w:r w:rsidR="00D56810" w:rsidRPr="00251050">
        <w:t xml:space="preserve">городского поселения </w:t>
      </w:r>
      <w:r w:rsidR="003D4E96" w:rsidRPr="00251050">
        <w:t xml:space="preserve"> </w:t>
      </w:r>
      <w:r w:rsidR="003D4E96" w:rsidRPr="00D56810">
        <w:t>«Пушкиногорье»</w:t>
      </w:r>
      <w:r w:rsidR="00B37C8A" w:rsidRPr="00251050">
        <w:t>:</w:t>
      </w:r>
    </w:p>
    <w:p w:rsidR="00ED322B" w:rsidRPr="00ED322B" w:rsidRDefault="00ED322B" w:rsidP="000B53AB">
      <w:pPr>
        <w:pStyle w:val="1fc"/>
      </w:pPr>
      <w:r w:rsidRPr="00ED322B">
        <w:t>все жилые дома р.п. Пушкинские Горы должны быть обеспечены всеми видами благоустройства. В сельской местности инженерные сети должны строиться в опорных пунктах системы сельского расселения</w:t>
      </w:r>
      <w:r>
        <w:t>ж</w:t>
      </w:r>
      <w:r w:rsidRPr="00ED322B">
        <w:t>;</w:t>
      </w:r>
    </w:p>
    <w:p w:rsidR="00ED322B" w:rsidRPr="00ED322B" w:rsidRDefault="00ED322B" w:rsidP="000B53AB">
      <w:pPr>
        <w:pStyle w:val="1fc"/>
      </w:pPr>
      <w:r>
        <w:t>т</w:t>
      </w:r>
      <w:r w:rsidRPr="00ED322B">
        <w:t>иповое здание МОУ Пушкиногорская средняя общеобразовательная школа им. А.С. Пушкина на 1176 мест: .продолжение капитального ремонта здания и обустройства стадиона;</w:t>
      </w:r>
    </w:p>
    <w:p w:rsidR="00ED322B" w:rsidRPr="00ED322B" w:rsidRDefault="00ED322B" w:rsidP="000B53AB">
      <w:pPr>
        <w:pStyle w:val="1fc"/>
      </w:pPr>
      <w:r w:rsidRPr="00ED322B">
        <w:t>МОУ Зарецкая</w:t>
      </w:r>
      <w:r w:rsidR="00E054F3">
        <w:t xml:space="preserve"> </w:t>
      </w:r>
      <w:r w:rsidRPr="00ED322B">
        <w:t>средняя общеобразовательная школа - требуется ремонт и создание социокультурного центра. Сейчас совместно с ФАП;</w:t>
      </w:r>
    </w:p>
    <w:p w:rsidR="00ED322B" w:rsidRPr="00ED322B" w:rsidRDefault="00ED322B" w:rsidP="000B53AB">
      <w:pPr>
        <w:pStyle w:val="1fc"/>
      </w:pPr>
      <w:r w:rsidRPr="00ED322B">
        <w:t>МОУ «Рубиловская основная общеобразовательная школа» - Намечено создание социокультурного комплекса;</w:t>
      </w:r>
    </w:p>
    <w:p w:rsidR="00ED322B" w:rsidRPr="00ED322B" w:rsidRDefault="00ED322B" w:rsidP="000B53AB">
      <w:pPr>
        <w:pStyle w:val="1fc"/>
      </w:pPr>
      <w:r w:rsidRPr="00ED322B">
        <w:t>МОУ дополнительного образования детей «Дом детского творчества «Созвездие» - 14 объединений по пяти направлениям (спортивно-техническое, спортивное, художественное творчество, культурологическое, информационно-техническое);</w:t>
      </w:r>
    </w:p>
    <w:p w:rsidR="00E054F3" w:rsidRPr="00ED322B" w:rsidRDefault="00E054F3" w:rsidP="000B53AB">
      <w:pPr>
        <w:pStyle w:val="1fc"/>
      </w:pPr>
      <w:r w:rsidRPr="0014397F">
        <w:t>МДОУ –«Пушкиногрский детский сад «Сказка» - Требуется ремонт и модернизация</w:t>
      </w:r>
      <w:bookmarkStart w:id="361" w:name="_Hlk1932780"/>
      <w:r w:rsidRPr="0014397F">
        <w:t>;</w:t>
      </w:r>
      <w:bookmarkEnd w:id="361"/>
    </w:p>
    <w:p w:rsidR="00E054F3" w:rsidRPr="00E054F3" w:rsidRDefault="00E054F3" w:rsidP="000B53AB">
      <w:pPr>
        <w:pStyle w:val="1fc"/>
      </w:pPr>
      <w:r w:rsidRPr="0014397F">
        <w:t>МДОУ ––«Пушкиногрский детский сад «Теремок» - Требуется ремонт и модернизация;</w:t>
      </w:r>
    </w:p>
    <w:p w:rsidR="00E054F3" w:rsidRPr="0014397F" w:rsidRDefault="004F7E48" w:rsidP="000B53AB">
      <w:pPr>
        <w:pStyle w:val="1fc"/>
      </w:pPr>
      <w:r>
        <w:t>д</w:t>
      </w:r>
      <w:r w:rsidR="00E054F3" w:rsidRPr="0014397F">
        <w:t>ля развития конгрессного туризма планируется строительство при НКЦ гостиницы на 150-200 мест (р.п. Пушкинские Горы).</w:t>
      </w:r>
    </w:p>
    <w:p w:rsidR="00E054F3" w:rsidRPr="0014397F" w:rsidRDefault="00E054F3" w:rsidP="000B53AB">
      <w:pPr>
        <w:pStyle w:val="1fc"/>
      </w:pPr>
      <w:r w:rsidRPr="0014397F">
        <w:t>организация в районе 3,0 тыс. мест туристско-рекреационного назначения, рост общей вместимости предусмотрен в 3 раза, в том числе на I очередь в 1,5 раза.</w:t>
      </w:r>
    </w:p>
    <w:p w:rsidR="00E054F3" w:rsidRPr="0014397F" w:rsidRDefault="00E054F3" w:rsidP="000B53AB">
      <w:pPr>
        <w:pStyle w:val="1fc"/>
      </w:pPr>
      <w:r w:rsidRPr="0014397F">
        <w:t>разработка проекта развития туристско-рекреационной деятельности с программами развития гостиничного бизнеса, общепита, производства сувениров, товаров ремесленного производства, а также разработка новых маршрутов и тематики экскурсий</w:t>
      </w:r>
      <w:r w:rsidR="004F7E48">
        <w:t>;</w:t>
      </w:r>
    </w:p>
    <w:p w:rsidR="00E054F3" w:rsidRPr="0014397F" w:rsidRDefault="0014397F" w:rsidP="000B53AB">
      <w:pPr>
        <w:pStyle w:val="1fc"/>
      </w:pPr>
      <w:r>
        <w:t>р</w:t>
      </w:r>
      <w:r w:rsidR="00E054F3" w:rsidRPr="0014397F">
        <w:t>азвитие культурно-познавательного туризма</w:t>
      </w:r>
      <w:r w:rsidRPr="0014397F">
        <w:t>,</w:t>
      </w:r>
      <w:r w:rsidR="00E054F3" w:rsidRPr="0014397F">
        <w:t xml:space="preserve"> который может сочетаться с индустрией развлечений и впечатлений</w:t>
      </w:r>
      <w:r w:rsidR="004F7E48">
        <w:t>;</w:t>
      </w:r>
    </w:p>
    <w:p w:rsidR="00E054F3" w:rsidRPr="0014397F" w:rsidRDefault="00E054F3" w:rsidP="000B53AB">
      <w:pPr>
        <w:pStyle w:val="1fc"/>
      </w:pPr>
      <w:r w:rsidRPr="0014397F">
        <w:t>развитие водного туризма по р. Великой, культивирования зимних видов спорта, развитие курортного лечения и оздоровления</w:t>
      </w:r>
      <w:r w:rsidR="004F7E48">
        <w:t>;</w:t>
      </w:r>
    </w:p>
    <w:p w:rsidR="00E054F3" w:rsidRDefault="00E054F3" w:rsidP="000B53AB">
      <w:pPr>
        <w:pStyle w:val="1fc"/>
      </w:pPr>
      <w:r w:rsidRPr="0014397F">
        <w:lastRenderedPageBreak/>
        <w:t>организаци</w:t>
      </w:r>
      <w:r w:rsidR="0014397F">
        <w:t>я</w:t>
      </w:r>
      <w:r w:rsidRPr="0014397F">
        <w:t xml:space="preserve"> паломнического туризма в Святогорский монастырь, освещению его просветительской и оздоровительной деятельности</w:t>
      </w:r>
      <w:r w:rsidR="004F7E48">
        <w:t>;</w:t>
      </w:r>
    </w:p>
    <w:p w:rsidR="0014397F" w:rsidRPr="00D41573" w:rsidRDefault="004F7E48" w:rsidP="000B53AB">
      <w:pPr>
        <w:pStyle w:val="1fc"/>
      </w:pPr>
      <w:r>
        <w:t>п</w:t>
      </w:r>
      <w:r w:rsidR="0014397F" w:rsidRPr="00D41573">
        <w:t>еревод местных автодорог в категорию автодорог  регионального значения</w:t>
      </w:r>
      <w:r>
        <w:t>;</w:t>
      </w:r>
    </w:p>
    <w:p w:rsidR="0014397F" w:rsidRDefault="0014397F" w:rsidP="000B53AB">
      <w:pPr>
        <w:pStyle w:val="1fc"/>
      </w:pPr>
      <w:r>
        <w:t xml:space="preserve">от деревни Петровское до автодороги  Носово-.Зимари -Кашино со строительством моста через реку Сороть- </w:t>
      </w:r>
      <w:smartTag w:uri="urn:schemas-microsoft-com:office:smarttags" w:element="metricconverter">
        <w:smartTagPr>
          <w:attr w:name="ProductID" w:val="1.3 км"/>
        </w:smartTagPr>
        <w:r>
          <w:t>1.3 км</w:t>
        </w:r>
        <w:r w:rsidR="004F7E48">
          <w:t>;</w:t>
        </w:r>
      </w:smartTag>
    </w:p>
    <w:p w:rsidR="0014397F" w:rsidRDefault="0014397F" w:rsidP="000B53AB">
      <w:pPr>
        <w:pStyle w:val="1fc"/>
      </w:pPr>
      <w:r>
        <w:t xml:space="preserve">-от деревни Кашино –до границы района </w:t>
      </w:r>
      <w:smartTag w:uri="urn:schemas-microsoft-com:office:smarttags" w:element="metricconverter">
        <w:smartTagPr>
          <w:attr w:name="ProductID" w:val="-2.5 км"/>
        </w:smartTagPr>
        <w:r>
          <w:t>-2.5 км</w:t>
        </w:r>
      </w:smartTag>
      <w:r>
        <w:t xml:space="preserve"> (далее в Новоржевский район до автодороги Новоржев –Остров через Вишлево –Выбор)</w:t>
      </w:r>
      <w:r w:rsidR="004F7E48">
        <w:t>;</w:t>
      </w:r>
    </w:p>
    <w:p w:rsidR="0014397F" w:rsidRDefault="0014397F" w:rsidP="000B53AB">
      <w:pPr>
        <w:pStyle w:val="1fc"/>
      </w:pPr>
      <w:r>
        <w:t xml:space="preserve">-от деревни Вече частично по трассе бывшей железной дороги до границы района – </w:t>
      </w:r>
      <w:smartTag w:uri="urn:schemas-microsoft-com:office:smarttags" w:element="metricconverter">
        <w:smartTagPr>
          <w:attr w:name="ProductID" w:val="3.5 км"/>
        </w:smartTagPr>
        <w:r>
          <w:t>3.5 км</w:t>
        </w:r>
      </w:smartTag>
      <w:r>
        <w:t xml:space="preserve"> (далее  в Островский район до автодороги Воронцово –Врев; через Голубово  в г. Остров</w:t>
      </w:r>
      <w:r w:rsidR="004F7E48">
        <w:t>;</w:t>
      </w:r>
    </w:p>
    <w:p w:rsidR="0014397F" w:rsidRPr="00D41573" w:rsidRDefault="0014397F" w:rsidP="000B53AB">
      <w:pPr>
        <w:pStyle w:val="1fc"/>
      </w:pPr>
      <w:r w:rsidRPr="00D41573">
        <w:t xml:space="preserve">Проложить новые местные автодороги: </w:t>
      </w:r>
    </w:p>
    <w:p w:rsidR="0014397F" w:rsidRDefault="0014397F" w:rsidP="004F7E48">
      <w:pPr>
        <w:pStyle w:val="1fc"/>
        <w:ind w:left="1985" w:hanging="284"/>
      </w:pPr>
      <w:r>
        <w:t>Великое Село –Селихново – 4.0 км</w:t>
      </w:r>
    </w:p>
    <w:p w:rsidR="0014397F" w:rsidRDefault="0014397F" w:rsidP="004F7E48">
      <w:pPr>
        <w:pStyle w:val="1fc"/>
        <w:ind w:left="1985" w:hanging="284"/>
      </w:pPr>
      <w:r>
        <w:t xml:space="preserve">Синицино – Реутово – </w:t>
      </w:r>
      <w:smartTag w:uri="urn:schemas-microsoft-com:office:smarttags" w:element="metricconverter">
        <w:smartTagPr>
          <w:attr w:name="ProductID" w:val="4.0 км"/>
        </w:smartTagPr>
        <w:r>
          <w:t>4.0 км</w:t>
        </w:r>
      </w:smartTag>
    </w:p>
    <w:p w:rsidR="0014397F" w:rsidRDefault="0014397F" w:rsidP="004F7E48">
      <w:pPr>
        <w:pStyle w:val="1fc"/>
        <w:ind w:left="1985" w:hanging="284"/>
      </w:pPr>
      <w:r>
        <w:t xml:space="preserve">Плотниково – Арапово – </w:t>
      </w:r>
      <w:smartTag w:uri="urn:schemas-microsoft-com:office:smarttags" w:element="metricconverter">
        <w:smartTagPr>
          <w:attr w:name="ProductID" w:val="3.5 км"/>
        </w:smartTagPr>
        <w:r>
          <w:t>3.5 км</w:t>
        </w:r>
      </w:smartTag>
    </w:p>
    <w:p w:rsidR="0014397F" w:rsidRDefault="0014397F" w:rsidP="004F7E48">
      <w:pPr>
        <w:pStyle w:val="1fc"/>
        <w:ind w:left="1985" w:hanging="284"/>
      </w:pPr>
      <w:r>
        <w:t xml:space="preserve">Арапово - Котьянково – </w:t>
      </w:r>
      <w:smartTag w:uri="urn:schemas-microsoft-com:office:smarttags" w:element="metricconverter">
        <w:smartTagPr>
          <w:attr w:name="ProductID" w:val="1.5 км"/>
        </w:smartTagPr>
        <w:r>
          <w:t>1.5 км</w:t>
        </w:r>
      </w:smartTag>
    </w:p>
    <w:p w:rsidR="0014397F" w:rsidRDefault="0014397F" w:rsidP="004F7E48">
      <w:pPr>
        <w:pStyle w:val="1fc"/>
        <w:ind w:left="1985" w:hanging="284"/>
      </w:pPr>
      <w:r>
        <w:t xml:space="preserve">Продолжение а/д Дятлы –Мануйлово до Болотниково – </w:t>
      </w:r>
      <w:smartTag w:uri="urn:schemas-microsoft-com:office:smarttags" w:element="metricconverter">
        <w:smartTagPr>
          <w:attr w:name="ProductID" w:val="1.5 км"/>
        </w:smartTagPr>
        <w:r>
          <w:t>1.5 км</w:t>
        </w:r>
      </w:smartTag>
    </w:p>
    <w:p w:rsidR="0014397F" w:rsidRDefault="0014397F" w:rsidP="004F7E48">
      <w:pPr>
        <w:pStyle w:val="1fc"/>
        <w:ind w:left="1985" w:hanging="284"/>
      </w:pPr>
      <w:r>
        <w:t xml:space="preserve">Волхво – Зимари – </w:t>
      </w:r>
      <w:smartTag w:uri="urn:schemas-microsoft-com:office:smarttags" w:element="metricconverter">
        <w:smartTagPr>
          <w:attr w:name="ProductID" w:val="4.5 км"/>
        </w:smartTagPr>
        <w:r>
          <w:t>4.5 км</w:t>
        </w:r>
      </w:smartTag>
    </w:p>
    <w:p w:rsidR="0014397F" w:rsidRDefault="0014397F" w:rsidP="004F7E48">
      <w:pPr>
        <w:pStyle w:val="1fc"/>
        <w:ind w:left="1985" w:hanging="284"/>
      </w:pPr>
      <w:r>
        <w:t xml:space="preserve">От Крылово – автодорога -Петровское –Воскресенское – </w:t>
      </w:r>
      <w:smartTag w:uri="urn:schemas-microsoft-com:office:smarttags" w:element="metricconverter">
        <w:smartTagPr>
          <w:attr w:name="ProductID" w:val="1.5 км"/>
        </w:smartTagPr>
        <w:r>
          <w:t>1.5 км</w:t>
        </w:r>
      </w:smartTag>
    </w:p>
    <w:p w:rsidR="0014397F" w:rsidRPr="00D41573" w:rsidRDefault="0014397F" w:rsidP="000B53AB">
      <w:pPr>
        <w:pStyle w:val="1fc"/>
      </w:pPr>
      <w:r w:rsidRPr="00D41573">
        <w:t>Строительство , реконструкция или капитальный ремонт автодорог местного значения: с доведением их  параметров до нормативных значений:</w:t>
      </w:r>
    </w:p>
    <w:p w:rsidR="0014397F" w:rsidRDefault="0014397F" w:rsidP="004F7E48">
      <w:pPr>
        <w:pStyle w:val="1fc"/>
        <w:ind w:left="1985"/>
      </w:pPr>
      <w:r>
        <w:t>Новая Березовка – Тригорское</w:t>
      </w:r>
      <w:r w:rsidR="004F7E48">
        <w:t>;</w:t>
      </w:r>
    </w:p>
    <w:p w:rsidR="0014397F" w:rsidRDefault="0014397F" w:rsidP="004F7E48">
      <w:pPr>
        <w:pStyle w:val="1fc"/>
        <w:ind w:left="1985"/>
      </w:pPr>
      <w:r>
        <w:t>Пушкинские Горы – Петровское</w:t>
      </w:r>
      <w:r w:rsidR="004F7E48">
        <w:t>;</w:t>
      </w:r>
    </w:p>
    <w:p w:rsidR="0014397F" w:rsidRDefault="0014397F" w:rsidP="004F7E48">
      <w:pPr>
        <w:pStyle w:val="1fc"/>
        <w:ind w:left="1985"/>
      </w:pPr>
      <w:r>
        <w:t>Пушкинские Горы – Носово</w:t>
      </w:r>
      <w:r w:rsidR="004F7E48">
        <w:t>;</w:t>
      </w:r>
    </w:p>
    <w:p w:rsidR="0014397F" w:rsidRDefault="0014397F" w:rsidP="004F7E48">
      <w:pPr>
        <w:pStyle w:val="1fc"/>
        <w:ind w:left="1985"/>
      </w:pPr>
      <w:r>
        <w:t>Кокорино –Савкина Горка</w:t>
      </w:r>
      <w:r w:rsidR="004F7E48">
        <w:t>;</w:t>
      </w:r>
    </w:p>
    <w:p w:rsidR="0014397F" w:rsidRDefault="0014397F" w:rsidP="004F7E48">
      <w:pPr>
        <w:pStyle w:val="1fc"/>
        <w:ind w:left="1985"/>
      </w:pPr>
      <w:r>
        <w:t>Горелик – Горостели – Синицыно</w:t>
      </w:r>
      <w:r w:rsidR="004F7E48">
        <w:t>;</w:t>
      </w:r>
    </w:p>
    <w:p w:rsidR="0014397F" w:rsidRDefault="0014397F" w:rsidP="004F7E48">
      <w:pPr>
        <w:pStyle w:val="1fc"/>
        <w:ind w:left="1985"/>
      </w:pPr>
      <w:r>
        <w:t>Красногордск – Велье</w:t>
      </w:r>
      <w:r w:rsidR="004F7E48">
        <w:t>;</w:t>
      </w:r>
    </w:p>
    <w:p w:rsidR="0014397F" w:rsidRDefault="0014397F" w:rsidP="004F7E48">
      <w:pPr>
        <w:pStyle w:val="1fc"/>
        <w:ind w:left="1985"/>
      </w:pPr>
      <w:r>
        <w:t>Носово – Зимари – Кашино</w:t>
      </w:r>
      <w:r w:rsidR="004F7E48">
        <w:t>;</w:t>
      </w:r>
    </w:p>
    <w:p w:rsidR="0014397F" w:rsidRDefault="0014397F" w:rsidP="004F7E48">
      <w:pPr>
        <w:pStyle w:val="1fc"/>
        <w:ind w:left="1985"/>
      </w:pPr>
      <w:r>
        <w:t>Носово – Креневка – Вече</w:t>
      </w:r>
      <w:r w:rsidR="004F7E48">
        <w:t>;</w:t>
      </w:r>
    </w:p>
    <w:p w:rsidR="0014397F" w:rsidRDefault="0014397F" w:rsidP="004F7E48">
      <w:pPr>
        <w:pStyle w:val="1fc"/>
        <w:ind w:left="1985"/>
      </w:pPr>
      <w:r>
        <w:t>от а/д Пушкинских Горы – Бирюли до д. Крылово</w:t>
      </w:r>
      <w:r w:rsidR="004F7E48">
        <w:t>;</w:t>
      </w:r>
    </w:p>
    <w:p w:rsidR="0014397F" w:rsidRDefault="0014397F" w:rsidP="004F7E48">
      <w:pPr>
        <w:pStyle w:val="1fc"/>
        <w:ind w:left="1985"/>
      </w:pPr>
      <w:r>
        <w:t xml:space="preserve">Подкрестье </w:t>
      </w:r>
      <w:r w:rsidR="004F7E48">
        <w:t>–</w:t>
      </w:r>
      <w:r>
        <w:t xml:space="preserve"> Гарино</w:t>
      </w:r>
      <w:r w:rsidR="004F7E48">
        <w:t>;</w:t>
      </w:r>
    </w:p>
    <w:p w:rsidR="0014397F" w:rsidRDefault="0014397F" w:rsidP="004F7E48">
      <w:pPr>
        <w:pStyle w:val="1fc"/>
        <w:ind w:left="1985"/>
      </w:pPr>
      <w:r>
        <w:t>Поляне – Острие – Позолотино</w:t>
      </w:r>
      <w:r w:rsidR="004F7E48">
        <w:t>;</w:t>
      </w:r>
    </w:p>
    <w:p w:rsidR="0014397F" w:rsidRDefault="0014397F" w:rsidP="004F7E48">
      <w:pPr>
        <w:pStyle w:val="1fc"/>
        <w:ind w:left="1985"/>
      </w:pPr>
      <w:r>
        <w:t>Пушкинские Горы – Арапово – Волочек</w:t>
      </w:r>
      <w:r w:rsidR="004F7E48">
        <w:t>;</w:t>
      </w:r>
    </w:p>
    <w:p w:rsidR="0014397F" w:rsidRDefault="0014397F" w:rsidP="004F7E48">
      <w:pPr>
        <w:pStyle w:val="1fc"/>
        <w:ind w:left="1985"/>
      </w:pPr>
      <w:r>
        <w:t>Пушкинские Горы – Бирюли</w:t>
      </w:r>
      <w:r w:rsidR="004F7E48">
        <w:t>;</w:t>
      </w:r>
    </w:p>
    <w:p w:rsidR="0014397F" w:rsidRDefault="0014397F" w:rsidP="004F7E48">
      <w:pPr>
        <w:pStyle w:val="1fc"/>
        <w:ind w:left="1985"/>
      </w:pPr>
      <w:r>
        <w:lastRenderedPageBreak/>
        <w:t>Пушкинские Горы – Рождество – Велье</w:t>
      </w:r>
      <w:r w:rsidR="004F7E48">
        <w:t>;</w:t>
      </w:r>
    </w:p>
    <w:p w:rsidR="0014397F" w:rsidRDefault="0014397F" w:rsidP="004F7E48">
      <w:pPr>
        <w:pStyle w:val="1fc"/>
        <w:ind w:left="1985"/>
      </w:pPr>
      <w:r>
        <w:t>Селихново – Васильевское</w:t>
      </w:r>
      <w:r w:rsidR="004F7E48">
        <w:t>.</w:t>
      </w:r>
    </w:p>
    <w:p w:rsidR="0014397F" w:rsidRDefault="004F7E48" w:rsidP="000B53AB">
      <w:pPr>
        <w:pStyle w:val="1fc"/>
      </w:pPr>
      <w:bookmarkStart w:id="362" w:name="_Hlk1933511"/>
      <w:r>
        <w:t xml:space="preserve">строительство  </w:t>
      </w:r>
      <w:r w:rsidR="0014397F">
        <w:t>станций техобслуживания  легковых  автомобилей в р.п.</w:t>
      </w:r>
      <w:r w:rsidR="000E427D">
        <w:t> </w:t>
      </w:r>
      <w:r w:rsidR="0014397F">
        <w:t>Пушкинские Горы;</w:t>
      </w:r>
    </w:p>
    <w:bookmarkEnd w:id="362"/>
    <w:p w:rsidR="0014397F" w:rsidRDefault="004F7E48" w:rsidP="000B53AB">
      <w:pPr>
        <w:pStyle w:val="1fc"/>
      </w:pPr>
      <w:r>
        <w:t xml:space="preserve">строительство  </w:t>
      </w:r>
      <w:r w:rsidR="0014397F">
        <w:t>станций техобслуживания  легковых  автомобилей в деревне Новгородка, деревнях Поляне  и Исса;</w:t>
      </w:r>
    </w:p>
    <w:p w:rsidR="00E054F3" w:rsidRPr="0014397F" w:rsidRDefault="004F7E48" w:rsidP="000B53AB">
      <w:pPr>
        <w:pStyle w:val="1fc"/>
      </w:pPr>
      <w:bookmarkStart w:id="363" w:name="_Hlk1933601"/>
      <w:r>
        <w:t xml:space="preserve">строительство </w:t>
      </w:r>
      <w:r w:rsidR="0014397F">
        <w:t>автозаправочных станций легковых автомобилей в деревнях Поляне и Исса</w:t>
      </w:r>
      <w:r w:rsidR="000E427D">
        <w:t>;</w:t>
      </w:r>
    </w:p>
    <w:bookmarkEnd w:id="363"/>
    <w:p w:rsidR="00E054F3" w:rsidRPr="0014397F" w:rsidRDefault="004F7E48" w:rsidP="000B53AB">
      <w:pPr>
        <w:pStyle w:val="1fc"/>
      </w:pPr>
      <w:r>
        <w:t xml:space="preserve">строительство </w:t>
      </w:r>
      <w:r w:rsidR="0014397F">
        <w:t>автозаправочных станций легковых автомобилей в в деревнях Велье, Блажи, .Сермолы</w:t>
      </w:r>
      <w:r w:rsidR="000E427D">
        <w:t>;</w:t>
      </w:r>
    </w:p>
    <w:p w:rsidR="00E054F3" w:rsidRPr="0014397F" w:rsidRDefault="0014397F" w:rsidP="000B53AB">
      <w:pPr>
        <w:pStyle w:val="1fc"/>
      </w:pPr>
      <w:r w:rsidRPr="00D8660E">
        <w:t>строительство и реконструкцию воздушных и кабельных линий электропередач</w:t>
      </w:r>
      <w:r w:rsidR="000E427D">
        <w:t>;</w:t>
      </w:r>
    </w:p>
    <w:p w:rsidR="00E054F3" w:rsidRDefault="0014397F" w:rsidP="000B53AB">
      <w:pPr>
        <w:pStyle w:val="1fc"/>
      </w:pPr>
      <w:r>
        <w:t>развитие системы сотовой радиотелефонной связи путем увеличения площади покрытия  территории района сотовой связью</w:t>
      </w:r>
      <w:r w:rsidR="000E427D">
        <w:t>;</w:t>
      </w:r>
    </w:p>
    <w:p w:rsidR="0014397F" w:rsidRDefault="0014397F" w:rsidP="000B53AB">
      <w:pPr>
        <w:pStyle w:val="1fc"/>
      </w:pPr>
      <w:bookmarkStart w:id="364" w:name="_Hlk1933803"/>
      <w:r w:rsidRPr="00041263">
        <w:t>закольцевать систему теплоснабжения п.г.т. Пушкиногорье за счет сооружения внутриквартальных перемычек, которые будут использоваться в качестве распределительных сетей</w:t>
      </w:r>
      <w:bookmarkEnd w:id="364"/>
      <w:r w:rsidR="000E427D">
        <w:t>;</w:t>
      </w:r>
    </w:p>
    <w:p w:rsidR="0014397F" w:rsidRPr="00041263" w:rsidRDefault="0014397F" w:rsidP="000B53AB">
      <w:pPr>
        <w:pStyle w:val="1fc"/>
      </w:pPr>
      <w:r>
        <w:t>с</w:t>
      </w:r>
      <w:r w:rsidRPr="00041263">
        <w:t>троительство блочно модульных котельных на фрезерном торфе мощностью 0,5 МВт</w:t>
      </w:r>
      <w:r w:rsidR="000E427D">
        <w:t>;</w:t>
      </w:r>
    </w:p>
    <w:p w:rsidR="0014397F" w:rsidRPr="00041263" w:rsidRDefault="000E427D" w:rsidP="000E427D">
      <w:pPr>
        <w:pStyle w:val="1fc"/>
        <w:ind w:left="1701" w:hanging="283"/>
      </w:pPr>
      <w:r>
        <w:t>к</w:t>
      </w:r>
      <w:r w:rsidR="0014397F" w:rsidRPr="00041263">
        <w:t>отельная бани,ул. Садовая, 3</w:t>
      </w:r>
      <w:r>
        <w:t>;</w:t>
      </w:r>
    </w:p>
    <w:p w:rsidR="0014397F" w:rsidRPr="00041263" w:rsidRDefault="000E427D" w:rsidP="000E427D">
      <w:pPr>
        <w:pStyle w:val="1fc"/>
        <w:ind w:left="1701" w:hanging="283"/>
      </w:pPr>
      <w:r>
        <w:t>к</w:t>
      </w:r>
      <w:r w:rsidR="0014397F" w:rsidRPr="00041263">
        <w:t>отельная ул.Пушкинская, 12</w:t>
      </w:r>
      <w:r>
        <w:t>;</w:t>
      </w:r>
    </w:p>
    <w:p w:rsidR="000E427D" w:rsidRDefault="000E427D" w:rsidP="000E427D">
      <w:pPr>
        <w:pStyle w:val="1fc"/>
        <w:ind w:left="1701" w:hanging="283"/>
      </w:pPr>
      <w:r>
        <w:t>к</w:t>
      </w:r>
      <w:r w:rsidR="0014397F" w:rsidRPr="00041263">
        <w:t>отельная д. Подкрестье,Пушкиногорье</w:t>
      </w:r>
      <w:r>
        <w:t>;</w:t>
      </w:r>
    </w:p>
    <w:p w:rsidR="0014397F" w:rsidRDefault="000E427D" w:rsidP="000E427D">
      <w:pPr>
        <w:pStyle w:val="1fc"/>
        <w:ind w:left="1701" w:hanging="283"/>
      </w:pPr>
      <w:r>
        <w:t>к</w:t>
      </w:r>
      <w:r w:rsidR="0014397F" w:rsidRPr="00041263">
        <w:t>отельная д. Носово, Пушкиногорье</w:t>
      </w:r>
    </w:p>
    <w:p w:rsidR="0014397F" w:rsidRPr="00041263" w:rsidRDefault="0014397F" w:rsidP="000B53AB">
      <w:pPr>
        <w:pStyle w:val="1fc"/>
      </w:pPr>
      <w:r w:rsidRPr="00041263">
        <w:t>проектирование новых источников тепла малой мощности на местных видах топлива (торф, дрова) в районах развития туристско-рекреационных зон (д.д. Селихново и Крылово), и сельского хозяйства (д. Кашино)</w:t>
      </w:r>
      <w:r w:rsidR="000E427D" w:rsidRPr="000E427D">
        <w:t xml:space="preserve"> </w:t>
      </w:r>
      <w:r w:rsidR="000E427D">
        <w:t>;</w:t>
      </w:r>
    </w:p>
    <w:p w:rsidR="0014397F" w:rsidRDefault="0014397F" w:rsidP="000B53AB">
      <w:pPr>
        <w:pStyle w:val="1fc"/>
      </w:pPr>
      <w:r w:rsidRPr="00E5131C">
        <w:t>реконструкци</w:t>
      </w:r>
      <w:r>
        <w:t>я</w:t>
      </w:r>
      <w:r w:rsidRPr="00E5131C">
        <w:t xml:space="preserve"> </w:t>
      </w:r>
      <w:r>
        <w:t xml:space="preserve">систем водоснабжения </w:t>
      </w:r>
      <w:r w:rsidRPr="00E5131C">
        <w:t>с целью увеличения подачи воды на хозяйственно-питьевые нужды, что в свою очередь будет связано с ростом комфортности жилой застройки;</w:t>
      </w:r>
    </w:p>
    <w:p w:rsidR="0014397F" w:rsidRDefault="0014397F" w:rsidP="000B53AB">
      <w:pPr>
        <w:pStyle w:val="1fc"/>
      </w:pPr>
      <w:r w:rsidRPr="00E5131C">
        <w:t>обеспеч</w:t>
      </w:r>
      <w:r w:rsidR="00EA6A54">
        <w:t>ение</w:t>
      </w:r>
      <w:r w:rsidRPr="00E5131C">
        <w:t xml:space="preserve"> централизованным водоснабжением должного качества наиболее крупные населенные пункты (более 100 человек):</w:t>
      </w:r>
    </w:p>
    <w:p w:rsidR="0014397F" w:rsidRPr="0014397F" w:rsidRDefault="0014397F" w:rsidP="000E427D">
      <w:pPr>
        <w:pStyle w:val="1fc"/>
        <w:ind w:left="1701" w:hanging="283"/>
      </w:pPr>
      <w:r w:rsidRPr="005545FA">
        <w:t>пгт Пушкинские Горы</w:t>
      </w:r>
      <w:r w:rsidRPr="0014397F">
        <w:t xml:space="preserve">; </w:t>
      </w:r>
    </w:p>
    <w:p w:rsidR="0014397F" w:rsidRPr="0014397F" w:rsidRDefault="0014397F" w:rsidP="000E427D">
      <w:pPr>
        <w:pStyle w:val="1fc"/>
        <w:ind w:left="1701" w:hanging="283"/>
      </w:pPr>
      <w:r w:rsidRPr="005545FA">
        <w:t>МО «Пушкиногорье»</w:t>
      </w:r>
      <w:r w:rsidRPr="0014397F">
        <w:t>: д. Астахново, д. Блажи, д. Гарино, д. Козляки, д. Кокорино, д. Кошкино, д. Носово, д. Подкрестье, д. Загоски, д. Крылово, д. Колоканово, д. Селихново;</w:t>
      </w:r>
    </w:p>
    <w:p w:rsidR="00911D09" w:rsidRDefault="00911D09" w:rsidP="000B53AB">
      <w:pPr>
        <w:pStyle w:val="1fc"/>
      </w:pPr>
      <w:r w:rsidRPr="00E5131C">
        <w:lastRenderedPageBreak/>
        <w:t>обеспеч</w:t>
      </w:r>
      <w:r w:rsidR="00EA6A54">
        <w:t>ение</w:t>
      </w:r>
      <w:r w:rsidRPr="00E5131C">
        <w:t xml:space="preserve"> централизованным водоснабжением населенные пункты численностью преимущественно более 30 человек</w:t>
      </w:r>
      <w:r w:rsidR="000E427D">
        <w:t>;</w:t>
      </w:r>
    </w:p>
    <w:p w:rsidR="00911D09" w:rsidRPr="00911D09" w:rsidRDefault="00911D09" w:rsidP="000B53AB">
      <w:pPr>
        <w:pStyle w:val="1fc"/>
        <w:rPr>
          <w:color w:val="000000"/>
        </w:rPr>
      </w:pPr>
      <w:r w:rsidRPr="005545FA">
        <w:t>МО «Пушкиногорье»</w:t>
      </w:r>
      <w:r w:rsidRPr="00911D09">
        <w:rPr>
          <w:color w:val="000000"/>
        </w:rPr>
        <w:t>: д. Дедовцы, д. Зимари, д. Паренцево, д. Рытица, д. Шаробыки;</w:t>
      </w:r>
    </w:p>
    <w:p w:rsidR="00911D09" w:rsidRDefault="00911D09" w:rsidP="000B53AB">
      <w:pPr>
        <w:pStyle w:val="1fc"/>
      </w:pPr>
      <w:r w:rsidRPr="00C10D05">
        <w:t>обеспеч</w:t>
      </w:r>
      <w:r w:rsidR="00EA6A54">
        <w:t>ение</w:t>
      </w:r>
      <w:r>
        <w:t xml:space="preserve"> централизованным водоотведением  со строительством канализационных очистных сооружений и реконструкцией имеющихся </w:t>
      </w:r>
      <w:r w:rsidRPr="00C10D05">
        <w:t>наиболее кр</w:t>
      </w:r>
      <w:r>
        <w:t>упные населенные пункты (более 1</w:t>
      </w:r>
      <w:r w:rsidRPr="00C10D05">
        <w:t>00 человек):</w:t>
      </w:r>
    </w:p>
    <w:p w:rsidR="00911D09" w:rsidRPr="00911D09" w:rsidRDefault="00911D09" w:rsidP="000E427D">
      <w:pPr>
        <w:pStyle w:val="1fc"/>
        <w:ind w:left="1701" w:hanging="283"/>
      </w:pPr>
      <w:r w:rsidRPr="005545FA">
        <w:t>пгт Пушкинские Горы</w:t>
      </w:r>
      <w:r w:rsidRPr="00911D09">
        <w:t xml:space="preserve">; </w:t>
      </w:r>
    </w:p>
    <w:p w:rsidR="00911D09" w:rsidRPr="00911D09" w:rsidRDefault="00911D09" w:rsidP="000E427D">
      <w:pPr>
        <w:pStyle w:val="1fc"/>
        <w:ind w:left="1701" w:hanging="283"/>
        <w:rPr>
          <w:color w:val="000000"/>
        </w:rPr>
      </w:pPr>
      <w:r w:rsidRPr="005545FA">
        <w:t>МО «Пушкиногорье»</w:t>
      </w:r>
      <w:r w:rsidRPr="00911D09">
        <w:t>: д. Астахново, д. Блажи, д. Гарино, д. Козляки, д. Кокорино, д. Кошкино, д. Носово, д. Подкрестье, д. Загоски, д. Крылово, д. Колоканово, д. Селихново</w:t>
      </w:r>
      <w:r w:rsidRPr="00911D09">
        <w:rPr>
          <w:color w:val="000000"/>
        </w:rPr>
        <w:t>;</w:t>
      </w:r>
    </w:p>
    <w:p w:rsidR="00911D09" w:rsidRDefault="00911D09" w:rsidP="000B53AB">
      <w:pPr>
        <w:pStyle w:val="1fc"/>
      </w:pPr>
      <w:r w:rsidRPr="00C10D05">
        <w:t>обеспеч</w:t>
      </w:r>
      <w:r w:rsidR="00EA6A54">
        <w:t>ение</w:t>
      </w:r>
      <w:r>
        <w:t xml:space="preserve"> централизованным водоотведением  со строительством канализационных очистных сооружений</w:t>
      </w:r>
      <w:r w:rsidRPr="00CB631B">
        <w:t xml:space="preserve"> населенные пункты числ</w:t>
      </w:r>
      <w:r>
        <w:t>енностью преимущественно более 3</w:t>
      </w:r>
      <w:r w:rsidRPr="00CB631B">
        <w:t>0 человек:</w:t>
      </w:r>
    </w:p>
    <w:p w:rsidR="00911D09" w:rsidRPr="00911D09" w:rsidRDefault="00911D09" w:rsidP="000E427D">
      <w:pPr>
        <w:pStyle w:val="1fc"/>
        <w:ind w:left="1701" w:hanging="283"/>
        <w:rPr>
          <w:color w:val="000000"/>
        </w:rPr>
      </w:pPr>
      <w:r w:rsidRPr="005545FA">
        <w:t>МО «Пушкиногорье»</w:t>
      </w:r>
      <w:r w:rsidRPr="00911D09">
        <w:rPr>
          <w:color w:val="000000"/>
        </w:rPr>
        <w:t>: д. Дедовцы, д. Зимари, д. Паренцево, д. Рытица, д. Шаробыки;</w:t>
      </w:r>
    </w:p>
    <w:p w:rsidR="00205CDF" w:rsidRPr="004C1F53" w:rsidRDefault="00992A3A" w:rsidP="000B53AB">
      <w:pPr>
        <w:pStyle w:val="1fc"/>
      </w:pPr>
      <w:r>
        <w:t>о</w:t>
      </w:r>
      <w:r w:rsidR="00205CDF" w:rsidRPr="004C1F53">
        <w:t xml:space="preserve">рганизация и очистка поверхностного стока: </w:t>
      </w:r>
    </w:p>
    <w:p w:rsidR="0014397F" w:rsidRDefault="00205CDF" w:rsidP="000E427D">
      <w:pPr>
        <w:pStyle w:val="1fc"/>
        <w:ind w:left="1701" w:hanging="283"/>
      </w:pPr>
      <w:r w:rsidRPr="004C1F53">
        <w:t>в районном центре – р.п. П</w:t>
      </w:r>
      <w:r>
        <w:t>ушкинские Горы</w:t>
      </w:r>
      <w:r w:rsidRPr="004C1F53">
        <w:t>, а также на площадках длительного отдыха в рекреационных зонах, намечается устройство закрытой ливневой канализации в увязке с вертикальной планировкой</w:t>
      </w:r>
      <w:r w:rsidR="000E427D">
        <w:t>;</w:t>
      </w:r>
    </w:p>
    <w:p w:rsidR="00205CDF" w:rsidRDefault="00EA6A54" w:rsidP="000B53AB">
      <w:pPr>
        <w:pStyle w:val="1fc"/>
      </w:pPr>
      <w:r>
        <w:t>в</w:t>
      </w:r>
      <w:r w:rsidR="00205CDF" w:rsidRPr="004C1F53">
        <w:t xml:space="preserve"> намеченных проектом рекреационных зонах, в местах размещения баз отдыха в прибрежных зонах  оз.</w:t>
      </w:r>
      <w:r w:rsidR="00205CDF">
        <w:t>Белогули</w:t>
      </w:r>
      <w:r w:rsidR="00205CDF" w:rsidRPr="004C1F53">
        <w:t>, оз.</w:t>
      </w:r>
      <w:r w:rsidR="00205CDF">
        <w:t>Волхво</w:t>
      </w:r>
      <w:r w:rsidR="00205CDF" w:rsidRPr="004C1F53">
        <w:t>, оз.</w:t>
      </w:r>
      <w:r w:rsidR="00205CDF">
        <w:t xml:space="preserve">Велье, Заозерское </w:t>
      </w:r>
      <w:r w:rsidR="00205CDF" w:rsidRPr="004C1F53">
        <w:t xml:space="preserve"> и р. Великой: </w:t>
      </w:r>
    </w:p>
    <w:p w:rsidR="00205CDF" w:rsidRDefault="00205CDF" w:rsidP="0015673C">
      <w:pPr>
        <w:pStyle w:val="1fc"/>
        <w:numPr>
          <w:ilvl w:val="0"/>
          <w:numId w:val="22"/>
        </w:numPr>
        <w:ind w:left="1701" w:hanging="283"/>
      </w:pPr>
      <w:r w:rsidRPr="004C1F53">
        <w:t xml:space="preserve">благоустройство берегов озёр и рек, укрепление размываемых участков берега,  крепление откосов; </w:t>
      </w:r>
    </w:p>
    <w:p w:rsidR="00205CDF" w:rsidRDefault="00205CDF" w:rsidP="0015673C">
      <w:pPr>
        <w:pStyle w:val="1fc"/>
        <w:numPr>
          <w:ilvl w:val="0"/>
          <w:numId w:val="22"/>
        </w:numPr>
        <w:ind w:left="1701" w:hanging="283"/>
      </w:pPr>
      <w:r w:rsidRPr="004C1F53">
        <w:t xml:space="preserve">устройство набережных; </w:t>
      </w:r>
    </w:p>
    <w:p w:rsidR="0014397F" w:rsidRDefault="00205CDF" w:rsidP="0015673C">
      <w:pPr>
        <w:pStyle w:val="1fc"/>
        <w:numPr>
          <w:ilvl w:val="0"/>
          <w:numId w:val="22"/>
        </w:numPr>
        <w:ind w:left="1701" w:hanging="283"/>
      </w:pPr>
      <w:r w:rsidRPr="004C1F53">
        <w:t xml:space="preserve">расчистка водотоков, на отдельных участках – р. Великая </w:t>
      </w:r>
      <w:r>
        <w:t>, р. Сороть</w:t>
      </w:r>
    </w:p>
    <w:p w:rsidR="0014397F" w:rsidRDefault="00992A3A" w:rsidP="000B53AB">
      <w:pPr>
        <w:pStyle w:val="1fc"/>
      </w:pPr>
      <w:r>
        <w:t>с</w:t>
      </w:r>
      <w:r w:rsidR="00205CDF" w:rsidRPr="00C0384C">
        <w:t>овершенствование технологического оборудования и оснащение источников выбросов пылегазоочистительными  установками</w:t>
      </w:r>
    </w:p>
    <w:p w:rsidR="0014397F" w:rsidRPr="0014397F" w:rsidRDefault="00992A3A" w:rsidP="000B53AB">
      <w:pPr>
        <w:pStyle w:val="1fc"/>
      </w:pPr>
      <w:r>
        <w:t>о</w:t>
      </w:r>
      <w:r w:rsidR="00205CDF" w:rsidRPr="00C0384C">
        <w:t>рганизация контроля атмосферного воздуха в санитарно-защитных зонах промышленных объектов</w:t>
      </w:r>
    </w:p>
    <w:p w:rsidR="00E054F3" w:rsidRPr="0014397F" w:rsidRDefault="00992A3A" w:rsidP="000B53AB">
      <w:pPr>
        <w:pStyle w:val="1fc"/>
      </w:pPr>
      <w:r>
        <w:t>г</w:t>
      </w:r>
      <w:r w:rsidR="00205CDF" w:rsidRPr="00C0384C">
        <w:t>азификация промышленных и коммунальных котельных</w:t>
      </w:r>
    </w:p>
    <w:p w:rsidR="00205CDF" w:rsidRPr="00992A3A" w:rsidRDefault="00992A3A" w:rsidP="000B53AB">
      <w:pPr>
        <w:pStyle w:val="1fc"/>
      </w:pPr>
      <w:r>
        <w:t>р</w:t>
      </w:r>
      <w:r w:rsidR="00205CDF" w:rsidRPr="009C2884">
        <w:t xml:space="preserve">еконструкция и модернизация очистных сооружений биологической очистки Муниципальное предприятие МП ЖКХ Пушкиногорского района, ЗАО «Пушкиногорский маслодельно-сыродельный завод» </w:t>
      </w:r>
      <w:r w:rsidR="00205CDF" w:rsidRPr="009C2884">
        <w:lastRenderedPageBreak/>
        <w:t>п.Селихново, ФГУ культуры «Государственный Мемориальный историко-литературный и природно-ландшафтный музей-заповедник А.С.Пушкина «Михайловское» для достижения качества сбрасываемых сточных вод в соответствии с нормативами СанПин 2.1.5.980-00;</w:t>
      </w:r>
    </w:p>
    <w:p w:rsidR="00205CDF" w:rsidRPr="00992A3A" w:rsidRDefault="00992A3A" w:rsidP="000B53AB">
      <w:pPr>
        <w:pStyle w:val="1fc"/>
      </w:pPr>
      <w:r>
        <w:t>л</w:t>
      </w:r>
      <w:r w:rsidR="00205CDF" w:rsidRPr="009C2884">
        <w:t>иквид</w:t>
      </w:r>
      <w:r w:rsidR="00EA6A54">
        <w:t>ация</w:t>
      </w:r>
      <w:r w:rsidR="00205CDF" w:rsidRPr="009C2884">
        <w:t xml:space="preserve"> сброс</w:t>
      </w:r>
      <w:r w:rsidR="00EA6A54">
        <w:t>ов</w:t>
      </w:r>
      <w:r w:rsidR="00205CDF" w:rsidRPr="009C2884">
        <w:t xml:space="preserve"> сточных вод, не имеющих очистных сооружений с переводом сточных вод в поселковую кан</w:t>
      </w:r>
      <w:r w:rsidR="00205CDF">
        <w:t>ализацию там . где это возможно</w:t>
      </w:r>
      <w:r w:rsidR="00205CDF" w:rsidRPr="00205CDF">
        <w:t xml:space="preserve"> </w:t>
      </w:r>
      <w:r w:rsidR="00205CDF" w:rsidRPr="009C2884">
        <w:t>строительство очистных сооружений сточных вод в населённых пунктах, где они отсутствуют,</w:t>
      </w:r>
    </w:p>
    <w:p w:rsidR="00205CDF" w:rsidRPr="00992A3A" w:rsidRDefault="00205CDF" w:rsidP="000B53AB">
      <w:pPr>
        <w:pStyle w:val="1fc"/>
      </w:pPr>
      <w:r w:rsidRPr="006B4C15">
        <w:t>реконструкция и модернизация канализационных сетей во всех населённых пунктах,</w:t>
      </w:r>
    </w:p>
    <w:p w:rsidR="00205CDF" w:rsidRPr="00992A3A" w:rsidRDefault="00205CDF" w:rsidP="000B53AB">
      <w:pPr>
        <w:pStyle w:val="1fc"/>
      </w:pPr>
      <w:r w:rsidRPr="006B4C15">
        <w:t>строительство канализации во всех населённых пунктах, где она отсутствует.</w:t>
      </w:r>
    </w:p>
    <w:p w:rsidR="00205CDF" w:rsidRPr="00992A3A" w:rsidRDefault="00205CDF" w:rsidP="000B53AB">
      <w:pPr>
        <w:pStyle w:val="1fc"/>
      </w:pPr>
      <w:r w:rsidRPr="006B4C15">
        <w:t xml:space="preserve">строительство очистных сооружений на всех существующих предприятиях </w:t>
      </w:r>
      <w:r>
        <w:t>,</w:t>
      </w:r>
      <w:r w:rsidRPr="006B4C15">
        <w:t xml:space="preserve"> намечаемых к строительству.</w:t>
      </w:r>
    </w:p>
    <w:p w:rsidR="00205CDF" w:rsidRPr="00992A3A" w:rsidRDefault="00992A3A" w:rsidP="000B53AB">
      <w:pPr>
        <w:pStyle w:val="1fc"/>
      </w:pPr>
      <w:r>
        <w:t>р</w:t>
      </w:r>
      <w:r w:rsidR="00205CDF" w:rsidRPr="00C0384C">
        <w:t xml:space="preserve">екультивация несанкционированных свалок ТБО в </w:t>
      </w:r>
      <w:r w:rsidR="00790FD9">
        <w:t>поселении</w:t>
      </w:r>
      <w:r w:rsidR="00205CDF" w:rsidRPr="00C0384C">
        <w:t>, эксплуатация которых не соответствует санитарно-эпидемиологическим правилам и нормам</w:t>
      </w:r>
    </w:p>
    <w:p w:rsidR="00205CDF" w:rsidRPr="00992A3A" w:rsidRDefault="00992A3A" w:rsidP="000B53AB">
      <w:pPr>
        <w:pStyle w:val="1fc"/>
      </w:pPr>
      <w:r>
        <w:t>с</w:t>
      </w:r>
      <w:r w:rsidR="00205CDF" w:rsidRPr="00C0384C">
        <w:t>оздание системы противопожарных барьеров для разделения лесных массивов с высокой пожарной опасностью на изолированные блоки</w:t>
      </w:r>
    </w:p>
    <w:p w:rsidR="00205CDF" w:rsidRPr="00992A3A" w:rsidRDefault="00992A3A" w:rsidP="000B53AB">
      <w:pPr>
        <w:pStyle w:val="1fc"/>
      </w:pPr>
      <w:r>
        <w:t>п</w:t>
      </w:r>
      <w:r w:rsidR="00205CDF" w:rsidRPr="00C0384C">
        <w:t>роведение ежегодного текущего ремонта существующих лесохозяйственных и противопожарных дорог ( в объёме 5  км)</w:t>
      </w:r>
    </w:p>
    <w:p w:rsidR="00205CDF" w:rsidRPr="00992A3A" w:rsidRDefault="00992A3A" w:rsidP="000B53AB">
      <w:pPr>
        <w:pStyle w:val="1fc"/>
      </w:pPr>
      <w:r>
        <w:t>с</w:t>
      </w:r>
      <w:r w:rsidR="00205CDF" w:rsidRPr="004041B4">
        <w:t>облюдение градостроительной документации в части сохранения и использования объектов культурного наследия р.п. Пушкинские Горы;</w:t>
      </w:r>
    </w:p>
    <w:p w:rsidR="00205CDF" w:rsidRPr="00992A3A" w:rsidRDefault="00992A3A" w:rsidP="000B53AB">
      <w:pPr>
        <w:pStyle w:val="1fc"/>
      </w:pPr>
      <w:r>
        <w:t>с</w:t>
      </w:r>
      <w:r w:rsidR="00205CDF" w:rsidRPr="004D6822">
        <w:t>облюдение сохранности историко-архитектурной  среды исторических сельских поселений, на территории которых находятся памятники истории и культуры, разработка соответствующей градостроительной документации по их сохранению и использованию;</w:t>
      </w:r>
    </w:p>
    <w:p w:rsidR="00205CDF" w:rsidRPr="00992A3A" w:rsidRDefault="00992A3A" w:rsidP="000B53AB">
      <w:pPr>
        <w:pStyle w:val="1fc"/>
      </w:pPr>
      <w:r>
        <w:t>с</w:t>
      </w:r>
      <w:r w:rsidR="00205CDF" w:rsidRPr="004D6822">
        <w:t>охранение историко-культурного наследия и историко-архитектурной среды населённых пунктов, на территории которых находятся объекты культурного наследия (р.п. Пушкинские Горы, д.Воронич, с.Велье, д.Петровское , д. Исса, д. Новгородка, д. Захино</w:t>
      </w:r>
    </w:p>
    <w:p w:rsidR="00205CDF" w:rsidRPr="00992A3A" w:rsidRDefault="00992A3A" w:rsidP="000B53AB">
      <w:pPr>
        <w:pStyle w:val="1fc"/>
      </w:pPr>
      <w:r>
        <w:t>в</w:t>
      </w:r>
      <w:r w:rsidR="00205CDF" w:rsidRPr="004D6822">
        <w:t>ыявление объектов культурного наследия в целях их дальнейшего включения в единый реестр объектов культурного наследия РФ в качестве объектов культурного наследия местного  (муниципального) значения</w:t>
      </w:r>
    </w:p>
    <w:p w:rsidR="00205CDF" w:rsidRPr="00992A3A" w:rsidRDefault="00992A3A" w:rsidP="000B53AB">
      <w:pPr>
        <w:pStyle w:val="1fc"/>
      </w:pPr>
      <w:r>
        <w:t>р</w:t>
      </w:r>
      <w:r w:rsidR="00205CDF" w:rsidRPr="004D6822">
        <w:t>азработка проектов зон охраны объектов культурного наследия местного значения (памятников и ансамблей).</w:t>
      </w:r>
    </w:p>
    <w:p w:rsidR="00205CDF" w:rsidRPr="00992A3A" w:rsidRDefault="00992A3A" w:rsidP="000B53AB">
      <w:pPr>
        <w:pStyle w:val="1fc"/>
      </w:pPr>
      <w:r>
        <w:lastRenderedPageBreak/>
        <w:t>р</w:t>
      </w:r>
      <w:r w:rsidR="00205CDF" w:rsidRPr="004D6822">
        <w:t>азработка градостроительных регламентов, предусматривающих меры, обеспечиваюшие содержание  и использование объектов культурного наследия в соответствии с требованиями Закона и их соблюдение.</w:t>
      </w:r>
    </w:p>
    <w:p w:rsidR="00205CDF" w:rsidRPr="00992A3A" w:rsidRDefault="00992A3A" w:rsidP="000B53AB">
      <w:pPr>
        <w:pStyle w:val="1fc"/>
      </w:pPr>
      <w:r>
        <w:t>у</w:t>
      </w:r>
      <w:r w:rsidR="00205CDF" w:rsidRPr="004D6822">
        <w:t>становление границ территорий объектов культурного наследия;</w:t>
      </w:r>
    </w:p>
    <w:p w:rsidR="00205CDF" w:rsidRPr="00992A3A" w:rsidRDefault="00992A3A" w:rsidP="000B53AB">
      <w:pPr>
        <w:pStyle w:val="1fc"/>
      </w:pPr>
      <w:r>
        <w:t>о</w:t>
      </w:r>
      <w:r w:rsidR="00205CDF" w:rsidRPr="004D6822">
        <w:t>рганизация государственной историко-культурной экспертизы земельных участков, отводимых под хозяйственную деятельность.</w:t>
      </w:r>
    </w:p>
    <w:p w:rsidR="00205CDF" w:rsidRPr="00992A3A" w:rsidRDefault="00992A3A" w:rsidP="000B53AB">
      <w:pPr>
        <w:pStyle w:val="1fc"/>
      </w:pPr>
      <w:r>
        <w:t>п</w:t>
      </w:r>
      <w:r w:rsidR="00205CDF" w:rsidRPr="004D6822">
        <w:t>опуляризация объектов культурного наследия П</w:t>
      </w:r>
      <w:r w:rsidR="00205CDF">
        <w:t>ушкиногорского</w:t>
      </w:r>
      <w:r w:rsidR="00205CDF" w:rsidRPr="004D6822">
        <w:t xml:space="preserve">  района.</w:t>
      </w:r>
    </w:p>
    <w:p w:rsidR="00205CDF" w:rsidRPr="00992A3A" w:rsidRDefault="00992A3A" w:rsidP="000B53AB">
      <w:pPr>
        <w:pStyle w:val="1fc"/>
      </w:pPr>
      <w:r>
        <w:t>п</w:t>
      </w:r>
      <w:r w:rsidR="00205CDF" w:rsidRPr="004D6822">
        <w:t>роведение реставрационного ремонта объектов культурного наследия.</w:t>
      </w:r>
    </w:p>
    <w:p w:rsidR="00205CDF" w:rsidRPr="00992A3A" w:rsidRDefault="00992A3A" w:rsidP="000B53AB">
      <w:pPr>
        <w:pStyle w:val="1fc"/>
      </w:pPr>
      <w:r>
        <w:t>п</w:t>
      </w:r>
      <w:r w:rsidRPr="00134255">
        <w:t>роведение мероприятий по защите территории от затопления и подтопления  в соответствии с решениями проекта (глава 11 «Мероприятия по инженерной подготовке территории», материалы по обоснованию проекта, том 2)  и раздела 3.6.(п.п.1.1; 1.2.; 1.3.; 1.4., 1.5)</w:t>
      </w:r>
      <w:r>
        <w:t xml:space="preserve"> СТП Пушкиногорского района</w:t>
      </w:r>
    </w:p>
    <w:p w:rsidR="00992A3A" w:rsidRPr="00992A3A" w:rsidRDefault="007D6215" w:rsidP="000B53AB">
      <w:pPr>
        <w:pStyle w:val="1fc"/>
      </w:pPr>
      <w:r>
        <w:t>о</w:t>
      </w:r>
      <w:r w:rsidR="00992A3A" w:rsidRPr="00134255">
        <w:t>бустройство пожарных водоёмов и пожарных подъездов к водоёмам</w:t>
      </w:r>
      <w:r w:rsidR="00992A3A">
        <w:t xml:space="preserve"> </w:t>
      </w:r>
      <w:r w:rsidR="00992A3A" w:rsidRPr="00134255">
        <w:t xml:space="preserve">в р.п.. </w:t>
      </w:r>
      <w:r w:rsidR="00992A3A">
        <w:t>Пушкинские Горы</w:t>
      </w:r>
      <w:r>
        <w:t xml:space="preserve">  </w:t>
      </w:r>
      <w:r w:rsidR="00992A3A" w:rsidRPr="00134255">
        <w:t>вокруг всех сельскохозяйственных (фермы, скотомогильники) и промышленных объектов (АБЗ)  предусмотрено создание санитарно-защитных зон.</w:t>
      </w:r>
    </w:p>
    <w:p w:rsidR="00992A3A" w:rsidRPr="00992A3A" w:rsidRDefault="00992A3A" w:rsidP="000B53AB">
      <w:pPr>
        <w:pStyle w:val="1fc"/>
      </w:pPr>
      <w:r>
        <w:t>у</w:t>
      </w:r>
      <w:r w:rsidRPr="00134255">
        <w:t>стройство противопожарных разрывов с водоподводящими каналами вокруг эксплуатируемых торфяных месторождений</w:t>
      </w:r>
    </w:p>
    <w:p w:rsidR="00992A3A" w:rsidRPr="00992A3A" w:rsidRDefault="00992A3A" w:rsidP="000B53AB">
      <w:pPr>
        <w:pStyle w:val="1fc"/>
      </w:pPr>
      <w:r>
        <w:t>с</w:t>
      </w:r>
      <w:r w:rsidRPr="00134255">
        <w:t>оздание противопожарных водоёмов в местах проектных рекреационных зон, не имеющих водных объектов</w:t>
      </w:r>
    </w:p>
    <w:p w:rsidR="00992A3A" w:rsidRPr="00992A3A" w:rsidRDefault="00992A3A" w:rsidP="000B53AB">
      <w:pPr>
        <w:pStyle w:val="1fc"/>
      </w:pPr>
      <w:r>
        <w:t>о</w:t>
      </w:r>
      <w:r w:rsidRPr="00134255">
        <w:t>рганизация специальных мест для сжигания мусора</w:t>
      </w:r>
    </w:p>
    <w:p w:rsidR="00992A3A" w:rsidRPr="00992A3A" w:rsidRDefault="00992A3A" w:rsidP="000B53AB">
      <w:pPr>
        <w:pStyle w:val="1fc"/>
      </w:pPr>
      <w:r>
        <w:t>о</w:t>
      </w:r>
      <w:r w:rsidRPr="00134255">
        <w:t>рганизация проездов для пожарной техники</w:t>
      </w:r>
    </w:p>
    <w:p w:rsidR="00992A3A" w:rsidRPr="00992A3A" w:rsidRDefault="00992A3A" w:rsidP="000B53AB">
      <w:pPr>
        <w:pStyle w:val="1fc"/>
      </w:pPr>
      <w:r>
        <w:t>о</w:t>
      </w:r>
      <w:r w:rsidRPr="00753F4C">
        <w:t>рганизация на всех скважинах зон водоохраны в составе трёх поясов</w:t>
      </w:r>
    </w:p>
    <w:p w:rsidR="00992A3A" w:rsidRPr="00A16F51" w:rsidRDefault="00992A3A" w:rsidP="000B53AB">
      <w:pPr>
        <w:pStyle w:val="1fc"/>
      </w:pPr>
      <w:r>
        <w:t>о</w:t>
      </w:r>
      <w:r w:rsidRPr="00A16F51">
        <w:t>беспечение централизованным водоснабжением должного качества наиболее крупные населенные пункты (более 100 человек):</w:t>
      </w:r>
    </w:p>
    <w:p w:rsidR="00992A3A" w:rsidRPr="00992A3A" w:rsidRDefault="00992A3A" w:rsidP="000B53AB">
      <w:pPr>
        <w:pStyle w:val="1fc"/>
      </w:pPr>
      <w:r w:rsidRPr="00A16F51">
        <w:t>пгт Пушкинские Горы</w:t>
      </w:r>
      <w:r w:rsidRPr="00992A3A">
        <w:t xml:space="preserve">; </w:t>
      </w:r>
    </w:p>
    <w:p w:rsidR="00992A3A" w:rsidRPr="00992A3A" w:rsidRDefault="00992A3A" w:rsidP="000B53AB">
      <w:pPr>
        <w:pStyle w:val="1fc"/>
      </w:pPr>
      <w:r w:rsidRPr="00A16F51">
        <w:t>МО «Пушкиногорье»</w:t>
      </w:r>
      <w:r w:rsidRPr="00992A3A">
        <w:t>: д. Астахново, д. Блажи, д. Гарино, д. Козляки, д. Кокорино, д. Кошкино, д. Носово, д. Подкрестье, д. Загоски, д. Крылово, д. Колоканово, д. Селихново;</w:t>
      </w:r>
    </w:p>
    <w:p w:rsidR="00992A3A" w:rsidRPr="00A16F51" w:rsidRDefault="007D6215" w:rsidP="000B53AB">
      <w:pPr>
        <w:pStyle w:val="1fc"/>
      </w:pPr>
      <w:r>
        <w:t>о</w:t>
      </w:r>
      <w:r w:rsidR="00992A3A" w:rsidRPr="00A16F51">
        <w:t>беспеч</w:t>
      </w:r>
      <w:r w:rsidR="00992A3A">
        <w:t>ение</w:t>
      </w:r>
      <w:r w:rsidR="00992A3A" w:rsidRPr="00A16F51">
        <w:t xml:space="preserve"> централизованным водоотведением  со строительством канализационных очистных сооружений и реконструкцией имеющихся наиболее крупные населенные пункты (более 100 человек):</w:t>
      </w:r>
    </w:p>
    <w:p w:rsidR="00992A3A" w:rsidRPr="00992A3A" w:rsidRDefault="00992A3A" w:rsidP="000B53AB">
      <w:pPr>
        <w:pStyle w:val="1fc"/>
      </w:pPr>
      <w:r w:rsidRPr="00A16F51">
        <w:t>пгт Пушкинские Горы</w:t>
      </w:r>
      <w:r w:rsidRPr="00992A3A">
        <w:t xml:space="preserve">; </w:t>
      </w:r>
    </w:p>
    <w:p w:rsidR="00992A3A" w:rsidRPr="00992A3A" w:rsidRDefault="00992A3A" w:rsidP="000B53AB">
      <w:pPr>
        <w:pStyle w:val="1fc"/>
      </w:pPr>
      <w:r w:rsidRPr="00A16F51">
        <w:lastRenderedPageBreak/>
        <w:t>МО «Пушкиногорье»</w:t>
      </w:r>
      <w:r w:rsidRPr="00992A3A">
        <w:t>: д. Астахново, д. Блажи, д. Гарино, д. Козляки, д. Кокорино, д. Кошкино, д. Носово, д. Подкрестье, д. Загоски, д. Крылово, д. Колоканово, д. Селихново;</w:t>
      </w:r>
    </w:p>
    <w:p w:rsidR="00992A3A" w:rsidRPr="00EA236B" w:rsidRDefault="007D6215" w:rsidP="000B53AB">
      <w:pPr>
        <w:pStyle w:val="1fc"/>
      </w:pPr>
      <w:r>
        <w:t>о</w:t>
      </w:r>
      <w:r w:rsidR="00992A3A" w:rsidRPr="00EA236B">
        <w:t>беспеч</w:t>
      </w:r>
      <w:r w:rsidR="00992A3A">
        <w:t>ение</w:t>
      </w:r>
      <w:r w:rsidR="00992A3A" w:rsidRPr="00EA236B">
        <w:t xml:space="preserve"> централизованным водоотведением  со строительством канализационных очистных сооружений населенные пункты численностью преимущественно более 30 человек:</w:t>
      </w:r>
    </w:p>
    <w:p w:rsidR="00992A3A" w:rsidRPr="00992A3A" w:rsidRDefault="00992A3A" w:rsidP="000B53AB">
      <w:pPr>
        <w:pStyle w:val="1fc"/>
      </w:pPr>
      <w:r w:rsidRPr="00EA236B">
        <w:t>МО «Пушкиногорье»</w:t>
      </w:r>
      <w:r w:rsidRPr="00992A3A">
        <w:t>: д. Дедовцы, д. Зимари, д. Паренцево, д. Рытица, д. Шаробыки;</w:t>
      </w:r>
    </w:p>
    <w:p w:rsidR="00992A3A" w:rsidRPr="00992A3A" w:rsidRDefault="007D6215" w:rsidP="000B53AB">
      <w:pPr>
        <w:pStyle w:val="1fc"/>
      </w:pPr>
      <w:r>
        <w:t>с</w:t>
      </w:r>
      <w:r w:rsidR="00992A3A" w:rsidRPr="00134255">
        <w:t>овершенствование материально-технического обеспечения и развития аварийно-спасательных формирований р.п.</w:t>
      </w:r>
      <w:r w:rsidR="00992A3A">
        <w:t>Пушкинские Горы</w:t>
      </w:r>
      <w:r w:rsidR="00992A3A" w:rsidRPr="00134255">
        <w:t xml:space="preserve">  а также создание резервов материальных ресурсов и транспортных средств для ликвидации чрезвычайных ситуаций природного и техногенного характера на территории р.п. П</w:t>
      </w:r>
      <w:r w:rsidR="00992A3A">
        <w:t>ушкинские Горы</w:t>
      </w:r>
      <w:r w:rsidR="00992A3A" w:rsidRPr="00134255">
        <w:t>.</w:t>
      </w:r>
    </w:p>
    <w:p w:rsidR="00992A3A" w:rsidRPr="00992A3A" w:rsidRDefault="00992A3A" w:rsidP="000B53AB">
      <w:pPr>
        <w:pStyle w:val="1fc"/>
      </w:pPr>
    </w:p>
    <w:p w:rsidR="003C19D8" w:rsidRPr="00EF3220" w:rsidRDefault="00745C19" w:rsidP="00EF3220">
      <w:pPr>
        <w:pStyle w:val="10"/>
        <w:keepLines/>
        <w:pageBreakBefore/>
        <w:numPr>
          <w:ilvl w:val="1"/>
          <w:numId w:val="2"/>
        </w:numPr>
        <w:suppressAutoHyphens/>
        <w:spacing w:before="0" w:after="0"/>
        <w:ind w:left="0" w:firstLine="0"/>
        <w:jc w:val="center"/>
        <w:rPr>
          <w:rFonts w:ascii="Times New Roman" w:hAnsi="Times New Roman"/>
        </w:rPr>
      </w:pPr>
      <w:bookmarkStart w:id="365" w:name="_Toc343076308"/>
      <w:bookmarkStart w:id="366" w:name="_Toc27647141"/>
      <w:r w:rsidRPr="0056740C">
        <w:rPr>
          <w:rFonts w:ascii="Times New Roman" w:hAnsi="Times New Roman"/>
        </w:rPr>
        <w:lastRenderedPageBreak/>
        <w:t>ПЕРЕЧЕНЬ ЗЕМЕЛЬНЫХ УЧАСТКОВ, КОТОРЫЕ ВКЛЮЧАЮТСЯ В ГРАНИЦЫ МУНИЦИПАЛЬНОГО ОБРАЗОВАНИЯ, ИЛИ ИСКЛЮЧАЮТСЯ ИЗ ЕГО ГРАНИЦ, С УКАЗАНИЕМ КАТЕГОРИЙ ЗЕМЕЛЬ, К КОТОРЫМ ПЛАНИРУЕТСЯ ОТНЕСТИ ЭТИ ЗЕМЕЛЬНЫЕ УЧАСТКИ, И ЦЕЛЕЙ ИХ ПЛАНИРУЕМОГО ИСПОЛЬЗОВАНИЯ</w:t>
      </w:r>
      <w:bookmarkEnd w:id="365"/>
      <w:bookmarkEnd w:id="366"/>
    </w:p>
    <w:p w:rsidR="0085580E" w:rsidRPr="0086153C" w:rsidRDefault="0085580E" w:rsidP="000B53AB">
      <w:pPr>
        <w:pStyle w:val="1fc"/>
        <w:rPr>
          <w:highlight w:val="yellow"/>
        </w:rPr>
      </w:pPr>
      <w:r w:rsidRPr="004E25A1">
        <w:t xml:space="preserve">Площадь территории </w:t>
      </w:r>
      <w:r w:rsidR="0008351C">
        <w:t>городского поселения «Пушкиногорье»</w:t>
      </w:r>
      <w:r w:rsidRPr="004E25A1">
        <w:t>составляет</w:t>
      </w:r>
      <w:r w:rsidR="00094592" w:rsidRPr="004E25A1">
        <w:t xml:space="preserve"> </w:t>
      </w:r>
      <w:bookmarkStart w:id="367" w:name="OLE_LINK561"/>
      <w:bookmarkStart w:id="368" w:name="OLE_LINK562"/>
      <w:bookmarkStart w:id="369" w:name="OLE_LINK563"/>
      <w:bookmarkStart w:id="370" w:name="OLE_LINK564"/>
      <w:bookmarkStart w:id="371" w:name="OLE_LINK565"/>
      <w:r w:rsidR="0037130E" w:rsidRPr="0086153C">
        <w:rPr>
          <w:highlight w:val="yellow"/>
        </w:rPr>
        <w:t xml:space="preserve">446,97 </w:t>
      </w:r>
      <w:bookmarkEnd w:id="367"/>
      <w:bookmarkEnd w:id="368"/>
      <w:bookmarkEnd w:id="369"/>
      <w:bookmarkEnd w:id="370"/>
      <w:bookmarkEnd w:id="371"/>
      <w:r w:rsidR="00094592" w:rsidRPr="0086153C">
        <w:rPr>
          <w:highlight w:val="yellow"/>
        </w:rPr>
        <w:t>км</w:t>
      </w:r>
      <w:r w:rsidR="00094592" w:rsidRPr="0086153C">
        <w:rPr>
          <w:highlight w:val="yellow"/>
          <w:vertAlign w:val="superscript"/>
        </w:rPr>
        <w:t>2</w:t>
      </w:r>
      <w:r w:rsidRPr="0086153C">
        <w:rPr>
          <w:highlight w:val="yellow"/>
        </w:rPr>
        <w:t>.</w:t>
      </w:r>
    </w:p>
    <w:p w:rsidR="0085580E" w:rsidRPr="004E25A1" w:rsidRDefault="0085580E" w:rsidP="000B53AB">
      <w:pPr>
        <w:pStyle w:val="1fc"/>
      </w:pPr>
      <w:r w:rsidRPr="004E25A1">
        <w:t>На расчетный срок Генеральным планом предложений по изменению границ муниципального образования не предусмотрено.</w:t>
      </w:r>
    </w:p>
    <w:p w:rsidR="00883598" w:rsidRPr="004E25A1" w:rsidRDefault="00883598" w:rsidP="00883598">
      <w:pPr>
        <w:spacing w:after="0" w:line="240" w:lineRule="auto"/>
        <w:rPr>
          <w:rFonts w:eastAsia="Times New Roman"/>
          <w:b/>
          <w:color w:val="943634" w:themeColor="accent2" w:themeShade="BF"/>
          <w:kern w:val="0"/>
          <w:sz w:val="20"/>
          <w:szCs w:val="20"/>
          <w:lang w:eastAsia="ru-RU"/>
        </w:rPr>
        <w:sectPr w:rsidR="00883598" w:rsidRPr="004E25A1" w:rsidSect="00A263A0">
          <w:pgSz w:w="11906" w:h="16838"/>
          <w:pgMar w:top="851" w:right="1418" w:bottom="851" w:left="1418" w:header="709" w:footer="709" w:gutter="0"/>
          <w:cols w:space="708"/>
          <w:docGrid w:linePitch="360"/>
        </w:sectPr>
      </w:pPr>
    </w:p>
    <w:p w:rsidR="00093C3A" w:rsidRPr="004E25A1" w:rsidRDefault="00093C3A" w:rsidP="00093C3A">
      <w:pPr>
        <w:keepNext/>
        <w:widowControl w:val="0"/>
        <w:suppressAutoHyphens/>
        <w:adjustRightInd w:val="0"/>
        <w:spacing w:after="0" w:line="240" w:lineRule="auto"/>
        <w:jc w:val="both"/>
        <w:textAlignment w:val="baseline"/>
        <w:rPr>
          <w:rFonts w:eastAsia="Times New Roman"/>
          <w:b/>
          <w:bCs/>
          <w:color w:val="943634" w:themeColor="accent2" w:themeShade="BF"/>
          <w:kern w:val="0"/>
          <w:sz w:val="20"/>
          <w:szCs w:val="20"/>
          <w:lang w:eastAsia="ru-RU"/>
        </w:rPr>
        <w:sectPr w:rsidR="00093C3A" w:rsidRPr="004E25A1" w:rsidSect="001B7144">
          <w:type w:val="nextColumn"/>
          <w:pgSz w:w="11906" w:h="16838"/>
          <w:pgMar w:top="851" w:right="1418" w:bottom="851" w:left="1418" w:header="709" w:footer="709" w:gutter="0"/>
          <w:cols w:num="3" w:space="708"/>
          <w:docGrid w:linePitch="360"/>
        </w:sectPr>
      </w:pPr>
    </w:p>
    <w:p w:rsidR="007574FA" w:rsidRPr="0056740C" w:rsidRDefault="00A94EF3" w:rsidP="00EF3220">
      <w:pPr>
        <w:keepNext/>
        <w:pageBreakBefore/>
        <w:widowControl w:val="0"/>
        <w:tabs>
          <w:tab w:val="left" w:pos="-1701"/>
        </w:tabs>
        <w:suppressAutoHyphens/>
        <w:adjustRightInd w:val="0"/>
        <w:spacing w:after="480" w:line="240" w:lineRule="auto"/>
        <w:ind w:firstLine="851"/>
        <w:jc w:val="center"/>
        <w:textAlignment w:val="baseline"/>
        <w:outlineLvl w:val="0"/>
        <w:rPr>
          <w:rFonts w:eastAsia="Times New Roman"/>
          <w:b/>
          <w:bCs/>
          <w:kern w:val="32"/>
          <w:sz w:val="32"/>
          <w:szCs w:val="32"/>
          <w:lang w:eastAsia="ru-RU"/>
        </w:rPr>
      </w:pPr>
      <w:bookmarkStart w:id="372" w:name="_Toc442791873"/>
      <w:bookmarkStart w:id="373" w:name="_Toc27647142"/>
      <w:r w:rsidRPr="0056740C">
        <w:rPr>
          <w:rFonts w:eastAsia="Times New Roman"/>
          <w:b/>
          <w:bCs/>
          <w:kern w:val="32"/>
          <w:sz w:val="32"/>
          <w:szCs w:val="32"/>
          <w:lang w:eastAsia="ru-RU"/>
        </w:rPr>
        <w:lastRenderedPageBreak/>
        <w:t xml:space="preserve">6. </w:t>
      </w:r>
      <w:bookmarkEnd w:id="372"/>
      <w:r w:rsidR="00477815" w:rsidRPr="00477815">
        <w:rPr>
          <w:rFonts w:eastAsia="Times New Roman"/>
          <w:b/>
          <w:bCs/>
          <w:kern w:val="32"/>
          <w:sz w:val="32"/>
          <w:szCs w:val="32"/>
          <w:lang w:eastAsia="ru-RU"/>
        </w:rPr>
        <w:t xml:space="preserve"> </w:t>
      </w:r>
      <w:r w:rsidR="00627006" w:rsidRPr="0056740C">
        <w:rPr>
          <w:rFonts w:eastAsia="Times New Roman"/>
          <w:b/>
          <w:bCs/>
          <w:kern w:val="32"/>
          <w:sz w:val="32"/>
          <w:szCs w:val="32"/>
          <w:lang w:eastAsia="ru-RU"/>
        </w:rPr>
        <w:t>С</w:t>
      </w:r>
      <w:r w:rsidR="007574FA" w:rsidRPr="0056740C">
        <w:rPr>
          <w:rFonts w:eastAsia="Times New Roman"/>
          <w:b/>
          <w:bCs/>
          <w:kern w:val="32"/>
          <w:sz w:val="32"/>
          <w:szCs w:val="32"/>
          <w:lang w:eastAsia="ru-RU"/>
        </w:rPr>
        <w:t>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373"/>
    </w:p>
    <w:p w:rsidR="0056740C" w:rsidRDefault="0056740C" w:rsidP="002A20D5">
      <w:pPr>
        <w:tabs>
          <w:tab w:val="left" w:pos="-1701"/>
        </w:tabs>
        <w:spacing w:line="360" w:lineRule="auto"/>
        <w:ind w:right="-1" w:firstLine="709"/>
        <w:jc w:val="both"/>
        <w:rPr>
          <w:rFonts w:eastAsia="Times New Roman"/>
          <w:bCs/>
          <w:kern w:val="0"/>
          <w:lang w:eastAsia="ru-RU"/>
        </w:rPr>
      </w:pPr>
      <w:r w:rsidRPr="0056740C">
        <w:rPr>
          <w:rFonts w:eastAsia="Times New Roman"/>
          <w:bCs/>
          <w:kern w:val="0"/>
          <w:lang w:eastAsia="ru-RU"/>
        </w:rPr>
        <w:t>Рабочий поселок Пушкинские Горы включен в Перечень</w:t>
      </w:r>
      <w:r w:rsidR="002D2BA1">
        <w:rPr>
          <w:rFonts w:eastAsia="Times New Roman"/>
          <w:bCs/>
          <w:kern w:val="0"/>
          <w:lang w:eastAsia="ru-RU"/>
        </w:rPr>
        <w:t xml:space="preserve"> </w:t>
      </w:r>
      <w:r w:rsidRPr="0056740C">
        <w:rPr>
          <w:rFonts w:eastAsia="Times New Roman"/>
          <w:bCs/>
          <w:kern w:val="0"/>
          <w:lang w:eastAsia="ru-RU"/>
        </w:rPr>
        <w:t>исторических поселений регионального значения, имеющих особое значение для истории и культуры Псковской области</w:t>
      </w:r>
      <w:r w:rsidR="002D2BA1">
        <w:rPr>
          <w:rFonts w:eastAsia="Times New Roman"/>
          <w:bCs/>
          <w:kern w:val="0"/>
          <w:lang w:eastAsia="ru-RU"/>
        </w:rPr>
        <w:t>, утвержденный Постановлением Администрации псковской области № 239 от 02.06.2014 г.</w:t>
      </w:r>
    </w:p>
    <w:p w:rsidR="006E6782" w:rsidRPr="004E25A1" w:rsidRDefault="006E6782" w:rsidP="0009539F">
      <w:pPr>
        <w:spacing w:line="360" w:lineRule="auto"/>
        <w:ind w:right="-852" w:firstLine="851"/>
        <w:jc w:val="both"/>
        <w:rPr>
          <w:rFonts w:eastAsia="Times New Roman"/>
          <w:bCs/>
          <w:color w:val="943634" w:themeColor="accent2" w:themeShade="BF"/>
          <w:kern w:val="0"/>
          <w:lang w:eastAsia="ru-RU"/>
        </w:rPr>
      </w:pPr>
    </w:p>
    <w:p w:rsidR="006E6782" w:rsidRPr="004E25A1" w:rsidRDefault="006E6782" w:rsidP="0009539F">
      <w:pPr>
        <w:spacing w:line="360" w:lineRule="auto"/>
        <w:ind w:right="-852" w:firstLine="851"/>
        <w:jc w:val="both"/>
        <w:rPr>
          <w:rFonts w:eastAsia="Times New Roman"/>
          <w:bCs/>
          <w:color w:val="943634" w:themeColor="accent2" w:themeShade="BF"/>
          <w:kern w:val="0"/>
          <w:lang w:eastAsia="ru-RU"/>
        </w:rPr>
      </w:pPr>
    </w:p>
    <w:p w:rsidR="006E6782" w:rsidRPr="004E25A1" w:rsidRDefault="006E6782" w:rsidP="0009539F">
      <w:pPr>
        <w:spacing w:line="360" w:lineRule="auto"/>
        <w:ind w:right="-852" w:firstLine="851"/>
        <w:jc w:val="both"/>
        <w:rPr>
          <w:rFonts w:eastAsia="Times New Roman"/>
          <w:bCs/>
          <w:color w:val="943634" w:themeColor="accent2" w:themeShade="BF"/>
          <w:kern w:val="0"/>
          <w:lang w:eastAsia="ru-RU"/>
        </w:rPr>
      </w:pPr>
    </w:p>
    <w:p w:rsidR="006E6782" w:rsidRPr="004E25A1" w:rsidRDefault="006E6782" w:rsidP="0009539F">
      <w:pPr>
        <w:spacing w:line="360" w:lineRule="auto"/>
        <w:ind w:right="-852" w:firstLine="851"/>
        <w:jc w:val="both"/>
        <w:rPr>
          <w:rFonts w:eastAsia="Times New Roman"/>
          <w:bCs/>
          <w:color w:val="943634" w:themeColor="accent2" w:themeShade="BF"/>
          <w:kern w:val="0"/>
          <w:lang w:eastAsia="ru-RU"/>
        </w:rPr>
      </w:pPr>
    </w:p>
    <w:p w:rsidR="006E6782" w:rsidRPr="004E25A1" w:rsidRDefault="006E6782" w:rsidP="0009539F">
      <w:pPr>
        <w:spacing w:line="360" w:lineRule="auto"/>
        <w:ind w:right="-852" w:firstLine="851"/>
        <w:jc w:val="both"/>
        <w:rPr>
          <w:rFonts w:eastAsia="Times New Roman"/>
          <w:bCs/>
          <w:color w:val="943634" w:themeColor="accent2" w:themeShade="BF"/>
          <w:kern w:val="0"/>
          <w:lang w:eastAsia="ru-RU"/>
        </w:rPr>
      </w:pPr>
    </w:p>
    <w:p w:rsidR="006E6782" w:rsidRPr="004E25A1" w:rsidRDefault="006E6782" w:rsidP="0009539F">
      <w:pPr>
        <w:spacing w:line="360" w:lineRule="auto"/>
        <w:ind w:right="-852" w:firstLine="851"/>
        <w:jc w:val="both"/>
        <w:rPr>
          <w:rFonts w:eastAsia="Times New Roman"/>
          <w:bCs/>
          <w:color w:val="943634" w:themeColor="accent2" w:themeShade="BF"/>
          <w:kern w:val="0"/>
          <w:lang w:eastAsia="ru-RU"/>
        </w:rPr>
      </w:pPr>
    </w:p>
    <w:p w:rsidR="006E6782" w:rsidRPr="004E25A1" w:rsidRDefault="006E6782" w:rsidP="0009539F">
      <w:pPr>
        <w:spacing w:line="360" w:lineRule="auto"/>
        <w:ind w:right="-852" w:firstLine="851"/>
        <w:jc w:val="both"/>
        <w:rPr>
          <w:rFonts w:eastAsia="Times New Roman"/>
          <w:bCs/>
          <w:color w:val="943634" w:themeColor="accent2" w:themeShade="BF"/>
          <w:kern w:val="0"/>
          <w:lang w:eastAsia="ru-RU"/>
        </w:rPr>
      </w:pPr>
    </w:p>
    <w:p w:rsidR="006E6782" w:rsidRPr="004E25A1" w:rsidRDefault="006E6782" w:rsidP="0009539F">
      <w:pPr>
        <w:spacing w:line="360" w:lineRule="auto"/>
        <w:ind w:right="-852" w:firstLine="851"/>
        <w:jc w:val="both"/>
        <w:rPr>
          <w:rFonts w:eastAsia="Times New Roman"/>
          <w:bCs/>
          <w:color w:val="943634" w:themeColor="accent2" w:themeShade="BF"/>
          <w:kern w:val="0"/>
          <w:lang w:eastAsia="ru-RU"/>
        </w:rPr>
      </w:pPr>
    </w:p>
    <w:p w:rsidR="006E6782" w:rsidRPr="004E25A1" w:rsidRDefault="006E6782" w:rsidP="0009539F">
      <w:pPr>
        <w:spacing w:line="360" w:lineRule="auto"/>
        <w:ind w:right="-852" w:firstLine="851"/>
        <w:jc w:val="both"/>
        <w:rPr>
          <w:rFonts w:eastAsia="Times New Roman"/>
          <w:bCs/>
          <w:color w:val="943634" w:themeColor="accent2" w:themeShade="BF"/>
          <w:kern w:val="0"/>
          <w:lang w:eastAsia="ru-RU"/>
        </w:rPr>
      </w:pPr>
    </w:p>
    <w:p w:rsidR="006E6782" w:rsidRPr="004E25A1" w:rsidRDefault="006E6782" w:rsidP="0009539F">
      <w:pPr>
        <w:spacing w:line="360" w:lineRule="auto"/>
        <w:ind w:right="-852" w:firstLine="851"/>
        <w:jc w:val="both"/>
        <w:rPr>
          <w:rFonts w:eastAsia="Times New Roman"/>
          <w:bCs/>
          <w:color w:val="943634" w:themeColor="accent2" w:themeShade="BF"/>
          <w:kern w:val="0"/>
          <w:lang w:eastAsia="ru-RU"/>
        </w:rPr>
      </w:pPr>
    </w:p>
    <w:p w:rsidR="006E6782" w:rsidRPr="004E25A1" w:rsidRDefault="006E6782" w:rsidP="006E6782">
      <w:pPr>
        <w:spacing w:line="360" w:lineRule="auto"/>
        <w:ind w:right="-852"/>
        <w:jc w:val="both"/>
        <w:rPr>
          <w:rFonts w:eastAsia="Times New Roman"/>
          <w:bCs/>
          <w:color w:val="943634" w:themeColor="accent2" w:themeShade="BF"/>
          <w:kern w:val="0"/>
          <w:lang w:eastAsia="ru-RU"/>
        </w:rPr>
      </w:pPr>
    </w:p>
    <w:p w:rsidR="006E6782" w:rsidRPr="00253CBE" w:rsidRDefault="006E6782" w:rsidP="00EF3220">
      <w:pPr>
        <w:keepLines/>
        <w:pageBreakBefore/>
        <w:suppressAutoHyphens/>
        <w:spacing w:line="240" w:lineRule="auto"/>
        <w:jc w:val="center"/>
        <w:outlineLvl w:val="0"/>
        <w:rPr>
          <w:b/>
          <w:sz w:val="28"/>
          <w:szCs w:val="28"/>
        </w:rPr>
      </w:pPr>
      <w:bookmarkStart w:id="374" w:name="_Toc27647143"/>
      <w:r w:rsidRPr="00253CBE">
        <w:rPr>
          <w:rFonts w:eastAsia="Times New Roman"/>
          <w:b/>
          <w:bCs/>
          <w:kern w:val="0"/>
          <w:sz w:val="32"/>
          <w:szCs w:val="32"/>
          <w:lang w:eastAsia="ru-RU"/>
        </w:rPr>
        <w:lastRenderedPageBreak/>
        <w:t>7.</w:t>
      </w:r>
      <w:r w:rsidRPr="00253CBE">
        <w:rPr>
          <w:b/>
          <w:sz w:val="28"/>
          <w:szCs w:val="28"/>
        </w:rPr>
        <w:t xml:space="preserve"> </w:t>
      </w:r>
      <w:r w:rsidR="00477815" w:rsidRPr="00477815">
        <w:rPr>
          <w:b/>
          <w:sz w:val="28"/>
          <w:szCs w:val="28"/>
        </w:rPr>
        <w:t xml:space="preserve"> </w:t>
      </w:r>
      <w:r w:rsidRPr="00253CBE">
        <w:rPr>
          <w:b/>
          <w:sz w:val="32"/>
          <w:szCs w:val="32"/>
        </w:rPr>
        <w:t>ПЕРЕЧЕНЬ И ХАРАКТЕРИСТИКА ОСНОВНЫХ ФАКТОРОВ РИСКА ВОЗНИКНОВЕНИЯ ЧС ПРИРОДНОГО И ТЕХНОГЕННОГО ХАРАКТЕРА</w:t>
      </w:r>
      <w:bookmarkEnd w:id="374"/>
    </w:p>
    <w:p w:rsidR="00A74976" w:rsidRPr="00D73232" w:rsidRDefault="00A74976" w:rsidP="0015673C">
      <w:pPr>
        <w:pStyle w:val="2"/>
        <w:numPr>
          <w:ilvl w:val="1"/>
          <w:numId w:val="24"/>
        </w:numPr>
        <w:ind w:left="0" w:firstLine="0"/>
        <w:rPr>
          <w:color w:val="auto"/>
        </w:rPr>
      </w:pPr>
      <w:bookmarkStart w:id="375" w:name="_Toc342472343"/>
      <w:bookmarkStart w:id="376" w:name="_Toc364320552"/>
      <w:bookmarkStart w:id="377" w:name="_Toc27647144"/>
      <w:r w:rsidRPr="00D73232">
        <w:rPr>
          <w:color w:val="auto"/>
        </w:rPr>
        <w:t>Опасные процессы и явления природного характера</w:t>
      </w:r>
      <w:bookmarkEnd w:id="377"/>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По ГОСТу Р 22.0.03-95. «Безопасность в чрезвычайных ситуациях. Природные чрезвычайные ситуации. Термины и определения» природная чрезвычайная ситуация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A74976" w:rsidRPr="00D73232" w:rsidRDefault="00A74976" w:rsidP="0015673C">
      <w:pPr>
        <w:pStyle w:val="3"/>
        <w:numPr>
          <w:ilvl w:val="2"/>
          <w:numId w:val="24"/>
        </w:numPr>
        <w:ind w:left="0" w:firstLine="0"/>
        <w:rPr>
          <w:color w:val="auto"/>
          <w:kern w:val="32"/>
          <w:lang w:eastAsia="ru-RU"/>
        </w:rPr>
      </w:pPr>
      <w:bookmarkStart w:id="378" w:name="_Toc27647145"/>
      <w:r w:rsidRPr="00D73232">
        <w:rPr>
          <w:color w:val="auto"/>
          <w:kern w:val="32"/>
          <w:lang w:eastAsia="ru-RU"/>
        </w:rPr>
        <w:t>Опасные геологические явления и процессы</w:t>
      </w:r>
      <w:bookmarkEnd w:id="378"/>
    </w:p>
    <w:p w:rsidR="00A74976" w:rsidRPr="002A20D5" w:rsidRDefault="00A74976" w:rsidP="00CD3002">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Номенклатура параметров поражающих воздействий:</w:t>
      </w:r>
    </w:p>
    <w:p w:rsidR="00A74976" w:rsidRPr="002A20D5" w:rsidRDefault="00A74976" w:rsidP="00E953BD">
      <w:pPr>
        <w:pStyle w:val="1fc"/>
        <w:tabs>
          <w:tab w:val="left" w:pos="1134"/>
        </w:tabs>
        <w:ind w:left="1134" w:hanging="425"/>
        <w:rPr>
          <w:kern w:val="0"/>
          <w:lang w:eastAsia="ru-RU"/>
        </w:rPr>
      </w:pPr>
      <w:r w:rsidRPr="002A20D5">
        <w:rPr>
          <w:kern w:val="0"/>
          <w:lang w:eastAsia="ru-RU"/>
        </w:rPr>
        <w:t xml:space="preserve">оползни; </w:t>
      </w:r>
    </w:p>
    <w:p w:rsidR="00A74976" w:rsidRPr="002A20D5" w:rsidRDefault="00A74976" w:rsidP="00E953BD">
      <w:pPr>
        <w:pStyle w:val="1fc"/>
        <w:tabs>
          <w:tab w:val="left" w:pos="1134"/>
        </w:tabs>
        <w:ind w:left="1134" w:hanging="425"/>
        <w:rPr>
          <w:kern w:val="0"/>
          <w:lang w:eastAsia="ru-RU"/>
        </w:rPr>
      </w:pPr>
      <w:r w:rsidRPr="002A20D5">
        <w:rPr>
          <w:kern w:val="0"/>
          <w:lang w:eastAsia="ru-RU"/>
        </w:rPr>
        <w:t>овражная эрозия;</w:t>
      </w:r>
    </w:p>
    <w:p w:rsidR="00A74976" w:rsidRPr="002A20D5" w:rsidRDefault="00A74976" w:rsidP="00E953BD">
      <w:pPr>
        <w:pStyle w:val="1fc"/>
        <w:tabs>
          <w:tab w:val="left" w:pos="1134"/>
        </w:tabs>
        <w:ind w:left="1134" w:hanging="425"/>
        <w:rPr>
          <w:kern w:val="0"/>
          <w:lang w:eastAsia="ru-RU"/>
        </w:rPr>
      </w:pPr>
      <w:r w:rsidRPr="002A20D5">
        <w:rPr>
          <w:kern w:val="0"/>
          <w:lang w:eastAsia="ru-RU"/>
        </w:rPr>
        <w:t>просадка в лессовых грунтах;</w:t>
      </w:r>
    </w:p>
    <w:p w:rsidR="00A74976" w:rsidRPr="002A20D5" w:rsidRDefault="00A74976" w:rsidP="00E953BD">
      <w:pPr>
        <w:pStyle w:val="1fc"/>
        <w:tabs>
          <w:tab w:val="left" w:pos="1134"/>
        </w:tabs>
        <w:ind w:left="1134" w:hanging="425"/>
        <w:rPr>
          <w:kern w:val="0"/>
          <w:lang w:eastAsia="ru-RU"/>
        </w:rPr>
      </w:pPr>
      <w:r w:rsidRPr="002A20D5">
        <w:rPr>
          <w:kern w:val="0"/>
          <w:lang w:eastAsia="ru-RU"/>
        </w:rPr>
        <w:t xml:space="preserve">карст. </w:t>
      </w:r>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Оползни наблюдаются в долинах рек и оврагов, сопровождая процессы оврагообразования.</w:t>
      </w:r>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Наблюдения и противооползневые мероприятия необходимы для обеспечения безопасности движения по железным и шоссейным дорогам и по основным мостовым сооружениям, так как оползневые смещения могут привести к крупным авариям. Капитальное и жилищное строительство невозможно на оползневых склонах. Оползни приносят вред садам, разрушая постройки и деревья.</w:t>
      </w:r>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района. Из-за низких фильтрационных характеристик пород, слагающих западины, они становятся накопителями атмосферных осадков и паводковых вод.</w:t>
      </w:r>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 xml:space="preserve">Территория не сейсмична, вероятность землетрясений, ничтожно мала. Оползни и сели отсутствуют. На территории городского поселения довольно широко развиты карстовые процессы. Подстилающие породы представлены меловыми и известняковыми отложениями, которые подвергаются процессам активного </w:t>
      </w:r>
      <w:r w:rsidRPr="002A20D5">
        <w:rPr>
          <w:rFonts w:eastAsia="Times New Roman"/>
          <w:bCs/>
          <w:kern w:val="0"/>
          <w:lang w:eastAsia="ru-RU"/>
        </w:rPr>
        <w:lastRenderedPageBreak/>
        <w:t>вымывания. Локально развиты процессы дефляции и суффозионно-карстовые просадки на заболоченных территориях и участках с близким залеганием грунтовых вод.</w:t>
      </w:r>
    </w:p>
    <w:p w:rsidR="00A74976" w:rsidRPr="00D73232" w:rsidRDefault="00A74976" w:rsidP="0015673C">
      <w:pPr>
        <w:pStyle w:val="3"/>
        <w:numPr>
          <w:ilvl w:val="2"/>
          <w:numId w:val="24"/>
        </w:numPr>
        <w:ind w:left="0" w:firstLine="0"/>
        <w:rPr>
          <w:color w:val="auto"/>
          <w:kern w:val="32"/>
          <w:lang w:eastAsia="ru-RU"/>
        </w:rPr>
      </w:pPr>
      <w:bookmarkStart w:id="379" w:name="_Toc27647146"/>
      <w:r w:rsidRPr="00D73232">
        <w:rPr>
          <w:color w:val="auto"/>
          <w:kern w:val="32"/>
          <w:lang w:eastAsia="ru-RU"/>
        </w:rPr>
        <w:t>Опасные гидрологические явления и процессы</w:t>
      </w:r>
      <w:bookmarkEnd w:id="379"/>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Номенклатура параметров поражающих воздействий:</w:t>
      </w:r>
    </w:p>
    <w:p w:rsidR="00A74976" w:rsidRPr="002A20D5" w:rsidRDefault="00A74976" w:rsidP="00E953BD">
      <w:pPr>
        <w:pStyle w:val="1fc"/>
        <w:tabs>
          <w:tab w:val="left" w:pos="1134"/>
        </w:tabs>
        <w:ind w:left="1134" w:hanging="425"/>
        <w:rPr>
          <w:kern w:val="0"/>
          <w:lang w:eastAsia="ru-RU"/>
        </w:rPr>
      </w:pPr>
      <w:r w:rsidRPr="002A20D5">
        <w:rPr>
          <w:kern w:val="0"/>
          <w:lang w:eastAsia="ru-RU"/>
        </w:rPr>
        <w:t xml:space="preserve">наводнение, половодье, паводок; </w:t>
      </w:r>
    </w:p>
    <w:p w:rsidR="00A74976" w:rsidRPr="002A20D5" w:rsidRDefault="00A74976" w:rsidP="00E953BD">
      <w:pPr>
        <w:pStyle w:val="1fc"/>
        <w:tabs>
          <w:tab w:val="left" w:pos="1134"/>
        </w:tabs>
        <w:ind w:left="1134" w:hanging="425"/>
        <w:rPr>
          <w:kern w:val="0"/>
          <w:lang w:eastAsia="ru-RU"/>
        </w:rPr>
      </w:pPr>
      <w:r w:rsidRPr="002A20D5">
        <w:rPr>
          <w:kern w:val="0"/>
          <w:lang w:eastAsia="ru-RU"/>
        </w:rPr>
        <w:t xml:space="preserve">подтопление; </w:t>
      </w:r>
    </w:p>
    <w:p w:rsidR="00A74976" w:rsidRPr="002A20D5" w:rsidRDefault="00A74976" w:rsidP="00E953BD">
      <w:pPr>
        <w:pStyle w:val="1fc"/>
        <w:tabs>
          <w:tab w:val="left" w:pos="1134"/>
        </w:tabs>
        <w:ind w:left="1134" w:hanging="425"/>
        <w:rPr>
          <w:kern w:val="0"/>
          <w:lang w:eastAsia="ru-RU"/>
        </w:rPr>
      </w:pPr>
      <w:r w:rsidRPr="002A20D5">
        <w:rPr>
          <w:kern w:val="0"/>
          <w:lang w:eastAsia="ru-RU"/>
        </w:rPr>
        <w:t>русловая эрозия.</w:t>
      </w:r>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 xml:space="preserve">Во время весеннего половодья, в результате интенсивного таяния снегов возможен разлив р. Сороть с подтоплением дороги местного значения в районе д. Дедовцы и д. Зимари. </w:t>
      </w:r>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При повышении уровня рек в зону подтопления не попадает ни один населенный пункт.</w:t>
      </w:r>
    </w:p>
    <w:p w:rsidR="00A74976" w:rsidRPr="00D73232" w:rsidRDefault="00A74976" w:rsidP="0015673C">
      <w:pPr>
        <w:pStyle w:val="3"/>
        <w:numPr>
          <w:ilvl w:val="2"/>
          <w:numId w:val="24"/>
        </w:numPr>
        <w:ind w:left="0" w:firstLine="0"/>
        <w:rPr>
          <w:color w:val="auto"/>
          <w:kern w:val="32"/>
          <w:lang w:eastAsia="ru-RU"/>
        </w:rPr>
      </w:pPr>
      <w:bookmarkStart w:id="380" w:name="_Toc27647147"/>
      <w:r w:rsidRPr="00D73232">
        <w:rPr>
          <w:color w:val="auto"/>
          <w:kern w:val="32"/>
          <w:lang w:eastAsia="ru-RU"/>
        </w:rPr>
        <w:t>Опасные метеорологические явления и процессы</w:t>
      </w:r>
      <w:bookmarkEnd w:id="380"/>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Номенклатура параметров поражающих воздействий):</w:t>
      </w:r>
    </w:p>
    <w:p w:rsidR="00A74976" w:rsidRPr="002A20D5" w:rsidRDefault="00A74976" w:rsidP="00E953BD">
      <w:pPr>
        <w:pStyle w:val="1fc"/>
        <w:tabs>
          <w:tab w:val="left" w:pos="1134"/>
        </w:tabs>
        <w:ind w:left="1134" w:hanging="425"/>
        <w:rPr>
          <w:kern w:val="0"/>
          <w:lang w:eastAsia="ru-RU"/>
        </w:rPr>
      </w:pPr>
      <w:r w:rsidRPr="002A20D5">
        <w:rPr>
          <w:kern w:val="0"/>
          <w:lang w:eastAsia="ru-RU"/>
        </w:rPr>
        <w:t xml:space="preserve">сильные ветра, ураганы; </w:t>
      </w:r>
    </w:p>
    <w:p w:rsidR="00A74976" w:rsidRPr="002A20D5" w:rsidRDefault="00A74976" w:rsidP="00E953BD">
      <w:pPr>
        <w:pStyle w:val="1fc"/>
        <w:tabs>
          <w:tab w:val="left" w:pos="1134"/>
        </w:tabs>
        <w:ind w:left="1134" w:hanging="425"/>
        <w:rPr>
          <w:kern w:val="0"/>
          <w:lang w:eastAsia="ru-RU"/>
        </w:rPr>
      </w:pPr>
      <w:r w:rsidRPr="002A20D5">
        <w:rPr>
          <w:kern w:val="0"/>
          <w:lang w:eastAsia="ru-RU"/>
        </w:rPr>
        <w:t>сильный снегопад;</w:t>
      </w:r>
    </w:p>
    <w:p w:rsidR="00A74976" w:rsidRPr="002A20D5" w:rsidRDefault="00A74976" w:rsidP="00E953BD">
      <w:pPr>
        <w:pStyle w:val="1fc"/>
        <w:tabs>
          <w:tab w:val="left" w:pos="1134"/>
        </w:tabs>
        <w:ind w:left="1134" w:hanging="425"/>
        <w:rPr>
          <w:kern w:val="0"/>
          <w:lang w:eastAsia="ru-RU"/>
        </w:rPr>
      </w:pPr>
      <w:r w:rsidRPr="002A20D5">
        <w:rPr>
          <w:kern w:val="0"/>
          <w:lang w:eastAsia="ru-RU"/>
        </w:rPr>
        <w:t>наледеобразования.</w:t>
      </w:r>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 xml:space="preserve">Периодически (раз в 6-7 лет) территория  подвергается воздействию опасного природного явления – сильный ветер, переходящий в ураганный, возможны ливневые дожди, град. В результате этого воздействия складывается чрезвычайные ситуации межмуниципального характера. </w:t>
      </w:r>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 xml:space="preserve">К негативным последствиям относятся разрушения строений, нарушение системы жизнеобеспечения населения, возможное нанесение вреда людям, вплоть до их гибели, лесные завалы, нарушение движение автомобильного транспорта, повреждение линий электропередач. </w:t>
      </w:r>
    </w:p>
    <w:p w:rsidR="00A74976" w:rsidRPr="00D73232" w:rsidRDefault="00A74976" w:rsidP="0015673C">
      <w:pPr>
        <w:pStyle w:val="3"/>
        <w:numPr>
          <w:ilvl w:val="2"/>
          <w:numId w:val="24"/>
        </w:numPr>
        <w:ind w:left="0" w:firstLine="0"/>
        <w:rPr>
          <w:color w:val="auto"/>
          <w:kern w:val="32"/>
          <w:lang w:eastAsia="ru-RU"/>
        </w:rPr>
      </w:pPr>
      <w:bookmarkStart w:id="381" w:name="_Toc27647148"/>
      <w:r w:rsidRPr="00D73232">
        <w:rPr>
          <w:color w:val="auto"/>
          <w:kern w:val="32"/>
          <w:lang w:eastAsia="ru-RU"/>
        </w:rPr>
        <w:t>Природные пожары: лесные и торфяные.</w:t>
      </w:r>
      <w:bookmarkEnd w:id="381"/>
      <w:r w:rsidRPr="00D73232">
        <w:rPr>
          <w:color w:val="auto"/>
          <w:kern w:val="32"/>
          <w:lang w:eastAsia="ru-RU"/>
        </w:rPr>
        <w:t xml:space="preserve"> </w:t>
      </w:r>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Наличие в лесном фонде больших площадей хвойных пород, густота транспортной сети, посещаемость лесов населением, а также прекращение работ по очистке лесов от сухостоя увеличивают вероятность возникновения лесных пожаров. Перечисленные опасности по своему масштабу относятся к местным чрезвычайным ситуациям.</w:t>
      </w:r>
    </w:p>
    <w:p w:rsidR="00A74976"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lastRenderedPageBreak/>
        <w:t>Особого внимания заслуживают лесоторфяные пожары в зоне радиоактивного загрязнения. При возникновении лесных пожаров существует угроза вторичного радиоактивного загрязнения прилегающих районов, что приведет к увеличению дозовых нагрузок на население.</w:t>
      </w:r>
    </w:p>
    <w:p w:rsidR="00A276CF" w:rsidRPr="00A276CF" w:rsidRDefault="00A276CF" w:rsidP="00A276CF">
      <w:pPr>
        <w:tabs>
          <w:tab w:val="left" w:pos="-1701"/>
        </w:tabs>
        <w:spacing w:after="0" w:line="360" w:lineRule="auto"/>
        <w:ind w:firstLine="709"/>
        <w:jc w:val="both"/>
        <w:rPr>
          <w:rFonts w:eastAsia="Times New Roman"/>
          <w:bCs/>
          <w:kern w:val="0"/>
          <w:lang w:eastAsia="ru-RU"/>
        </w:rPr>
      </w:pPr>
      <w:r w:rsidRPr="00A276CF">
        <w:rPr>
          <w:rFonts w:eastAsia="Times New Roman"/>
          <w:bCs/>
          <w:kern w:val="0"/>
          <w:lang w:eastAsia="ru-RU"/>
        </w:rPr>
        <w:t>Реальность всего лесохозяйственного производства в значительной мере обеспечивается тем, насколько надёжно обеспечена охрана и защита леса. Поэтому необходимо предусмотреть обоснованную систему организационно-технических мероприятий по охране и защите леса, выполнение которых должно обеспечить сохранение и усиление различных функций леса.</w:t>
      </w:r>
    </w:p>
    <w:p w:rsidR="00A276CF" w:rsidRPr="00A276CF" w:rsidRDefault="00A276CF" w:rsidP="00A276CF">
      <w:pPr>
        <w:tabs>
          <w:tab w:val="left" w:pos="-1701"/>
        </w:tabs>
        <w:spacing w:after="0" w:line="360" w:lineRule="auto"/>
        <w:ind w:firstLine="709"/>
        <w:jc w:val="both"/>
        <w:rPr>
          <w:rFonts w:eastAsia="Times New Roman"/>
          <w:bCs/>
          <w:kern w:val="0"/>
          <w:lang w:eastAsia="ru-RU"/>
        </w:rPr>
      </w:pPr>
      <w:r w:rsidRPr="00A276CF">
        <w:rPr>
          <w:rFonts w:eastAsia="Times New Roman"/>
          <w:bCs/>
          <w:kern w:val="0"/>
          <w:lang w:eastAsia="ru-RU"/>
        </w:rPr>
        <w:t>Основные цели системы охраны лесов от пожаров – сбережение лесных ресурсов, сокращение всех видов прямого и косвенного ущерба и создание условий для устойчивого развития лесной экосистемы.</w:t>
      </w:r>
    </w:p>
    <w:p w:rsidR="00A276CF" w:rsidRPr="00A276CF" w:rsidRDefault="00A276CF" w:rsidP="00A276CF">
      <w:pPr>
        <w:tabs>
          <w:tab w:val="left" w:pos="-1701"/>
        </w:tabs>
        <w:spacing w:after="0" w:line="360" w:lineRule="auto"/>
        <w:ind w:firstLine="709"/>
        <w:jc w:val="both"/>
        <w:rPr>
          <w:rFonts w:eastAsia="Times New Roman"/>
          <w:bCs/>
          <w:kern w:val="0"/>
          <w:lang w:eastAsia="ru-RU"/>
        </w:rPr>
      </w:pPr>
      <w:r w:rsidRPr="00A276CF">
        <w:rPr>
          <w:rFonts w:eastAsia="Times New Roman"/>
          <w:bCs/>
          <w:kern w:val="0"/>
          <w:lang w:eastAsia="ru-RU"/>
        </w:rPr>
        <w:t>На территории Псковской области особое внимание отводится выполнению противопожарных мероприятий на землях государственного лесного фонда (устройство противопожарных минерализованных полос, разрывов; уход за противопожарными минерализованными полосами, разрывами; установка аншлагов; строительство и содержание дорог противопожарного назначения; устройство мест отдыха и проведение агитационных мероприятий).</w:t>
      </w:r>
    </w:p>
    <w:p w:rsidR="00A276CF" w:rsidRPr="00A276CF" w:rsidRDefault="00A276CF" w:rsidP="00A276CF">
      <w:pPr>
        <w:tabs>
          <w:tab w:val="left" w:pos="-1701"/>
        </w:tabs>
        <w:spacing w:after="0" w:line="360" w:lineRule="auto"/>
        <w:ind w:firstLine="709"/>
        <w:jc w:val="both"/>
        <w:rPr>
          <w:rFonts w:eastAsia="Times New Roman"/>
          <w:bCs/>
          <w:kern w:val="0"/>
          <w:lang w:eastAsia="ru-RU"/>
        </w:rPr>
      </w:pPr>
      <w:r w:rsidRPr="00A276CF">
        <w:rPr>
          <w:rFonts w:eastAsia="Times New Roman"/>
          <w:bCs/>
          <w:kern w:val="0"/>
          <w:lang w:eastAsia="ru-RU"/>
        </w:rPr>
        <w:t>Лесные кварталы №№</w:t>
      </w:r>
      <w:r>
        <w:rPr>
          <w:rFonts w:eastAsia="Times New Roman"/>
          <w:bCs/>
          <w:kern w:val="0"/>
          <w:lang w:eastAsia="ru-RU"/>
        </w:rPr>
        <w:t xml:space="preserve"> </w:t>
      </w:r>
      <w:r w:rsidRPr="00A276CF">
        <w:rPr>
          <w:rFonts w:eastAsia="Times New Roman"/>
          <w:bCs/>
          <w:kern w:val="0"/>
          <w:lang w:eastAsia="ru-RU"/>
        </w:rPr>
        <w:t xml:space="preserve">58 и 63, относящиеся к IV категории пожароопасности, находятся вблизи населенных пунктов, следовательно в зоне риска возникновения лесного пожара находятся  д. Бурлово и д. Ганьково. </w:t>
      </w:r>
    </w:p>
    <w:p w:rsidR="00A276CF" w:rsidRPr="00A276CF" w:rsidRDefault="00A276CF" w:rsidP="00A276CF">
      <w:pPr>
        <w:tabs>
          <w:tab w:val="left" w:pos="-1701"/>
        </w:tabs>
        <w:spacing w:after="0" w:line="360" w:lineRule="auto"/>
        <w:ind w:firstLine="709"/>
        <w:jc w:val="both"/>
        <w:rPr>
          <w:rFonts w:eastAsia="Times New Roman"/>
          <w:bCs/>
          <w:kern w:val="0"/>
          <w:lang w:eastAsia="ru-RU"/>
        </w:rPr>
      </w:pPr>
      <w:r w:rsidRPr="00A276CF">
        <w:rPr>
          <w:rFonts w:eastAsia="Times New Roman"/>
          <w:bCs/>
          <w:kern w:val="0"/>
          <w:lang w:eastAsia="ru-RU"/>
        </w:rPr>
        <w:t>В меньшей зоне риска находятся населенные пункты: Ганьково (63), Новая Березовка (52), Селихново (51), Косохново (49), Пушкинские Горы (54), Атюхино (44;62),  Бурлово (61), Авдоши (57), Клопы (44), Подборье (54), Глазки (45).</w:t>
      </w:r>
    </w:p>
    <w:p w:rsidR="00A276CF" w:rsidRPr="00A276CF" w:rsidRDefault="00A276CF" w:rsidP="00A276CF">
      <w:pPr>
        <w:tabs>
          <w:tab w:val="left" w:pos="-1701"/>
        </w:tabs>
        <w:spacing w:after="0" w:line="360" w:lineRule="auto"/>
        <w:ind w:firstLine="709"/>
        <w:jc w:val="both"/>
        <w:rPr>
          <w:rFonts w:eastAsia="Times New Roman"/>
          <w:bCs/>
          <w:kern w:val="0"/>
          <w:lang w:eastAsia="ru-RU"/>
        </w:rPr>
      </w:pPr>
      <w:r w:rsidRPr="00A276CF">
        <w:rPr>
          <w:rFonts w:eastAsia="Times New Roman"/>
          <w:bCs/>
          <w:kern w:val="0"/>
          <w:lang w:eastAsia="ru-RU"/>
        </w:rPr>
        <w:t xml:space="preserve">Остальные леса  муниципального образования  относятся  к </w:t>
      </w:r>
      <w:r>
        <w:rPr>
          <w:rFonts w:eastAsia="Times New Roman"/>
          <w:bCs/>
          <w:kern w:val="0"/>
          <w:lang w:val="en-US" w:eastAsia="ru-RU"/>
        </w:rPr>
        <w:t>V</w:t>
      </w:r>
      <w:r w:rsidRPr="00A276CF">
        <w:rPr>
          <w:rFonts w:eastAsia="Times New Roman"/>
          <w:bCs/>
          <w:kern w:val="0"/>
          <w:lang w:eastAsia="ru-RU"/>
        </w:rPr>
        <w:t xml:space="preserve"> категории пожароопасности</w:t>
      </w:r>
      <w:r>
        <w:rPr>
          <w:rFonts w:eastAsia="Times New Roman"/>
          <w:bCs/>
          <w:kern w:val="0"/>
          <w:lang w:eastAsia="ru-RU"/>
        </w:rPr>
        <w:t>.</w:t>
      </w:r>
    </w:p>
    <w:p w:rsidR="00A74976"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 xml:space="preserve">Предприятие </w:t>
      </w:r>
      <w:r w:rsidR="002364AD">
        <w:rPr>
          <w:rFonts w:eastAsia="Times New Roman"/>
          <w:bCs/>
          <w:kern w:val="0"/>
          <w:lang w:eastAsia="ru-RU"/>
        </w:rPr>
        <w:t>ответственное за</w:t>
      </w:r>
      <w:r w:rsidRPr="002A20D5">
        <w:rPr>
          <w:rFonts w:eastAsia="Times New Roman"/>
          <w:bCs/>
          <w:kern w:val="0"/>
          <w:lang w:eastAsia="ru-RU"/>
        </w:rPr>
        <w:t xml:space="preserve"> тушение лесных пожаров: ГП ПО «Лесхозпром», г. Псков, ул. Петровская, 51.</w:t>
      </w:r>
    </w:p>
    <w:p w:rsidR="002364AD" w:rsidRPr="002364AD" w:rsidRDefault="002364AD" w:rsidP="002364AD">
      <w:pPr>
        <w:tabs>
          <w:tab w:val="left" w:pos="-1701"/>
        </w:tabs>
        <w:spacing w:after="0" w:line="360" w:lineRule="auto"/>
        <w:ind w:firstLine="709"/>
        <w:jc w:val="both"/>
        <w:rPr>
          <w:rFonts w:eastAsia="Times New Roman"/>
          <w:bCs/>
          <w:kern w:val="0"/>
          <w:lang w:eastAsia="ru-RU"/>
        </w:rPr>
      </w:pPr>
      <w:r>
        <w:rPr>
          <w:rFonts w:eastAsia="Times New Roman"/>
          <w:bCs/>
          <w:kern w:val="0"/>
          <w:lang w:eastAsia="ru-RU"/>
        </w:rPr>
        <w:t xml:space="preserve">На территории городского поселения «Пушкиногорье» свою деятельность осуществляет </w:t>
      </w:r>
      <w:r w:rsidRPr="002364AD">
        <w:rPr>
          <w:rFonts w:eastAsia="Times New Roman"/>
          <w:bCs/>
          <w:kern w:val="0"/>
          <w:lang w:eastAsia="ru-RU"/>
        </w:rPr>
        <w:t>пожарная часть № 27 ГПС МЧС России по Псковской области</w:t>
      </w:r>
      <w:r>
        <w:rPr>
          <w:rFonts w:eastAsia="Times New Roman"/>
          <w:bCs/>
          <w:kern w:val="0"/>
          <w:lang w:eastAsia="ru-RU"/>
        </w:rPr>
        <w:t xml:space="preserve">, </w:t>
      </w:r>
      <w:r w:rsidRPr="002364AD">
        <w:rPr>
          <w:rFonts w:eastAsia="Times New Roman"/>
          <w:bCs/>
          <w:kern w:val="0"/>
          <w:lang w:eastAsia="ru-RU"/>
        </w:rPr>
        <w:t>Пушкинская ул., 16, п. г. т. Пушкинские Горы</w:t>
      </w:r>
    </w:p>
    <w:p w:rsidR="002364AD" w:rsidRPr="002364AD" w:rsidRDefault="002364AD" w:rsidP="002364AD">
      <w:pPr>
        <w:tabs>
          <w:tab w:val="left" w:pos="-1701"/>
        </w:tabs>
        <w:spacing w:after="0" w:line="360" w:lineRule="auto"/>
        <w:ind w:firstLine="709"/>
        <w:jc w:val="both"/>
        <w:rPr>
          <w:rFonts w:eastAsia="Times New Roman"/>
          <w:bCs/>
          <w:kern w:val="0"/>
          <w:lang w:eastAsia="ru-RU"/>
        </w:rPr>
      </w:pPr>
      <w:r w:rsidRPr="002364AD">
        <w:rPr>
          <w:rFonts w:eastAsia="Times New Roman"/>
          <w:bCs/>
          <w:kern w:val="0"/>
          <w:lang w:eastAsia="ru-RU"/>
        </w:rPr>
        <w:t>Так же решением Собрания депутатов</w:t>
      </w:r>
      <w:r>
        <w:rPr>
          <w:rFonts w:eastAsia="Times New Roman"/>
          <w:bCs/>
          <w:kern w:val="0"/>
          <w:lang w:eastAsia="ru-RU"/>
        </w:rPr>
        <w:t xml:space="preserve"> </w:t>
      </w:r>
      <w:r w:rsidRPr="002364AD">
        <w:rPr>
          <w:rFonts w:eastAsia="Times New Roman"/>
          <w:bCs/>
          <w:kern w:val="0"/>
          <w:lang w:eastAsia="ru-RU"/>
        </w:rPr>
        <w:t>городского поселения «Пушкиногорье»</w:t>
      </w:r>
      <w:r>
        <w:rPr>
          <w:rFonts w:eastAsia="Times New Roman"/>
          <w:bCs/>
          <w:kern w:val="0"/>
          <w:lang w:eastAsia="ru-RU"/>
        </w:rPr>
        <w:t xml:space="preserve"> </w:t>
      </w:r>
      <w:r w:rsidRPr="002364AD">
        <w:rPr>
          <w:rFonts w:eastAsia="Times New Roman"/>
          <w:bCs/>
          <w:kern w:val="0"/>
          <w:lang w:eastAsia="ru-RU"/>
        </w:rPr>
        <w:t>Пушкиногорского района Псковской области №103 от 30.03.2012 г утверждено Положени</w:t>
      </w:r>
      <w:r>
        <w:rPr>
          <w:rFonts w:eastAsia="Times New Roman"/>
          <w:bCs/>
          <w:kern w:val="0"/>
          <w:lang w:eastAsia="ru-RU"/>
        </w:rPr>
        <w:t>е</w:t>
      </w:r>
      <w:r w:rsidRPr="002364AD">
        <w:rPr>
          <w:rFonts w:eastAsia="Times New Roman"/>
          <w:bCs/>
          <w:kern w:val="0"/>
          <w:lang w:eastAsia="ru-RU"/>
        </w:rPr>
        <w:t xml:space="preserve"> о добровольной пожарной дружине, создаваемой на территории городского поселения «Пушкиногорье», которое регламентирует создание добровольной пожарной дружины (далее - ДПД) на территории городского поселения «Пушкиногорье» (далее – </w:t>
      </w:r>
      <w:r w:rsidRPr="002364AD">
        <w:rPr>
          <w:rFonts w:eastAsia="Times New Roman"/>
          <w:bCs/>
          <w:kern w:val="0"/>
          <w:lang w:eastAsia="ru-RU"/>
        </w:rPr>
        <w:lastRenderedPageBreak/>
        <w:t xml:space="preserve">городское поселение) независимо от наличия подразделений Государственной противопожарной службы. ДПД осуществляет деятельность без использования пожарных машин и входит в систему обеспечения пожарной безопасности соответствующего муниципального образования. Муниципальная ДПД создается, реорганизуется и ликвидируется по  ешению Главы Администрации городского поселения.  Администрация городского поселения в течение 10 дней информирует руководителей пожарной части и отделения государственного противопожарного надзора Пушкиногорского района о создании, реорганизации и ликвидации ДПД.   Количество добровольных пожарных устанавливается Главой  Администрации городского поселения (из расчета 1 пожарный на 250  жителей поселения).  </w:t>
      </w:r>
    </w:p>
    <w:p w:rsidR="002364AD" w:rsidRPr="002364AD" w:rsidRDefault="002364AD" w:rsidP="002364AD">
      <w:pPr>
        <w:tabs>
          <w:tab w:val="left" w:pos="-1701"/>
        </w:tabs>
        <w:spacing w:after="0" w:line="360" w:lineRule="auto"/>
        <w:ind w:firstLine="709"/>
        <w:jc w:val="both"/>
        <w:rPr>
          <w:rFonts w:eastAsia="Times New Roman"/>
          <w:bCs/>
          <w:i/>
          <w:kern w:val="0"/>
          <w:lang w:eastAsia="ru-RU"/>
        </w:rPr>
      </w:pPr>
      <w:r w:rsidRPr="002364AD">
        <w:rPr>
          <w:rFonts w:eastAsia="Times New Roman"/>
          <w:bCs/>
          <w:i/>
          <w:kern w:val="0"/>
          <w:lang w:eastAsia="ru-RU"/>
        </w:rPr>
        <w:t xml:space="preserve">Наличие противопожарных водоемов. </w:t>
      </w:r>
    </w:p>
    <w:p w:rsidR="002364AD" w:rsidRPr="002364AD" w:rsidRDefault="002364AD" w:rsidP="002364AD">
      <w:pPr>
        <w:tabs>
          <w:tab w:val="left" w:pos="-1701"/>
        </w:tabs>
        <w:spacing w:after="0" w:line="360" w:lineRule="auto"/>
        <w:ind w:firstLine="709"/>
        <w:jc w:val="both"/>
        <w:rPr>
          <w:rFonts w:eastAsia="Times New Roman"/>
          <w:bCs/>
          <w:kern w:val="0"/>
          <w:lang w:eastAsia="ru-RU"/>
        </w:rPr>
      </w:pPr>
      <w:r w:rsidRPr="002364AD">
        <w:rPr>
          <w:rFonts w:eastAsia="Times New Roman"/>
          <w:bCs/>
          <w:kern w:val="0"/>
          <w:lang w:eastAsia="ru-RU"/>
        </w:rPr>
        <w:t>Большинство населенных пунктов городского поселения находятся в непосредственной близости или имеют на своей территории водный источник. который в случае необходимостию может быть использован в противопожарных целях.</w:t>
      </w:r>
    </w:p>
    <w:p w:rsidR="002364AD" w:rsidRPr="002A20D5" w:rsidRDefault="002364AD" w:rsidP="002A20D5">
      <w:pPr>
        <w:tabs>
          <w:tab w:val="left" w:pos="-1701"/>
        </w:tabs>
        <w:spacing w:after="0" w:line="360" w:lineRule="auto"/>
        <w:ind w:firstLine="709"/>
        <w:jc w:val="both"/>
        <w:rPr>
          <w:rFonts w:eastAsia="Times New Roman"/>
          <w:bCs/>
          <w:kern w:val="0"/>
          <w:lang w:eastAsia="ru-RU"/>
        </w:rPr>
      </w:pPr>
    </w:p>
    <w:p w:rsidR="00A74976" w:rsidRPr="00D73232" w:rsidRDefault="00E953BD" w:rsidP="0015673C">
      <w:pPr>
        <w:pStyle w:val="2"/>
        <w:numPr>
          <w:ilvl w:val="1"/>
          <w:numId w:val="24"/>
        </w:numPr>
        <w:rPr>
          <w:color w:val="auto"/>
        </w:rPr>
      </w:pPr>
      <w:bookmarkStart w:id="382" w:name="_Toc27647149"/>
      <w:r>
        <w:rPr>
          <w:color w:val="auto"/>
        </w:rPr>
        <w:t>Опасные объекты и явления</w:t>
      </w:r>
      <w:r w:rsidR="00A74976" w:rsidRPr="00D73232">
        <w:rPr>
          <w:color w:val="auto"/>
        </w:rPr>
        <w:t xml:space="preserve"> техногенного характера</w:t>
      </w:r>
      <w:bookmarkEnd w:id="382"/>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A74976" w:rsidRPr="002A20D5" w:rsidRDefault="00A74976" w:rsidP="00E953BD">
      <w:pPr>
        <w:tabs>
          <w:tab w:val="left" w:pos="-1701"/>
        </w:tabs>
        <w:spacing w:after="0" w:line="360" w:lineRule="auto"/>
        <w:jc w:val="both"/>
        <w:rPr>
          <w:rFonts w:eastAsia="Times New Roman"/>
          <w:bCs/>
          <w:kern w:val="0"/>
          <w:lang w:eastAsia="ru-RU"/>
        </w:rPr>
      </w:pPr>
      <w:r w:rsidRPr="002A20D5">
        <w:rPr>
          <w:rFonts w:eastAsia="Times New Roman"/>
          <w:bCs/>
          <w:kern w:val="0"/>
          <w:lang w:eastAsia="ru-RU"/>
        </w:rPr>
        <w:t>На территории муниципального образования основные опасности техногенного характера связаны с возникновением чрезвычайных ситуаций на:</w:t>
      </w:r>
    </w:p>
    <w:p w:rsidR="00A74976" w:rsidRPr="002A20D5" w:rsidRDefault="00A74976" w:rsidP="00E953BD">
      <w:pPr>
        <w:pStyle w:val="1fc"/>
        <w:tabs>
          <w:tab w:val="left" w:pos="1134"/>
        </w:tabs>
        <w:ind w:left="1134" w:hanging="425"/>
        <w:rPr>
          <w:kern w:val="0"/>
          <w:lang w:eastAsia="ru-RU"/>
        </w:rPr>
      </w:pPr>
      <w:r w:rsidRPr="002A20D5">
        <w:rPr>
          <w:kern w:val="0"/>
          <w:lang w:eastAsia="ru-RU"/>
        </w:rPr>
        <w:t>химически опасных объектах промышленности;</w:t>
      </w:r>
    </w:p>
    <w:p w:rsidR="00A74976" w:rsidRPr="002A20D5" w:rsidRDefault="00A74976" w:rsidP="00E953BD">
      <w:pPr>
        <w:pStyle w:val="1fc"/>
        <w:tabs>
          <w:tab w:val="left" w:pos="1134"/>
        </w:tabs>
        <w:ind w:left="1134" w:hanging="425"/>
        <w:rPr>
          <w:kern w:val="0"/>
          <w:lang w:eastAsia="ru-RU"/>
        </w:rPr>
      </w:pPr>
      <w:r w:rsidRPr="002A20D5">
        <w:rPr>
          <w:kern w:val="0"/>
          <w:lang w:eastAsia="ru-RU"/>
        </w:rPr>
        <w:t>пожароопасных объектах промышленности.</w:t>
      </w:r>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На рассматриваемой территории муниципального образования основные опасности техногенного характера связаны с возникновением чрезвычайных ситуаций на</w:t>
      </w:r>
      <w:r w:rsidR="00A276CF">
        <w:rPr>
          <w:rFonts w:eastAsia="Times New Roman"/>
          <w:bCs/>
          <w:kern w:val="0"/>
          <w:lang w:eastAsia="ru-RU"/>
        </w:rPr>
        <w:t>:</w:t>
      </w:r>
    </w:p>
    <w:p w:rsidR="00A74976" w:rsidRPr="002A20D5" w:rsidRDefault="00A74976" w:rsidP="00E953BD">
      <w:pPr>
        <w:pStyle w:val="1fc"/>
        <w:tabs>
          <w:tab w:val="left" w:pos="1134"/>
        </w:tabs>
        <w:ind w:left="1134" w:hanging="425"/>
        <w:rPr>
          <w:kern w:val="0"/>
          <w:lang w:eastAsia="ru-RU"/>
        </w:rPr>
      </w:pPr>
      <w:r w:rsidRPr="002A20D5">
        <w:rPr>
          <w:kern w:val="0"/>
          <w:lang w:eastAsia="ru-RU"/>
        </w:rPr>
        <w:t>химически опасных объектах промышленности;</w:t>
      </w:r>
    </w:p>
    <w:p w:rsidR="00A74976" w:rsidRPr="002A20D5" w:rsidRDefault="00A74976" w:rsidP="00E953BD">
      <w:pPr>
        <w:pStyle w:val="1fc"/>
        <w:tabs>
          <w:tab w:val="left" w:pos="1134"/>
        </w:tabs>
        <w:ind w:left="1134" w:hanging="425"/>
        <w:rPr>
          <w:kern w:val="0"/>
          <w:lang w:eastAsia="ru-RU"/>
        </w:rPr>
      </w:pPr>
      <w:r w:rsidRPr="002A20D5">
        <w:rPr>
          <w:kern w:val="0"/>
          <w:lang w:eastAsia="ru-RU"/>
        </w:rPr>
        <w:t>пожароопасных объектах промышленности;</w:t>
      </w:r>
    </w:p>
    <w:p w:rsidR="00A74976" w:rsidRPr="002A20D5" w:rsidRDefault="00A74976" w:rsidP="00E953BD">
      <w:pPr>
        <w:pStyle w:val="1fc"/>
        <w:tabs>
          <w:tab w:val="left" w:pos="1134"/>
        </w:tabs>
        <w:ind w:left="1134" w:hanging="425"/>
        <w:rPr>
          <w:kern w:val="0"/>
          <w:lang w:eastAsia="ru-RU"/>
        </w:rPr>
      </w:pPr>
      <w:r w:rsidRPr="002A20D5">
        <w:rPr>
          <w:kern w:val="0"/>
          <w:lang w:eastAsia="ru-RU"/>
        </w:rPr>
        <w:t>гидротехнических сооружениях.</w:t>
      </w:r>
    </w:p>
    <w:p w:rsidR="00A74976" w:rsidRPr="002A20D5" w:rsidRDefault="00A74976" w:rsidP="00E953BD">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lastRenderedPageBreak/>
        <w:t xml:space="preserve">К пожароопасным объектам </w:t>
      </w:r>
      <w:r w:rsidR="00E953BD">
        <w:rPr>
          <w:rFonts w:eastAsia="Times New Roman"/>
          <w:bCs/>
          <w:kern w:val="0"/>
          <w:lang w:eastAsia="ru-RU"/>
        </w:rPr>
        <w:t xml:space="preserve">на территории муниципального образования </w:t>
      </w:r>
      <w:r w:rsidRPr="002A20D5">
        <w:rPr>
          <w:rFonts w:eastAsia="Times New Roman"/>
          <w:bCs/>
          <w:kern w:val="0"/>
          <w:lang w:eastAsia="ru-RU"/>
        </w:rPr>
        <w:t>относятся:</w:t>
      </w:r>
    </w:p>
    <w:p w:rsidR="00A74976" w:rsidRPr="002A20D5" w:rsidRDefault="00A74976" w:rsidP="00E953BD">
      <w:pPr>
        <w:pStyle w:val="1fc"/>
        <w:tabs>
          <w:tab w:val="left" w:pos="1134"/>
        </w:tabs>
        <w:ind w:left="1134" w:hanging="425"/>
        <w:rPr>
          <w:kern w:val="0"/>
          <w:lang w:eastAsia="ru-RU"/>
        </w:rPr>
      </w:pPr>
      <w:r w:rsidRPr="002A20D5">
        <w:rPr>
          <w:kern w:val="0"/>
          <w:lang w:eastAsia="ru-RU"/>
        </w:rPr>
        <w:t>автозаправочная станция №8 (емкости хранения топлива) р.п. Пушкинские Горы, ул. Новоржевская, 31 (ввод в экспл. в 1974 г., реконстр. в 1999 г.). Общее количество взрыво-, пожаро-, опасных веществ: бензин А-80, А-92, Аи-95, дизельное топливо – 175 м³. Относится к 5 классу опасности, максимальный объем единичной емкости хранения ОВ 25 м³. Местонахождение управляющей организации ООО «Псковнефтепродукт», филиал Островской нефтебазы, г.Остров, ул. Освобождения, 58-а;</w:t>
      </w:r>
    </w:p>
    <w:p w:rsidR="00A74976" w:rsidRPr="002A20D5" w:rsidRDefault="00A74976" w:rsidP="00E953BD">
      <w:pPr>
        <w:pStyle w:val="1fc"/>
        <w:tabs>
          <w:tab w:val="left" w:pos="1134"/>
        </w:tabs>
        <w:ind w:left="1134" w:hanging="425"/>
        <w:rPr>
          <w:kern w:val="0"/>
          <w:lang w:eastAsia="ru-RU"/>
        </w:rPr>
      </w:pPr>
      <w:r w:rsidRPr="002A20D5">
        <w:rPr>
          <w:kern w:val="0"/>
          <w:lang w:eastAsia="ru-RU"/>
        </w:rPr>
        <w:t xml:space="preserve">центральная котельная на жидком топливе (емкости хранения топлива), ДКВР 4/13-2 шт., КВГМ 10/1-1 шт., КВГМ – 7/650 – 1 шт., р.п. Пушкинские Горы, ул. Ленина, 60. Общее количество взрыво-, пожаро-, опасных веществ: мазут – 700 тонн. Относится к 5 классу опасности, максимальный объем единичной емкости хранения ОВ 350 м³. Местонахождение управляющей организации МП ЖКХ. </w:t>
      </w:r>
    </w:p>
    <w:p w:rsidR="00A74976"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При аварийном разливе нефтепродуктов на АЗС № 8  филиала «Островская нефтебаза»  ООО СО «Псковнефтепродукт»  радиус теплового воздействия составит  100 м, максимальное число жертв составит 1 человек, нарушится жизнеобеспечение 0 человек, подлежат эвакуации 0 человек.</w:t>
      </w:r>
    </w:p>
    <w:p w:rsidR="00A276CF" w:rsidRPr="002A20D5" w:rsidRDefault="00A276CF" w:rsidP="002A20D5">
      <w:pPr>
        <w:tabs>
          <w:tab w:val="left" w:pos="-1701"/>
        </w:tabs>
        <w:spacing w:after="0" w:line="360" w:lineRule="auto"/>
        <w:ind w:firstLine="709"/>
        <w:jc w:val="both"/>
        <w:rPr>
          <w:rFonts w:eastAsia="Times New Roman"/>
          <w:bCs/>
          <w:kern w:val="0"/>
          <w:lang w:eastAsia="ru-RU"/>
        </w:rPr>
      </w:pPr>
    </w:p>
    <w:p w:rsidR="00A74976" w:rsidRDefault="00A74976" w:rsidP="0015673C">
      <w:pPr>
        <w:pStyle w:val="3"/>
        <w:numPr>
          <w:ilvl w:val="2"/>
          <w:numId w:val="24"/>
        </w:numPr>
        <w:tabs>
          <w:tab w:val="left" w:pos="-1701"/>
        </w:tabs>
        <w:spacing w:after="0"/>
        <w:ind w:left="0" w:firstLine="709"/>
        <w:jc w:val="both"/>
        <w:rPr>
          <w:color w:val="auto"/>
          <w:kern w:val="32"/>
          <w:lang w:eastAsia="ru-RU"/>
        </w:rPr>
      </w:pPr>
      <w:bookmarkStart w:id="383" w:name="_Toc27647150"/>
      <w:r w:rsidRPr="00D73232">
        <w:rPr>
          <w:color w:val="auto"/>
          <w:kern w:val="32"/>
          <w:lang w:eastAsia="ru-RU"/>
        </w:rPr>
        <w:t>Риски возникновения неблагоприятной ситуации</w:t>
      </w:r>
      <w:bookmarkEnd w:id="383"/>
      <w:r w:rsidRPr="00D73232">
        <w:rPr>
          <w:color w:val="auto"/>
          <w:kern w:val="32"/>
          <w:lang w:eastAsia="ru-RU"/>
        </w:rPr>
        <w:t xml:space="preserve"> </w:t>
      </w:r>
    </w:p>
    <w:p w:rsidR="00D73232" w:rsidRPr="00D73232" w:rsidRDefault="00D73232" w:rsidP="00D73232">
      <w:pPr>
        <w:tabs>
          <w:tab w:val="left" w:pos="-1701"/>
        </w:tabs>
        <w:spacing w:after="0" w:line="360" w:lineRule="auto"/>
        <w:ind w:firstLine="709"/>
        <w:jc w:val="both"/>
        <w:rPr>
          <w:lang w:eastAsia="ru-RU"/>
        </w:rPr>
      </w:pPr>
      <w:r>
        <w:rPr>
          <w:lang w:eastAsia="ru-RU"/>
        </w:rPr>
        <w:t>Основные риски возникновения чрезвычайных ситуаций техногенного характера могут проявляться на объектах жилищно-коммунального хозяйства, таких как:</w:t>
      </w:r>
    </w:p>
    <w:p w:rsidR="00A74976" w:rsidRPr="00E462C2" w:rsidRDefault="00A74976" w:rsidP="00E953BD">
      <w:pPr>
        <w:pStyle w:val="1fc"/>
        <w:tabs>
          <w:tab w:val="left" w:pos="1134"/>
        </w:tabs>
        <w:ind w:left="1134" w:hanging="425"/>
        <w:rPr>
          <w:kern w:val="0"/>
          <w:lang w:eastAsia="ru-RU"/>
        </w:rPr>
      </w:pPr>
      <w:r w:rsidRPr="00E462C2">
        <w:rPr>
          <w:kern w:val="0"/>
          <w:lang w:eastAsia="ru-RU"/>
        </w:rPr>
        <w:t>котельная «Рубилово»</w:t>
      </w:r>
      <w:r w:rsidR="00D73232" w:rsidRPr="00E462C2">
        <w:rPr>
          <w:kern w:val="0"/>
          <w:lang w:eastAsia="ru-RU"/>
        </w:rPr>
        <w:t>, созданная в</w:t>
      </w:r>
      <w:r w:rsidRPr="00E462C2">
        <w:rPr>
          <w:kern w:val="0"/>
          <w:lang w:eastAsia="ru-RU"/>
        </w:rPr>
        <w:t xml:space="preserve"> 2001</w:t>
      </w:r>
      <w:r w:rsidR="00D73232" w:rsidRPr="00E462C2">
        <w:rPr>
          <w:kern w:val="0"/>
          <w:lang w:eastAsia="ru-RU"/>
        </w:rPr>
        <w:t xml:space="preserve"> </w:t>
      </w:r>
      <w:r w:rsidRPr="00E462C2">
        <w:rPr>
          <w:kern w:val="0"/>
          <w:lang w:eastAsia="ru-RU"/>
        </w:rPr>
        <w:t>г.</w:t>
      </w:r>
      <w:r w:rsidR="00E462C2">
        <w:rPr>
          <w:kern w:val="0"/>
          <w:lang w:eastAsia="ru-RU"/>
        </w:rPr>
        <w:t>;</w:t>
      </w:r>
      <w:r w:rsidRPr="00E462C2">
        <w:rPr>
          <w:kern w:val="0"/>
          <w:lang w:eastAsia="ru-RU"/>
        </w:rPr>
        <w:t xml:space="preserve"> </w:t>
      </w:r>
      <w:r w:rsidR="001221CE">
        <w:rPr>
          <w:kern w:val="0"/>
          <w:lang w:eastAsia="ru-RU"/>
        </w:rPr>
        <w:t>Т</w:t>
      </w:r>
      <w:r w:rsidR="001221CE" w:rsidRPr="00E462C2">
        <w:rPr>
          <w:kern w:val="0"/>
          <w:lang w:eastAsia="ru-RU"/>
        </w:rPr>
        <w:t xml:space="preserve">ип </w:t>
      </w:r>
      <w:r w:rsidRPr="00E462C2">
        <w:rPr>
          <w:kern w:val="0"/>
          <w:lang w:eastAsia="ru-RU"/>
        </w:rPr>
        <w:t>котлов –  ТЭМ-70; количество котлов – 1; вид топлива уголь, РИЭС – нет, обеспечивает отопление 1 Объекта</w:t>
      </w:r>
      <w:r w:rsidR="001221CE">
        <w:rPr>
          <w:kern w:val="0"/>
          <w:lang w:eastAsia="ru-RU"/>
        </w:rPr>
        <w:t>;</w:t>
      </w:r>
    </w:p>
    <w:p w:rsidR="00A74976" w:rsidRPr="002A20D5" w:rsidRDefault="00A74976" w:rsidP="00E953BD">
      <w:pPr>
        <w:pStyle w:val="1fc"/>
        <w:tabs>
          <w:tab w:val="left" w:pos="1134"/>
        </w:tabs>
        <w:ind w:left="1134" w:hanging="425"/>
        <w:rPr>
          <w:kern w:val="0"/>
          <w:lang w:eastAsia="ru-RU"/>
        </w:rPr>
      </w:pPr>
      <w:r w:rsidRPr="002A20D5">
        <w:rPr>
          <w:kern w:val="0"/>
          <w:lang w:eastAsia="ru-RU"/>
        </w:rPr>
        <w:t>котельная «Бани» 1956г. Тип котлов –  УН-6,УН-5, луга; количество котлов –4, вид топлива уголь, РИЭС – нет, обеспечивает отопление, ГВС  3 Объекта (30 чел.)</w:t>
      </w:r>
      <w:r w:rsidR="001221CE">
        <w:rPr>
          <w:kern w:val="0"/>
          <w:lang w:eastAsia="ru-RU"/>
        </w:rPr>
        <w:t>;</w:t>
      </w:r>
    </w:p>
    <w:p w:rsidR="00A74976" w:rsidRDefault="00A74976" w:rsidP="00E953BD">
      <w:pPr>
        <w:pStyle w:val="1fc"/>
        <w:tabs>
          <w:tab w:val="left" w:pos="1134"/>
        </w:tabs>
        <w:ind w:left="1134" w:hanging="425"/>
        <w:rPr>
          <w:kern w:val="0"/>
          <w:lang w:eastAsia="ru-RU"/>
        </w:rPr>
      </w:pPr>
      <w:r w:rsidRPr="002A20D5">
        <w:rPr>
          <w:kern w:val="0"/>
          <w:lang w:eastAsia="ru-RU"/>
        </w:rPr>
        <w:t>котельная «КБО» 2003г. Тип котлов –  ТЭМ-100; количество котлов – 1; вид топлива уголь, РИЭС – нет, обеспечивает отопление, ГВС  2 соц. Объекта (30 чел.)</w:t>
      </w:r>
      <w:r w:rsidR="001221CE">
        <w:rPr>
          <w:kern w:val="0"/>
          <w:lang w:eastAsia="ru-RU"/>
        </w:rPr>
        <w:t>;</w:t>
      </w:r>
    </w:p>
    <w:p w:rsidR="00A74976" w:rsidRPr="002A20D5" w:rsidRDefault="00A74976" w:rsidP="00E953BD">
      <w:pPr>
        <w:pStyle w:val="1fc"/>
        <w:tabs>
          <w:tab w:val="left" w:pos="1134"/>
        </w:tabs>
        <w:ind w:left="1134" w:hanging="425"/>
        <w:rPr>
          <w:kern w:val="0"/>
          <w:lang w:eastAsia="ru-RU"/>
        </w:rPr>
      </w:pPr>
      <w:r w:rsidRPr="002A20D5">
        <w:rPr>
          <w:kern w:val="0"/>
          <w:lang w:eastAsia="ru-RU"/>
        </w:rPr>
        <w:t>котельная «ЖКХ» 1959г. Тип котлов –  УН-6; количество котлов – 2; вид топлива уголь, РИЭС – нет, обеспечивает отопление, ГВС  2 соц. Объекта (19 чел.) 1 жилого дома (32 чел.)</w:t>
      </w:r>
      <w:r w:rsidR="001221CE">
        <w:rPr>
          <w:kern w:val="0"/>
          <w:lang w:eastAsia="ru-RU"/>
        </w:rPr>
        <w:t>;</w:t>
      </w:r>
    </w:p>
    <w:p w:rsidR="00A74976" w:rsidRPr="002A20D5" w:rsidRDefault="00A74976" w:rsidP="00E953BD">
      <w:pPr>
        <w:pStyle w:val="1fc"/>
        <w:tabs>
          <w:tab w:val="left" w:pos="1134"/>
        </w:tabs>
        <w:ind w:left="1134" w:hanging="425"/>
        <w:rPr>
          <w:kern w:val="0"/>
          <w:lang w:eastAsia="ru-RU"/>
        </w:rPr>
      </w:pPr>
      <w:r w:rsidRPr="002A20D5">
        <w:rPr>
          <w:kern w:val="0"/>
          <w:lang w:eastAsia="ru-RU"/>
        </w:rPr>
        <w:lastRenderedPageBreak/>
        <w:t>котельная «Исса» 2003 г. Тип котлов –  ТЭМ-100; количество котлов – 2; вид топлива дрова РИЭС – нет, обеспечивает отопление, ГВС  1 соц. Объекта (50 чел.)</w:t>
      </w:r>
      <w:r w:rsidR="001221CE">
        <w:rPr>
          <w:kern w:val="0"/>
          <w:lang w:eastAsia="ru-RU"/>
        </w:rPr>
        <w:t>;</w:t>
      </w:r>
    </w:p>
    <w:p w:rsidR="00A74976" w:rsidRPr="002A20D5" w:rsidRDefault="00A74976" w:rsidP="00E953BD">
      <w:pPr>
        <w:pStyle w:val="1fc"/>
        <w:tabs>
          <w:tab w:val="left" w:pos="1134"/>
        </w:tabs>
        <w:ind w:left="1134" w:hanging="425"/>
        <w:rPr>
          <w:kern w:val="0"/>
          <w:lang w:eastAsia="ru-RU"/>
        </w:rPr>
      </w:pPr>
      <w:r w:rsidRPr="002A20D5">
        <w:rPr>
          <w:kern w:val="0"/>
          <w:lang w:eastAsia="ru-RU"/>
        </w:rPr>
        <w:t>котельная «ПУ-30» 1958г. Тип котлов –  КВР-0.5-95; количество котлов – 2; вид топлива уголь, РИЭС – нет, обеспечивает отопление, ГВС  2 соц. Объекта , 1 жилого дома (60 чел, в т.ч.15 детей)</w:t>
      </w:r>
      <w:r w:rsidR="001221CE">
        <w:rPr>
          <w:kern w:val="0"/>
          <w:lang w:eastAsia="ru-RU"/>
        </w:rPr>
        <w:t>;</w:t>
      </w:r>
    </w:p>
    <w:p w:rsidR="00A74976" w:rsidRPr="002A20D5" w:rsidRDefault="00A74976" w:rsidP="00E953BD">
      <w:pPr>
        <w:pStyle w:val="1fc"/>
        <w:tabs>
          <w:tab w:val="left" w:pos="1134"/>
        </w:tabs>
        <w:ind w:left="1134" w:hanging="425"/>
        <w:rPr>
          <w:kern w:val="0"/>
          <w:lang w:eastAsia="ru-RU"/>
        </w:rPr>
      </w:pPr>
      <w:r w:rsidRPr="002A20D5">
        <w:rPr>
          <w:kern w:val="0"/>
          <w:lang w:eastAsia="ru-RU"/>
        </w:rPr>
        <w:t>котельная «Центральная» 1988г. Тип котлов –  ДКВР-4-13, кв. гм; количество котлов – 4; вид топлива мазут, РИЭС – нет, обеспечивает отопление, ГВС  6 соц. Объектов (1125чел.), 36 жилых домов(2473 чел, в т.ч.200 детей)</w:t>
      </w:r>
      <w:r w:rsidR="001221CE">
        <w:rPr>
          <w:kern w:val="0"/>
          <w:lang w:eastAsia="ru-RU"/>
        </w:rPr>
        <w:t>;</w:t>
      </w:r>
    </w:p>
    <w:p w:rsidR="00A74976" w:rsidRPr="002A20D5" w:rsidRDefault="00A74976" w:rsidP="00E953BD">
      <w:pPr>
        <w:pStyle w:val="1fc"/>
        <w:tabs>
          <w:tab w:val="left" w:pos="1134"/>
        </w:tabs>
        <w:ind w:left="1134" w:hanging="425"/>
        <w:rPr>
          <w:kern w:val="0"/>
          <w:lang w:eastAsia="ru-RU"/>
        </w:rPr>
      </w:pPr>
      <w:r w:rsidRPr="002A20D5">
        <w:rPr>
          <w:kern w:val="0"/>
          <w:lang w:eastAsia="ru-RU"/>
        </w:rPr>
        <w:t>котельная «Дом ветеранов»  2001г Тип котлов –  КВР-0.5-95; количество котлов – 2; вид топлива уголь, РИЭС – нет, обеспечивает отопление, ГВС  1 соц. Объекта (60 чел.)</w:t>
      </w:r>
      <w:r w:rsidR="001221CE">
        <w:rPr>
          <w:kern w:val="0"/>
          <w:lang w:eastAsia="ru-RU"/>
        </w:rPr>
        <w:t>;</w:t>
      </w:r>
    </w:p>
    <w:p w:rsidR="00A74976" w:rsidRPr="002A20D5" w:rsidRDefault="00A74976" w:rsidP="00E953BD">
      <w:pPr>
        <w:pStyle w:val="1fc"/>
        <w:tabs>
          <w:tab w:val="left" w:pos="1134"/>
        </w:tabs>
        <w:ind w:left="1134" w:hanging="425"/>
        <w:rPr>
          <w:kern w:val="0"/>
          <w:lang w:eastAsia="ru-RU"/>
        </w:rPr>
      </w:pPr>
      <w:r w:rsidRPr="002A20D5">
        <w:rPr>
          <w:kern w:val="0"/>
          <w:lang w:eastAsia="ru-RU"/>
        </w:rPr>
        <w:t>котельная «Носово» 2000г. Тип котлов –  КВТ-0.8; количество котлов – 2; вид топлива уголь, РИЭС – нет, обеспечивает отопление, ГВС  2 соц. Объекта (96 чел.)</w:t>
      </w:r>
      <w:r w:rsidR="001221CE">
        <w:rPr>
          <w:kern w:val="0"/>
          <w:lang w:eastAsia="ru-RU"/>
        </w:rPr>
        <w:t>;</w:t>
      </w:r>
    </w:p>
    <w:p w:rsidR="00A74976" w:rsidRPr="002A20D5" w:rsidRDefault="00A74976" w:rsidP="00E953BD">
      <w:pPr>
        <w:pStyle w:val="1fc"/>
        <w:tabs>
          <w:tab w:val="left" w:pos="1134"/>
        </w:tabs>
        <w:ind w:left="1134" w:hanging="425"/>
        <w:rPr>
          <w:kern w:val="0"/>
          <w:lang w:eastAsia="ru-RU"/>
        </w:rPr>
      </w:pPr>
      <w:r w:rsidRPr="002A20D5">
        <w:rPr>
          <w:kern w:val="0"/>
          <w:lang w:eastAsia="ru-RU"/>
        </w:rPr>
        <w:t>котельная «Турбаза» 1996 г. Тип котлов –  КВ; количество котлов – 4; вид топлива уголь, РИЭС – нет, обеспечивает отопление, ГВС   12соц. Объектов (374 чел.), 2 жилых домов(122 чел, в т.ч.30 детей)</w:t>
      </w:r>
      <w:r w:rsidR="001221CE">
        <w:rPr>
          <w:kern w:val="0"/>
          <w:lang w:eastAsia="ru-RU"/>
        </w:rPr>
        <w:t>;</w:t>
      </w:r>
    </w:p>
    <w:p w:rsidR="00A74976" w:rsidRPr="002A20D5" w:rsidRDefault="00A74976" w:rsidP="00E953BD">
      <w:pPr>
        <w:pStyle w:val="1fc"/>
        <w:tabs>
          <w:tab w:val="left" w:pos="1134"/>
        </w:tabs>
        <w:ind w:left="1134" w:hanging="425"/>
        <w:rPr>
          <w:kern w:val="0"/>
          <w:lang w:eastAsia="ru-RU"/>
        </w:rPr>
      </w:pPr>
      <w:r w:rsidRPr="002A20D5">
        <w:rPr>
          <w:kern w:val="0"/>
          <w:lang w:eastAsia="ru-RU"/>
        </w:rPr>
        <w:t>котельная «Подкрестье» 1975 г. Тип котлов –  Е 1/9-1, КВР-0.35, Луга; количество котлов – 3; вид топлива уголь, РИЭС – нет, обеспечивает отопление, ГВС  2 соц. Объекта( 25 чел.)  3 жилых домов(94 чел, в т.ч.25 детей).</w:t>
      </w:r>
    </w:p>
    <w:p w:rsidR="009210D6" w:rsidRDefault="009210D6" w:rsidP="009210D6">
      <w:pPr>
        <w:tabs>
          <w:tab w:val="left" w:pos="-1701"/>
        </w:tabs>
        <w:spacing w:before="240" w:after="0" w:line="360" w:lineRule="auto"/>
        <w:ind w:firstLine="709"/>
        <w:jc w:val="both"/>
        <w:rPr>
          <w:rFonts w:eastAsia="Times New Roman"/>
          <w:bCs/>
          <w:kern w:val="0"/>
          <w:lang w:eastAsia="ru-RU"/>
        </w:rPr>
      </w:pPr>
      <w:r>
        <w:rPr>
          <w:rFonts w:eastAsia="Times New Roman"/>
          <w:bCs/>
          <w:kern w:val="0"/>
          <w:lang w:eastAsia="ru-RU"/>
        </w:rPr>
        <w:t>Также к рискам возникновения чрезвычайных ситуаций техногенного характера относятся дорожно-транспорные происшествия на автомобильных дорогах федерального и регионального или межмуниципального характера.</w:t>
      </w:r>
    </w:p>
    <w:p w:rsidR="00A74976" w:rsidRPr="002A20D5" w:rsidRDefault="00A74976" w:rsidP="009210D6">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Исходя из частоты возникновения ДТП, следует, что в  Пушкиногорском районе сохраняется низкая вероятность возникновения ДТП попадающих под критерии ЧС на участке федеральной автотрассы М-20.</w:t>
      </w:r>
    </w:p>
    <w:p w:rsidR="00A74976" w:rsidRPr="002A20D5" w:rsidRDefault="00A74976" w:rsidP="009210D6">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t>Риски возникновения неблагоприятной обстановки на железнодорожном</w:t>
      </w:r>
      <w:r w:rsidR="009210D6">
        <w:rPr>
          <w:rFonts w:eastAsia="Times New Roman"/>
          <w:bCs/>
          <w:kern w:val="0"/>
          <w:lang w:eastAsia="ru-RU"/>
        </w:rPr>
        <w:t>, воздушном, морском и речном</w:t>
      </w:r>
      <w:r w:rsidRPr="002A20D5">
        <w:rPr>
          <w:rFonts w:eastAsia="Times New Roman"/>
          <w:bCs/>
          <w:kern w:val="0"/>
          <w:lang w:eastAsia="ru-RU"/>
        </w:rPr>
        <w:t xml:space="preserve"> транспорте отсутствуют в связи с отсутствием объектов </w:t>
      </w:r>
      <w:r w:rsidR="009210D6">
        <w:rPr>
          <w:rFonts w:eastAsia="Times New Roman"/>
          <w:bCs/>
          <w:kern w:val="0"/>
          <w:lang w:eastAsia="ru-RU"/>
        </w:rPr>
        <w:t>таких видов</w:t>
      </w:r>
      <w:r w:rsidRPr="002A20D5">
        <w:rPr>
          <w:rFonts w:eastAsia="Times New Roman"/>
          <w:bCs/>
          <w:kern w:val="0"/>
          <w:lang w:eastAsia="ru-RU"/>
        </w:rPr>
        <w:t xml:space="preserve"> транспорта.</w:t>
      </w:r>
    </w:p>
    <w:p w:rsidR="00A74976" w:rsidRPr="002A20D5" w:rsidRDefault="00A74976" w:rsidP="009210D6">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lastRenderedPageBreak/>
        <w:t xml:space="preserve">Риски возникновения аварий на </w:t>
      </w:r>
      <w:r w:rsidR="009210D6">
        <w:rPr>
          <w:rFonts w:eastAsia="Times New Roman"/>
          <w:bCs/>
          <w:kern w:val="0"/>
          <w:lang w:eastAsia="ru-RU"/>
        </w:rPr>
        <w:t>химически опасных, радиационно опасных, биологически опасных</w:t>
      </w:r>
      <w:r w:rsidRPr="002A20D5">
        <w:rPr>
          <w:rFonts w:eastAsia="Times New Roman"/>
          <w:bCs/>
          <w:kern w:val="0"/>
          <w:lang w:eastAsia="ru-RU"/>
        </w:rPr>
        <w:t xml:space="preserve"> </w:t>
      </w:r>
      <w:r w:rsidR="009210D6">
        <w:rPr>
          <w:rFonts w:eastAsia="Times New Roman"/>
          <w:bCs/>
          <w:kern w:val="0"/>
          <w:lang w:eastAsia="ru-RU"/>
        </w:rPr>
        <w:t xml:space="preserve">объектах </w:t>
      </w:r>
      <w:r w:rsidRPr="002A20D5">
        <w:rPr>
          <w:rFonts w:eastAsia="Times New Roman"/>
          <w:bCs/>
          <w:kern w:val="0"/>
          <w:lang w:eastAsia="ru-RU"/>
        </w:rPr>
        <w:t xml:space="preserve">отсутствуют в связи с отсутствием на территории района </w:t>
      </w:r>
      <w:r w:rsidR="009210D6">
        <w:rPr>
          <w:rFonts w:eastAsia="Times New Roman"/>
          <w:bCs/>
          <w:kern w:val="0"/>
          <w:lang w:eastAsia="ru-RU"/>
        </w:rPr>
        <w:t>таких объектов</w:t>
      </w:r>
      <w:r w:rsidRPr="002A20D5">
        <w:rPr>
          <w:rFonts w:eastAsia="Times New Roman"/>
          <w:bCs/>
          <w:kern w:val="0"/>
          <w:lang w:eastAsia="ru-RU"/>
        </w:rPr>
        <w:t>.</w:t>
      </w:r>
    </w:p>
    <w:p w:rsidR="00A74976" w:rsidRPr="002A20D5" w:rsidRDefault="00A74976" w:rsidP="009210D6">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t>Риски возникновения гидродинамических аварий отсутствуют в связи с отсутствием на территории района ГТС.</w:t>
      </w:r>
    </w:p>
    <w:p w:rsidR="00A74976" w:rsidRPr="002A20D5" w:rsidRDefault="00A74976" w:rsidP="009210D6">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t>Риски возникновения неблагоприятной обстановки на магистральных газопроводах отсутствуют в связи с отсутствием на территории района магистральных газопроводов.</w:t>
      </w:r>
    </w:p>
    <w:p w:rsidR="00A74976" w:rsidRPr="002A20D5" w:rsidRDefault="00A74976" w:rsidP="009210D6">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t xml:space="preserve">Риски обрушения зданий, сооружений и пород в соответствии со статистическими данными маловероятны. </w:t>
      </w:r>
    </w:p>
    <w:p w:rsidR="00A74976" w:rsidRPr="002A20D5" w:rsidRDefault="00A74976" w:rsidP="009210D6">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t>Риски возникновения аварий на объектах ТЭК отсутствуют в связи с отсутствием на территории района объектов ТЭК.</w:t>
      </w:r>
    </w:p>
    <w:p w:rsidR="00A74976" w:rsidRPr="00D73232" w:rsidRDefault="00A74976" w:rsidP="0015673C">
      <w:pPr>
        <w:pStyle w:val="2"/>
        <w:numPr>
          <w:ilvl w:val="1"/>
          <w:numId w:val="24"/>
        </w:numPr>
        <w:ind w:left="0" w:firstLine="0"/>
        <w:rPr>
          <w:color w:val="auto"/>
        </w:rPr>
      </w:pPr>
      <w:bookmarkStart w:id="384" w:name="_Toc27647151"/>
      <w:r w:rsidRPr="00D73232">
        <w:rPr>
          <w:color w:val="auto"/>
        </w:rPr>
        <w:t xml:space="preserve">Перечень мероприятий по </w:t>
      </w:r>
      <w:r w:rsidR="00F70E54">
        <w:rPr>
          <w:color w:val="auto"/>
        </w:rPr>
        <w:t xml:space="preserve">предотвращению и </w:t>
      </w:r>
      <w:r w:rsidRPr="00D73232">
        <w:rPr>
          <w:color w:val="auto"/>
        </w:rPr>
        <w:t xml:space="preserve">защите от </w:t>
      </w:r>
      <w:r w:rsidR="00F70E54">
        <w:rPr>
          <w:color w:val="auto"/>
        </w:rPr>
        <w:t xml:space="preserve">последствий </w:t>
      </w:r>
      <w:r w:rsidRPr="00D73232">
        <w:rPr>
          <w:color w:val="auto"/>
        </w:rPr>
        <w:t xml:space="preserve">чрезвычайных </w:t>
      </w:r>
      <w:r w:rsidR="00F70E54">
        <w:rPr>
          <w:color w:val="auto"/>
        </w:rPr>
        <w:t xml:space="preserve">ситуаций </w:t>
      </w:r>
      <w:r w:rsidRPr="00D73232">
        <w:rPr>
          <w:color w:val="auto"/>
        </w:rPr>
        <w:t>природн</w:t>
      </w:r>
      <w:r w:rsidR="00F70E54">
        <w:rPr>
          <w:color w:val="auto"/>
        </w:rPr>
        <w:t>ого</w:t>
      </w:r>
      <w:r w:rsidRPr="00D73232">
        <w:rPr>
          <w:color w:val="auto"/>
        </w:rPr>
        <w:t xml:space="preserve"> и техногенн</w:t>
      </w:r>
      <w:r w:rsidR="00F70E54">
        <w:rPr>
          <w:color w:val="auto"/>
        </w:rPr>
        <w:t>ого</w:t>
      </w:r>
      <w:r w:rsidRPr="00D73232">
        <w:rPr>
          <w:color w:val="auto"/>
        </w:rPr>
        <w:t xml:space="preserve"> </w:t>
      </w:r>
      <w:r w:rsidR="00F70E54">
        <w:rPr>
          <w:color w:val="auto"/>
        </w:rPr>
        <w:t>характера</w:t>
      </w:r>
      <w:bookmarkEnd w:id="384"/>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В основе мер по предупреждению чрезвычайных ситуаций (снижению риска их возникновения) и уменьшению возможных потерь и ущерба от них (уменьшению масштабов чрезвычайных ситуаций) лежат конкретные превентивные мероприятия научного, инженерно-технического и технологического характера, осуществляемые по видам природных и техногенных опасностей и угроз. Значительная часть этих мероприятий проводится в рамках инженерной, радиационной, химической, медицинской, медико-биологической и противопожарной защиты населения и территорий от чрезвычайных ситуаций.</w:t>
      </w:r>
    </w:p>
    <w:p w:rsidR="00A74976" w:rsidRPr="002A20D5" w:rsidRDefault="00A74976" w:rsidP="002A20D5">
      <w:pPr>
        <w:tabs>
          <w:tab w:val="left" w:pos="-1701"/>
        </w:tabs>
        <w:spacing w:after="0" w:line="360" w:lineRule="auto"/>
        <w:ind w:firstLine="709"/>
        <w:jc w:val="both"/>
        <w:rPr>
          <w:rFonts w:eastAsia="Times New Roman"/>
          <w:bCs/>
          <w:kern w:val="0"/>
          <w:lang w:eastAsia="ru-RU"/>
        </w:rPr>
      </w:pPr>
      <w:r w:rsidRPr="002A20D5">
        <w:rPr>
          <w:rFonts w:eastAsia="Times New Roman"/>
          <w:bCs/>
          <w:kern w:val="0"/>
          <w:lang w:eastAsia="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A74976" w:rsidRPr="002A20D5" w:rsidRDefault="00A74976" w:rsidP="00E953BD">
      <w:pPr>
        <w:pStyle w:val="1fc"/>
        <w:ind w:left="1134" w:hanging="425"/>
        <w:rPr>
          <w:kern w:val="0"/>
          <w:lang w:eastAsia="ru-RU"/>
        </w:rPr>
      </w:pPr>
      <w:r w:rsidRPr="002A20D5">
        <w:rPr>
          <w:kern w:val="0"/>
          <w:lang w:eastAsia="ru-RU"/>
        </w:rPr>
        <w:t>мониторинг и прогнозирование чрезвычайных ситуаций;</w:t>
      </w:r>
    </w:p>
    <w:p w:rsidR="00A74976" w:rsidRPr="002A20D5" w:rsidRDefault="00A74976" w:rsidP="00E953BD">
      <w:pPr>
        <w:pStyle w:val="1fc"/>
        <w:ind w:left="1134" w:hanging="425"/>
        <w:rPr>
          <w:kern w:val="0"/>
          <w:lang w:eastAsia="ru-RU"/>
        </w:rPr>
      </w:pPr>
      <w:r w:rsidRPr="002A20D5">
        <w:rPr>
          <w:kern w:val="0"/>
          <w:lang w:eastAsia="ru-RU"/>
        </w:rPr>
        <w:t xml:space="preserve"> рациональное размещение производительных сил по территории с учетом природной и техногенной безопасности;</w:t>
      </w:r>
    </w:p>
    <w:p w:rsidR="00A74976" w:rsidRPr="002A20D5" w:rsidRDefault="00A74976" w:rsidP="00E953BD">
      <w:pPr>
        <w:pStyle w:val="1fc"/>
        <w:ind w:left="1134" w:hanging="425"/>
        <w:rPr>
          <w:kern w:val="0"/>
          <w:lang w:eastAsia="ru-RU"/>
        </w:rPr>
      </w:pPr>
      <w:r w:rsidRPr="002A20D5">
        <w:rPr>
          <w:kern w:val="0"/>
          <w:lang w:eastAsia="ru-RU"/>
        </w:rPr>
        <w:lastRenderedPageBreak/>
        <w:t>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w:t>
      </w:r>
    </w:p>
    <w:p w:rsidR="00A74976" w:rsidRPr="002A20D5" w:rsidRDefault="00A74976" w:rsidP="00E953BD">
      <w:pPr>
        <w:pStyle w:val="1fc"/>
        <w:ind w:left="1134" w:hanging="425"/>
        <w:rPr>
          <w:kern w:val="0"/>
          <w:lang w:eastAsia="ru-RU"/>
        </w:rPr>
      </w:pPr>
      <w:r w:rsidRPr="002A20D5">
        <w:rPr>
          <w:kern w:val="0"/>
          <w:lang w:eastAsia="ru-RU"/>
        </w:rPr>
        <w:t>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w:t>
      </w:r>
    </w:p>
    <w:p w:rsidR="00A74976" w:rsidRPr="002A20D5" w:rsidRDefault="00A74976" w:rsidP="00E953BD">
      <w:pPr>
        <w:pStyle w:val="1fc"/>
        <w:ind w:left="1134" w:hanging="425"/>
        <w:rPr>
          <w:kern w:val="0"/>
          <w:lang w:eastAsia="ru-RU"/>
        </w:rPr>
      </w:pPr>
      <w:r w:rsidRPr="002A20D5">
        <w:rPr>
          <w:kern w:val="0"/>
          <w:lang w:eastAsia="ru-RU"/>
        </w:rPr>
        <w:t>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w:t>
      </w:r>
    </w:p>
    <w:p w:rsidR="00A74976" w:rsidRPr="002A20D5" w:rsidRDefault="00A74976" w:rsidP="00E953BD">
      <w:pPr>
        <w:pStyle w:val="1fc"/>
        <w:ind w:left="1134" w:hanging="425"/>
        <w:rPr>
          <w:kern w:val="0"/>
          <w:lang w:eastAsia="ru-RU"/>
        </w:rPr>
      </w:pPr>
      <w:r w:rsidRPr="002A20D5">
        <w:rPr>
          <w:kern w:val="0"/>
          <w:lang w:eastAsia="ru-RU"/>
        </w:rPr>
        <w:t>подготовка объектов экономики и систем жизнеобеспечения населения к работе в условиях чрезвычайных ситуаций;</w:t>
      </w:r>
    </w:p>
    <w:p w:rsidR="00A74976" w:rsidRPr="002A20D5" w:rsidRDefault="00A74976" w:rsidP="00E953BD">
      <w:pPr>
        <w:pStyle w:val="1fc"/>
        <w:ind w:left="1134" w:hanging="425"/>
        <w:rPr>
          <w:kern w:val="0"/>
          <w:lang w:eastAsia="ru-RU"/>
        </w:rPr>
      </w:pPr>
      <w:r w:rsidRPr="002A20D5">
        <w:rPr>
          <w:kern w:val="0"/>
          <w:lang w:eastAsia="ru-RU"/>
        </w:rPr>
        <w:t>декларирование промышленной безопасности;</w:t>
      </w:r>
    </w:p>
    <w:p w:rsidR="00A74976" w:rsidRPr="002A20D5" w:rsidRDefault="00A74976" w:rsidP="00E953BD">
      <w:pPr>
        <w:pStyle w:val="1fc"/>
        <w:ind w:left="1134" w:hanging="425"/>
        <w:rPr>
          <w:kern w:val="0"/>
          <w:lang w:eastAsia="ru-RU"/>
        </w:rPr>
      </w:pPr>
      <w:r w:rsidRPr="002A20D5">
        <w:rPr>
          <w:kern w:val="0"/>
          <w:lang w:eastAsia="ru-RU"/>
        </w:rPr>
        <w:t>лицензирование деятельности опасных производственных объектов;</w:t>
      </w:r>
    </w:p>
    <w:p w:rsidR="00A74976" w:rsidRPr="002A20D5" w:rsidRDefault="00A74976" w:rsidP="00E953BD">
      <w:pPr>
        <w:pStyle w:val="1fc"/>
        <w:ind w:left="1134" w:hanging="425"/>
        <w:rPr>
          <w:kern w:val="0"/>
          <w:lang w:eastAsia="ru-RU"/>
        </w:rPr>
      </w:pPr>
      <w:r w:rsidRPr="002A20D5">
        <w:rPr>
          <w:kern w:val="0"/>
          <w:lang w:eastAsia="ru-RU"/>
        </w:rPr>
        <w:t>страхование ответственности за причинение вреда при эксплуатации опасного производственного объекта;</w:t>
      </w:r>
    </w:p>
    <w:p w:rsidR="00A74976" w:rsidRPr="002A20D5" w:rsidRDefault="00A74976" w:rsidP="00E953BD">
      <w:pPr>
        <w:pStyle w:val="1fc"/>
        <w:ind w:left="1134" w:hanging="425"/>
        <w:rPr>
          <w:kern w:val="0"/>
          <w:lang w:eastAsia="ru-RU"/>
        </w:rPr>
      </w:pPr>
      <w:r w:rsidRPr="002A20D5">
        <w:rPr>
          <w:kern w:val="0"/>
          <w:lang w:eastAsia="ru-RU"/>
        </w:rPr>
        <w:t>проведение государственной экспертизы в области предупреждения чрезвычайных ситуаций;</w:t>
      </w:r>
    </w:p>
    <w:p w:rsidR="00A74976" w:rsidRPr="002A20D5" w:rsidRDefault="00A74976" w:rsidP="00E953BD">
      <w:pPr>
        <w:pStyle w:val="1fc"/>
        <w:ind w:left="1134" w:hanging="425"/>
        <w:rPr>
          <w:kern w:val="0"/>
          <w:lang w:eastAsia="ru-RU"/>
        </w:rPr>
      </w:pPr>
      <w:r w:rsidRPr="002A20D5">
        <w:rPr>
          <w:kern w:val="0"/>
          <w:lang w:eastAsia="ru-RU"/>
        </w:rPr>
        <w:t>государственный надзор и контроль по вопросам природной и техногенной безопасности;</w:t>
      </w:r>
    </w:p>
    <w:p w:rsidR="00A74976" w:rsidRPr="002A20D5" w:rsidRDefault="00A74976" w:rsidP="00E953BD">
      <w:pPr>
        <w:pStyle w:val="1fc"/>
        <w:ind w:left="1134" w:hanging="425"/>
        <w:rPr>
          <w:kern w:val="0"/>
          <w:lang w:eastAsia="ru-RU"/>
        </w:rPr>
      </w:pPr>
      <w:r w:rsidRPr="002A20D5">
        <w:rPr>
          <w:kern w:val="0"/>
          <w:lang w:eastAsia="ru-RU"/>
        </w:rPr>
        <w:t>информирование населения о потенциальных природных и техногенных угрозах на территории проживания;</w:t>
      </w:r>
    </w:p>
    <w:p w:rsidR="00A74976" w:rsidRPr="002A20D5" w:rsidRDefault="00A74976" w:rsidP="00E953BD">
      <w:pPr>
        <w:pStyle w:val="1fc"/>
        <w:ind w:left="1134" w:hanging="425"/>
        <w:rPr>
          <w:kern w:val="0"/>
          <w:lang w:eastAsia="ru-RU"/>
        </w:rPr>
      </w:pPr>
      <w:r w:rsidRPr="002A20D5">
        <w:rPr>
          <w:kern w:val="0"/>
          <w:lang w:eastAsia="ru-RU"/>
        </w:rPr>
        <w:t>подготовка населения в области защиты от чрезвычайных ситуаций.</w:t>
      </w:r>
    </w:p>
    <w:p w:rsidR="00A74976" w:rsidRPr="002A20D5" w:rsidRDefault="00A74976" w:rsidP="004B72D6">
      <w:pPr>
        <w:tabs>
          <w:tab w:val="left" w:pos="-1701"/>
        </w:tabs>
        <w:spacing w:before="360" w:after="0" w:line="360" w:lineRule="auto"/>
        <w:ind w:firstLine="709"/>
        <w:jc w:val="both"/>
        <w:rPr>
          <w:rFonts w:eastAsia="Times New Roman"/>
          <w:bCs/>
          <w:kern w:val="0"/>
          <w:lang w:eastAsia="ru-RU"/>
        </w:rPr>
      </w:pPr>
      <w:r w:rsidRPr="002A20D5">
        <w:rPr>
          <w:rFonts w:eastAsia="Times New Roman"/>
          <w:bCs/>
          <w:kern w:val="0"/>
          <w:lang w:eastAsia="ru-RU"/>
        </w:rPr>
        <w:t>В целях снижения риска возможных чрезвычайных ситуаций на территории муниципального образования и осуществления мероприятий по защите от чрезвычайных ситуаций природных и техногенных процессов в администрации района разработаны следующие документы:</w:t>
      </w:r>
    </w:p>
    <w:p w:rsidR="00A74976" w:rsidRPr="00E953BD" w:rsidRDefault="00A74976" w:rsidP="00E953BD">
      <w:pPr>
        <w:pStyle w:val="1fc"/>
        <w:ind w:left="1134" w:hanging="425"/>
        <w:rPr>
          <w:kern w:val="0"/>
          <w:lang w:eastAsia="ru-RU"/>
        </w:rPr>
      </w:pPr>
      <w:r w:rsidRPr="00E953BD">
        <w:rPr>
          <w:kern w:val="0"/>
          <w:lang w:eastAsia="ru-RU"/>
        </w:rPr>
        <w:t>План действий по предупреждению и ликвидации чрезвычайных ситуаций природного и техногенного характера;</w:t>
      </w:r>
    </w:p>
    <w:p w:rsidR="00A74976" w:rsidRDefault="00A74976" w:rsidP="00E953BD">
      <w:pPr>
        <w:pStyle w:val="1fc"/>
        <w:ind w:left="1134" w:hanging="425"/>
        <w:rPr>
          <w:rFonts w:eastAsia="Times New Roman"/>
          <w:bCs/>
          <w:kern w:val="0"/>
          <w:lang w:eastAsia="ru-RU"/>
        </w:rPr>
      </w:pPr>
      <w:r w:rsidRPr="00E953BD">
        <w:rPr>
          <w:kern w:val="0"/>
          <w:lang w:eastAsia="ru-RU"/>
        </w:rPr>
        <w:t>Паспорт</w:t>
      </w:r>
      <w:r w:rsidRPr="00E953BD">
        <w:rPr>
          <w:rFonts w:eastAsia="Times New Roman"/>
          <w:bCs/>
          <w:kern w:val="0"/>
          <w:lang w:eastAsia="ru-RU"/>
        </w:rPr>
        <w:t xml:space="preserve"> безопасности территории.</w:t>
      </w:r>
    </w:p>
    <w:p w:rsidR="00A276CF" w:rsidRPr="00A276CF" w:rsidRDefault="00A276CF" w:rsidP="00A276CF">
      <w:pPr>
        <w:tabs>
          <w:tab w:val="left" w:pos="-1701"/>
        </w:tabs>
        <w:spacing w:before="360" w:after="0" w:line="360" w:lineRule="auto"/>
        <w:ind w:firstLine="709"/>
        <w:jc w:val="both"/>
        <w:rPr>
          <w:rFonts w:eastAsia="Times New Roman"/>
          <w:bCs/>
          <w:kern w:val="0"/>
          <w:lang w:eastAsia="ru-RU"/>
        </w:rPr>
      </w:pPr>
      <w:r>
        <w:rPr>
          <w:rFonts w:eastAsia="Times New Roman"/>
          <w:bCs/>
          <w:kern w:val="0"/>
          <w:lang w:eastAsia="ru-RU"/>
        </w:rPr>
        <w:t xml:space="preserve">Во избежание </w:t>
      </w:r>
      <w:r w:rsidRPr="00A276CF">
        <w:rPr>
          <w:rFonts w:eastAsia="Times New Roman"/>
          <w:bCs/>
          <w:kern w:val="0"/>
          <w:lang w:eastAsia="ru-RU"/>
        </w:rPr>
        <w:t xml:space="preserve">рисков возникновения чрезвычайных ситуаций на объекте культурного наследия федерального значения «Усадьба-музей Михайловское» следует разработать комплекс специальных мер, направленных на обеспечение пожарной безопасности объектов культурного наследия, их защиты от динамических </w:t>
      </w:r>
      <w:r w:rsidRPr="00A276CF">
        <w:rPr>
          <w:rFonts w:eastAsia="Times New Roman"/>
          <w:bCs/>
          <w:kern w:val="0"/>
          <w:lang w:eastAsia="ru-RU"/>
        </w:rPr>
        <w:lastRenderedPageBreak/>
        <w:t>воздействий, сохранение гидрогеологических и экологических условий, необходимых для обеспечения сохранности объектов культурного наследия, обеспечение общественного порядка, в том числе возведение временных сооружений и устройств по специально разработанным проектам, согласованным в установленном порядке.</w:t>
      </w:r>
    </w:p>
    <w:p w:rsidR="00A74976" w:rsidRPr="002A20D5" w:rsidRDefault="00A74976" w:rsidP="00E953BD">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t xml:space="preserve">На </w:t>
      </w:r>
      <w:r w:rsidRPr="004B72D6">
        <w:rPr>
          <w:rFonts w:eastAsia="Times New Roman"/>
          <w:b/>
          <w:bCs/>
          <w:i/>
          <w:kern w:val="0"/>
          <w:lang w:eastAsia="ru-RU"/>
        </w:rPr>
        <w:t xml:space="preserve">взрывопожароопасных </w:t>
      </w:r>
      <w:r w:rsidRPr="002A20D5">
        <w:rPr>
          <w:rFonts w:eastAsia="Times New Roman"/>
          <w:bCs/>
          <w:kern w:val="0"/>
          <w:lang w:eastAsia="ru-RU"/>
        </w:rPr>
        <w:t>объектах необходимо осуществлять:</w:t>
      </w:r>
    </w:p>
    <w:p w:rsidR="00A74976" w:rsidRPr="002A20D5" w:rsidRDefault="00A74976" w:rsidP="00E953BD">
      <w:pPr>
        <w:pStyle w:val="1fc"/>
        <w:ind w:left="1134" w:hanging="425"/>
        <w:rPr>
          <w:kern w:val="0"/>
          <w:lang w:eastAsia="ru-RU"/>
        </w:rPr>
      </w:pPr>
      <w:r w:rsidRPr="002A20D5">
        <w:rPr>
          <w:kern w:val="0"/>
          <w:lang w:eastAsia="ru-RU"/>
        </w:rPr>
        <w:t>строительство и ремонт пожарных водоемов, пирсов и подъездов  к ним;</w:t>
      </w:r>
    </w:p>
    <w:p w:rsidR="00A74976" w:rsidRPr="002A20D5" w:rsidRDefault="00A74976" w:rsidP="00E953BD">
      <w:pPr>
        <w:pStyle w:val="1fc"/>
        <w:ind w:left="1134" w:hanging="425"/>
        <w:rPr>
          <w:kern w:val="0"/>
          <w:lang w:eastAsia="ru-RU"/>
        </w:rPr>
      </w:pPr>
      <w:r w:rsidRPr="002A20D5">
        <w:rPr>
          <w:kern w:val="0"/>
          <w:lang w:eastAsia="ru-RU"/>
        </w:rPr>
        <w:t>установку систем пожарной сигнализации;</w:t>
      </w:r>
    </w:p>
    <w:p w:rsidR="00A74976" w:rsidRPr="002A20D5" w:rsidRDefault="00A74976" w:rsidP="00E953BD">
      <w:pPr>
        <w:pStyle w:val="1fc"/>
        <w:ind w:left="1134" w:hanging="425"/>
        <w:rPr>
          <w:kern w:val="0"/>
          <w:lang w:eastAsia="ru-RU"/>
        </w:rPr>
      </w:pPr>
      <w:r w:rsidRPr="002A20D5">
        <w:rPr>
          <w:kern w:val="0"/>
          <w:lang w:eastAsia="ru-RU"/>
        </w:rPr>
        <w:t>монтаж автоматических установок пожаротушения;</w:t>
      </w:r>
    </w:p>
    <w:p w:rsidR="00A74976" w:rsidRPr="002A20D5" w:rsidRDefault="00A74976" w:rsidP="00E953BD">
      <w:pPr>
        <w:pStyle w:val="1fc"/>
        <w:ind w:left="1134" w:hanging="425"/>
        <w:rPr>
          <w:kern w:val="0"/>
          <w:lang w:eastAsia="ru-RU"/>
        </w:rPr>
      </w:pPr>
      <w:r w:rsidRPr="002A20D5">
        <w:rPr>
          <w:kern w:val="0"/>
          <w:lang w:eastAsia="ru-RU"/>
        </w:rPr>
        <w:t>обеспечение исправности электропроводки и электрооборудования;</w:t>
      </w:r>
    </w:p>
    <w:p w:rsidR="00A74976" w:rsidRPr="002A20D5" w:rsidRDefault="00A74976" w:rsidP="00E953BD">
      <w:pPr>
        <w:pStyle w:val="1fc"/>
        <w:ind w:left="1134" w:hanging="425"/>
        <w:rPr>
          <w:kern w:val="0"/>
          <w:lang w:eastAsia="ru-RU"/>
        </w:rPr>
      </w:pPr>
      <w:r w:rsidRPr="002A20D5">
        <w:rPr>
          <w:kern w:val="0"/>
          <w:lang w:eastAsia="ru-RU"/>
        </w:rPr>
        <w:t>соблюдение технологических норм перевозки и хранения взрывчатых веществ и проведения взрывных работ;</w:t>
      </w:r>
    </w:p>
    <w:p w:rsidR="00A74976" w:rsidRPr="002A20D5" w:rsidRDefault="00A74976" w:rsidP="00E953BD">
      <w:pPr>
        <w:pStyle w:val="1fc"/>
        <w:ind w:left="1134" w:hanging="425"/>
        <w:rPr>
          <w:kern w:val="0"/>
          <w:lang w:eastAsia="ru-RU"/>
        </w:rPr>
      </w:pPr>
      <w:r w:rsidRPr="002A20D5">
        <w:rPr>
          <w:kern w:val="0"/>
          <w:lang w:eastAsia="ru-RU"/>
        </w:rPr>
        <w:t>профилактическую работу среди населения;</w:t>
      </w:r>
    </w:p>
    <w:p w:rsidR="00A74976" w:rsidRPr="002A20D5" w:rsidRDefault="00A74976" w:rsidP="00E953BD">
      <w:pPr>
        <w:pStyle w:val="1fc"/>
        <w:ind w:left="1134" w:hanging="425"/>
        <w:rPr>
          <w:kern w:val="0"/>
          <w:lang w:eastAsia="ru-RU"/>
        </w:rPr>
      </w:pPr>
      <w:r w:rsidRPr="002A20D5">
        <w:rPr>
          <w:kern w:val="0"/>
          <w:lang w:eastAsia="ru-RU"/>
        </w:rPr>
        <w:t>поддержание в готовности противопожарных формирований.</w:t>
      </w:r>
    </w:p>
    <w:p w:rsidR="00A74976" w:rsidRPr="002A20D5" w:rsidRDefault="00A74976" w:rsidP="00E953BD">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t xml:space="preserve">На объектах экономики, использующих </w:t>
      </w:r>
      <w:r w:rsidRPr="004B72D6">
        <w:rPr>
          <w:rFonts w:eastAsia="Times New Roman"/>
          <w:b/>
          <w:bCs/>
          <w:i/>
          <w:kern w:val="0"/>
          <w:lang w:eastAsia="ru-RU"/>
        </w:rPr>
        <w:t>аварийно химически опасные вещества (АХОВ)</w:t>
      </w:r>
      <w:r w:rsidRPr="002A20D5">
        <w:rPr>
          <w:rFonts w:eastAsia="Times New Roman"/>
          <w:bCs/>
          <w:kern w:val="0"/>
          <w:lang w:eastAsia="ru-RU"/>
        </w:rPr>
        <w:t>, должны быть предусмотрены следующие мероприятия:</w:t>
      </w:r>
    </w:p>
    <w:p w:rsidR="00A74976" w:rsidRPr="002A20D5" w:rsidRDefault="00A74976" w:rsidP="00E953BD">
      <w:pPr>
        <w:pStyle w:val="1fc"/>
        <w:ind w:left="1134" w:hanging="425"/>
        <w:rPr>
          <w:kern w:val="0"/>
          <w:lang w:eastAsia="ru-RU"/>
        </w:rPr>
      </w:pPr>
      <w:r w:rsidRPr="002A20D5">
        <w:rPr>
          <w:kern w:val="0"/>
          <w:lang w:eastAsia="ru-RU"/>
        </w:rPr>
        <w:t>постоянный контроль за содержанием АХОВ в помещениях с помощью автоматических газоанализаторов;</w:t>
      </w:r>
    </w:p>
    <w:p w:rsidR="00A74976" w:rsidRPr="002A20D5" w:rsidRDefault="00A74976" w:rsidP="00E953BD">
      <w:pPr>
        <w:pStyle w:val="1fc"/>
        <w:ind w:left="1134" w:hanging="425"/>
        <w:rPr>
          <w:kern w:val="0"/>
          <w:lang w:eastAsia="ru-RU"/>
        </w:rPr>
      </w:pPr>
      <w:r w:rsidRPr="002A20D5">
        <w:rPr>
          <w:kern w:val="0"/>
          <w:lang w:eastAsia="ru-RU"/>
        </w:rPr>
        <w:t>содержание в исправном состоянии оборудования, контрольно-измерительных приборов, средств автоматизации, трубопроводов и складов АХОВ;</w:t>
      </w:r>
    </w:p>
    <w:p w:rsidR="00A74976" w:rsidRPr="002A20D5" w:rsidRDefault="00A74976" w:rsidP="00E953BD">
      <w:pPr>
        <w:pStyle w:val="1fc"/>
        <w:ind w:left="1134" w:hanging="425"/>
        <w:rPr>
          <w:kern w:val="0"/>
          <w:lang w:eastAsia="ru-RU"/>
        </w:rPr>
      </w:pPr>
      <w:r w:rsidRPr="002A20D5">
        <w:rPr>
          <w:kern w:val="0"/>
          <w:lang w:eastAsia="ru-RU"/>
        </w:rPr>
        <w:t>строгое выполнение графика планово-предупредительного ремонта химического оборудования и транспортных средств на объекте;</w:t>
      </w:r>
    </w:p>
    <w:p w:rsidR="00A74976" w:rsidRPr="002A20D5" w:rsidRDefault="00A74976" w:rsidP="00E953BD">
      <w:pPr>
        <w:pStyle w:val="1fc"/>
        <w:ind w:left="1134" w:hanging="425"/>
        <w:rPr>
          <w:kern w:val="0"/>
          <w:lang w:eastAsia="ru-RU"/>
        </w:rPr>
      </w:pPr>
      <w:r w:rsidRPr="002A20D5">
        <w:rPr>
          <w:kern w:val="0"/>
          <w:lang w:eastAsia="ru-RU"/>
        </w:rPr>
        <w:t>хранение запасов АХОВ в объемах, не превышающих производственной потребности;</w:t>
      </w:r>
    </w:p>
    <w:p w:rsidR="00A74976" w:rsidRPr="002A20D5" w:rsidRDefault="00A74976" w:rsidP="00E953BD">
      <w:pPr>
        <w:pStyle w:val="1fc"/>
        <w:ind w:left="1134" w:hanging="425"/>
        <w:rPr>
          <w:kern w:val="0"/>
          <w:lang w:eastAsia="ru-RU"/>
        </w:rPr>
      </w:pPr>
      <w:r w:rsidRPr="002A20D5">
        <w:rPr>
          <w:kern w:val="0"/>
          <w:lang w:eastAsia="ru-RU"/>
        </w:rPr>
        <w:t>хранение АХОВ в емкостях специальной конструкции, со сливными ямами, заполненными нейтрализующими веществами;</w:t>
      </w:r>
    </w:p>
    <w:p w:rsidR="00A74976" w:rsidRPr="002A20D5" w:rsidRDefault="00A74976" w:rsidP="00E953BD">
      <w:pPr>
        <w:pStyle w:val="1fc"/>
        <w:ind w:left="1134" w:hanging="425"/>
        <w:rPr>
          <w:kern w:val="0"/>
          <w:lang w:eastAsia="ru-RU"/>
        </w:rPr>
      </w:pPr>
      <w:r w:rsidRPr="002A20D5">
        <w:rPr>
          <w:kern w:val="0"/>
          <w:lang w:eastAsia="ru-RU"/>
        </w:rPr>
        <w:t>наличие пустых резервных емкостей для перекачки в них АХОВ в случае аварии;</w:t>
      </w:r>
    </w:p>
    <w:p w:rsidR="00A74976" w:rsidRPr="002A20D5" w:rsidRDefault="00A74976" w:rsidP="00E953BD">
      <w:pPr>
        <w:pStyle w:val="1fc"/>
        <w:ind w:left="1134" w:hanging="425"/>
        <w:rPr>
          <w:kern w:val="0"/>
          <w:lang w:eastAsia="ru-RU"/>
        </w:rPr>
      </w:pPr>
      <w:r w:rsidRPr="002A20D5">
        <w:rPr>
          <w:kern w:val="0"/>
          <w:lang w:eastAsia="ru-RU"/>
        </w:rPr>
        <w:t>оборудование системы водной нейтрализации хлора, путем постановки водной завесы;</w:t>
      </w:r>
    </w:p>
    <w:p w:rsidR="00A74976" w:rsidRPr="002A20D5" w:rsidRDefault="00A74976" w:rsidP="00E953BD">
      <w:pPr>
        <w:pStyle w:val="1fc"/>
        <w:ind w:left="1134" w:hanging="425"/>
        <w:rPr>
          <w:kern w:val="0"/>
          <w:lang w:eastAsia="ru-RU"/>
        </w:rPr>
      </w:pPr>
      <w:r w:rsidRPr="002A20D5">
        <w:rPr>
          <w:kern w:val="0"/>
          <w:lang w:eastAsia="ru-RU"/>
        </w:rPr>
        <w:t>надежная охрана хранилищ с АХОВ;</w:t>
      </w:r>
    </w:p>
    <w:p w:rsidR="00A74976" w:rsidRPr="002A20D5" w:rsidRDefault="00A74976" w:rsidP="00E953BD">
      <w:pPr>
        <w:pStyle w:val="1fc"/>
        <w:ind w:left="1134" w:hanging="425"/>
        <w:rPr>
          <w:kern w:val="0"/>
          <w:lang w:eastAsia="ru-RU"/>
        </w:rPr>
      </w:pPr>
      <w:r w:rsidRPr="002A20D5">
        <w:rPr>
          <w:kern w:val="0"/>
          <w:lang w:eastAsia="ru-RU"/>
        </w:rPr>
        <w:t>обеспечение рабочей смены противогазами (для хлора с коробками “В” и “КД” или изолирующими противогазами ИП-4, ИП-46, ИП-46М);</w:t>
      </w:r>
    </w:p>
    <w:p w:rsidR="00A74976" w:rsidRPr="002A20D5" w:rsidRDefault="00A74976" w:rsidP="00E953BD">
      <w:pPr>
        <w:pStyle w:val="1fc"/>
        <w:ind w:left="1134" w:hanging="425"/>
        <w:rPr>
          <w:kern w:val="0"/>
          <w:lang w:eastAsia="ru-RU"/>
        </w:rPr>
      </w:pPr>
      <w:r w:rsidRPr="002A20D5">
        <w:rPr>
          <w:kern w:val="0"/>
          <w:lang w:eastAsia="ru-RU"/>
        </w:rPr>
        <w:t>создание локальных систем оповещения на химически опасных объектах;</w:t>
      </w:r>
    </w:p>
    <w:p w:rsidR="00A74976" w:rsidRPr="002A20D5" w:rsidRDefault="00A74976" w:rsidP="00E953BD">
      <w:pPr>
        <w:pStyle w:val="1fc"/>
        <w:ind w:left="1134" w:hanging="425"/>
        <w:rPr>
          <w:kern w:val="0"/>
          <w:lang w:eastAsia="ru-RU"/>
        </w:rPr>
      </w:pPr>
      <w:r w:rsidRPr="002A20D5">
        <w:rPr>
          <w:kern w:val="0"/>
          <w:lang w:eastAsia="ru-RU"/>
        </w:rPr>
        <w:lastRenderedPageBreak/>
        <w:t>осуществление жесткого контроля за соблюдением технологических норм при работе со АХОВ;</w:t>
      </w:r>
    </w:p>
    <w:p w:rsidR="00A74976" w:rsidRPr="002A20D5" w:rsidRDefault="00A74976" w:rsidP="00E953BD">
      <w:pPr>
        <w:pStyle w:val="1fc"/>
        <w:ind w:left="1134" w:hanging="425"/>
        <w:rPr>
          <w:kern w:val="0"/>
          <w:lang w:eastAsia="ru-RU"/>
        </w:rPr>
      </w:pPr>
      <w:r w:rsidRPr="002A20D5">
        <w:rPr>
          <w:kern w:val="0"/>
          <w:lang w:eastAsia="ru-RU"/>
        </w:rPr>
        <w:t>создание, обеспечение необходимой техникой и имуществом, поддержание в постоянной готовности аварийно-спасательных формирований;</w:t>
      </w:r>
    </w:p>
    <w:p w:rsidR="00A74976" w:rsidRPr="002A20D5" w:rsidRDefault="00A74976" w:rsidP="00E953BD">
      <w:pPr>
        <w:pStyle w:val="1fc"/>
        <w:ind w:left="1134" w:hanging="425"/>
        <w:rPr>
          <w:kern w:val="0"/>
          <w:lang w:eastAsia="ru-RU"/>
        </w:rPr>
      </w:pPr>
      <w:r w:rsidRPr="002A20D5">
        <w:rPr>
          <w:kern w:val="0"/>
          <w:lang w:eastAsia="ru-RU"/>
        </w:rPr>
        <w:t>четкое планирование эвакуации населения из зоны возможного заражения;</w:t>
      </w:r>
    </w:p>
    <w:p w:rsidR="00A74976" w:rsidRPr="002A20D5" w:rsidRDefault="00A74976" w:rsidP="00E953BD">
      <w:pPr>
        <w:pStyle w:val="1fc"/>
        <w:ind w:left="1134" w:hanging="425"/>
        <w:rPr>
          <w:kern w:val="0"/>
          <w:lang w:eastAsia="ru-RU"/>
        </w:rPr>
      </w:pPr>
      <w:r w:rsidRPr="002A20D5">
        <w:rPr>
          <w:kern w:val="0"/>
          <w:lang w:eastAsia="ru-RU"/>
        </w:rPr>
        <w:t>организация взаимодействия сил и средств, обеспечивающих предупреждение и ликвидацию чрезвычайных ситуаций на химически опасных объектах;</w:t>
      </w:r>
    </w:p>
    <w:p w:rsidR="00A74976" w:rsidRPr="002A20D5" w:rsidRDefault="00A74976" w:rsidP="00E953BD">
      <w:pPr>
        <w:pStyle w:val="1fc"/>
        <w:ind w:left="1134" w:hanging="425"/>
        <w:rPr>
          <w:kern w:val="0"/>
          <w:lang w:eastAsia="ru-RU"/>
        </w:rPr>
      </w:pPr>
      <w:r w:rsidRPr="002A20D5">
        <w:rPr>
          <w:kern w:val="0"/>
          <w:lang w:eastAsia="ru-RU"/>
        </w:rPr>
        <w:t>переход на бесхлорное производство.</w:t>
      </w:r>
    </w:p>
    <w:p w:rsidR="00A74976" w:rsidRPr="002A20D5" w:rsidRDefault="00A74976" w:rsidP="00E953BD">
      <w:pPr>
        <w:pStyle w:val="1fc"/>
        <w:numPr>
          <w:ilvl w:val="0"/>
          <w:numId w:val="0"/>
        </w:numPr>
        <w:spacing w:before="240"/>
        <w:ind w:firstLine="709"/>
        <w:contextualSpacing w:val="0"/>
        <w:rPr>
          <w:kern w:val="0"/>
          <w:lang w:eastAsia="ru-RU"/>
        </w:rPr>
      </w:pPr>
      <w:r w:rsidRPr="002A20D5">
        <w:rPr>
          <w:kern w:val="0"/>
          <w:lang w:eastAsia="ru-RU"/>
        </w:rPr>
        <w:t xml:space="preserve">В целях защиты территорий </w:t>
      </w:r>
      <w:r w:rsidRPr="004B72D6">
        <w:rPr>
          <w:b/>
          <w:i/>
          <w:kern w:val="0"/>
          <w:lang w:eastAsia="ru-RU"/>
        </w:rPr>
        <w:t>от затоплений и подтоплений</w:t>
      </w:r>
      <w:r w:rsidR="00E953BD">
        <w:rPr>
          <w:kern w:val="0"/>
          <w:lang w:eastAsia="ru-RU"/>
        </w:rPr>
        <w:t>,</w:t>
      </w:r>
      <w:r w:rsidRPr="002A20D5">
        <w:rPr>
          <w:kern w:val="0"/>
          <w:lang w:eastAsia="ru-RU"/>
        </w:rPr>
        <w:t xml:space="preserve"> необходимо организовывать:</w:t>
      </w:r>
    </w:p>
    <w:p w:rsidR="00A74976" w:rsidRPr="002A20D5" w:rsidRDefault="00A74976" w:rsidP="004B72D6">
      <w:pPr>
        <w:pStyle w:val="1fc"/>
        <w:ind w:left="1134" w:hanging="425"/>
        <w:rPr>
          <w:kern w:val="0"/>
          <w:lang w:eastAsia="ru-RU"/>
        </w:rPr>
      </w:pPr>
      <w:r w:rsidRPr="002A20D5">
        <w:rPr>
          <w:kern w:val="0"/>
          <w:lang w:eastAsia="ru-RU"/>
        </w:rPr>
        <w:t>искусственное повышение поверхности территорий;</w:t>
      </w:r>
    </w:p>
    <w:p w:rsidR="00A74976" w:rsidRPr="002A20D5" w:rsidRDefault="00A74976" w:rsidP="004B72D6">
      <w:pPr>
        <w:pStyle w:val="1fc"/>
        <w:ind w:left="1134" w:hanging="425"/>
        <w:rPr>
          <w:kern w:val="0"/>
          <w:lang w:eastAsia="ru-RU"/>
        </w:rPr>
      </w:pPr>
      <w:r w:rsidRPr="002A20D5">
        <w:rPr>
          <w:kern w:val="0"/>
          <w:lang w:eastAsia="ru-RU"/>
        </w:rPr>
        <w:t>устройство дамб обвалования;</w:t>
      </w:r>
    </w:p>
    <w:p w:rsidR="00A74976" w:rsidRPr="002A20D5" w:rsidRDefault="00A74976" w:rsidP="004B72D6">
      <w:pPr>
        <w:pStyle w:val="1fc"/>
        <w:ind w:left="1134" w:hanging="425"/>
        <w:rPr>
          <w:kern w:val="0"/>
          <w:lang w:eastAsia="ru-RU"/>
        </w:rPr>
      </w:pPr>
      <w:r w:rsidRPr="002A20D5">
        <w:rPr>
          <w:kern w:val="0"/>
          <w:lang w:eastAsia="ru-RU"/>
        </w:rPr>
        <w:t>регулирование стока и отвода поверхностных и подземных вод;</w:t>
      </w:r>
    </w:p>
    <w:p w:rsidR="00A74976" w:rsidRPr="002A20D5" w:rsidRDefault="00A74976" w:rsidP="004B72D6">
      <w:pPr>
        <w:pStyle w:val="1fc"/>
        <w:ind w:left="1134" w:hanging="425"/>
        <w:rPr>
          <w:kern w:val="0"/>
          <w:lang w:eastAsia="ru-RU"/>
        </w:rPr>
      </w:pPr>
      <w:r w:rsidRPr="002A20D5">
        <w:rPr>
          <w:kern w:val="0"/>
          <w:lang w:eastAsia="ru-RU"/>
        </w:rPr>
        <w:t>устройство дренажных систем и отдельных дренажей;</w:t>
      </w:r>
    </w:p>
    <w:p w:rsidR="00A74976" w:rsidRPr="002A20D5" w:rsidRDefault="00A74976" w:rsidP="004B72D6">
      <w:pPr>
        <w:pStyle w:val="1fc"/>
        <w:ind w:left="1134" w:hanging="425"/>
        <w:rPr>
          <w:kern w:val="0"/>
          <w:lang w:eastAsia="ru-RU"/>
        </w:rPr>
      </w:pPr>
      <w:r w:rsidRPr="002A20D5">
        <w:rPr>
          <w:kern w:val="0"/>
          <w:lang w:eastAsia="ru-RU"/>
        </w:rPr>
        <w:t>регулирование русел и стока рек;</w:t>
      </w:r>
    </w:p>
    <w:p w:rsidR="00A74976" w:rsidRPr="002A20D5" w:rsidRDefault="00A74976" w:rsidP="004B72D6">
      <w:pPr>
        <w:pStyle w:val="1fc"/>
        <w:ind w:left="1134" w:hanging="425"/>
        <w:rPr>
          <w:kern w:val="0"/>
          <w:lang w:eastAsia="ru-RU"/>
        </w:rPr>
      </w:pPr>
      <w:r w:rsidRPr="002A20D5">
        <w:rPr>
          <w:kern w:val="0"/>
          <w:lang w:eastAsia="ru-RU"/>
        </w:rPr>
        <w:t>агролесомелиорацию.</w:t>
      </w:r>
    </w:p>
    <w:p w:rsidR="00A74976" w:rsidRPr="002A20D5" w:rsidRDefault="00A74976" w:rsidP="004B72D6">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t>Учитывая высокий уровень эродированности почв и высокую степень вероятности возникновения суффозионно-карстовых процессов, следует предусматривать ряд превентивных мероприятий.</w:t>
      </w:r>
    </w:p>
    <w:p w:rsidR="00A74976" w:rsidRPr="002A20D5" w:rsidRDefault="00A74976" w:rsidP="004B72D6">
      <w:pPr>
        <w:tabs>
          <w:tab w:val="left" w:pos="-1701"/>
        </w:tabs>
        <w:spacing w:before="240" w:after="0" w:line="360" w:lineRule="auto"/>
        <w:ind w:firstLine="709"/>
        <w:jc w:val="both"/>
        <w:rPr>
          <w:rFonts w:eastAsia="Times New Roman"/>
          <w:bCs/>
          <w:kern w:val="0"/>
          <w:lang w:eastAsia="ru-RU"/>
        </w:rPr>
      </w:pPr>
      <w:r w:rsidRPr="004B72D6">
        <w:rPr>
          <w:rFonts w:eastAsia="Times New Roman"/>
          <w:b/>
          <w:bCs/>
          <w:i/>
          <w:kern w:val="0"/>
          <w:lang w:eastAsia="ru-RU"/>
        </w:rPr>
        <w:t>Противоэрозионные и противооползневые</w:t>
      </w:r>
      <w:r w:rsidRPr="002A20D5">
        <w:rPr>
          <w:rFonts w:eastAsia="Times New Roman"/>
          <w:bCs/>
          <w:kern w:val="0"/>
          <w:lang w:eastAsia="ru-RU"/>
        </w:rPr>
        <w:t xml:space="preserve"> мероприятия должны включать:</w:t>
      </w:r>
    </w:p>
    <w:p w:rsidR="00A74976" w:rsidRPr="002A20D5" w:rsidRDefault="00A74976" w:rsidP="004B72D6">
      <w:pPr>
        <w:pStyle w:val="1fc"/>
        <w:ind w:left="1134" w:hanging="425"/>
        <w:rPr>
          <w:kern w:val="0"/>
          <w:lang w:eastAsia="ru-RU"/>
        </w:rPr>
      </w:pPr>
      <w:r w:rsidRPr="002A20D5">
        <w:rPr>
          <w:kern w:val="0"/>
          <w:lang w:eastAsia="ru-RU"/>
        </w:rPr>
        <w:t>изменение рельефа и формы склона в целях повышения его устойчивости;</w:t>
      </w:r>
    </w:p>
    <w:p w:rsidR="00A74976" w:rsidRPr="002A20D5" w:rsidRDefault="00A74976" w:rsidP="004B72D6">
      <w:pPr>
        <w:pStyle w:val="1fc"/>
        <w:ind w:left="1134" w:hanging="425"/>
        <w:rPr>
          <w:kern w:val="0"/>
          <w:lang w:eastAsia="ru-RU"/>
        </w:rPr>
      </w:pPr>
      <w:r w:rsidRPr="002A20D5">
        <w:rPr>
          <w:kern w:val="0"/>
          <w:lang w:eastAsia="ru-RU"/>
        </w:rPr>
        <w:t>регулирование стока поверхностных вод путем соответствующей вертикальной планировки территории;</w:t>
      </w:r>
    </w:p>
    <w:p w:rsidR="00A74976" w:rsidRPr="002A20D5" w:rsidRDefault="00A74976" w:rsidP="004B72D6">
      <w:pPr>
        <w:pStyle w:val="1fc"/>
        <w:ind w:left="1134" w:hanging="425"/>
        <w:rPr>
          <w:kern w:val="0"/>
          <w:lang w:eastAsia="ru-RU"/>
        </w:rPr>
      </w:pPr>
      <w:r w:rsidRPr="002A20D5">
        <w:rPr>
          <w:kern w:val="0"/>
          <w:lang w:eastAsia="ru-RU"/>
        </w:rPr>
        <w:t>искусственное понижение уровня подземных вод;</w:t>
      </w:r>
    </w:p>
    <w:p w:rsidR="00A74976" w:rsidRPr="002A20D5" w:rsidRDefault="00A74976" w:rsidP="004B72D6">
      <w:pPr>
        <w:pStyle w:val="1fc"/>
        <w:ind w:left="1134" w:hanging="425"/>
        <w:rPr>
          <w:kern w:val="0"/>
          <w:lang w:eastAsia="ru-RU"/>
        </w:rPr>
      </w:pPr>
      <w:r w:rsidRPr="002A20D5">
        <w:rPr>
          <w:kern w:val="0"/>
          <w:lang w:eastAsia="ru-RU"/>
        </w:rPr>
        <w:t>агролесомелиорацию;</w:t>
      </w:r>
    </w:p>
    <w:p w:rsidR="00A74976" w:rsidRPr="002A20D5" w:rsidRDefault="00A74976" w:rsidP="004B72D6">
      <w:pPr>
        <w:pStyle w:val="1fc"/>
        <w:ind w:left="1134" w:hanging="425"/>
        <w:rPr>
          <w:kern w:val="0"/>
          <w:lang w:eastAsia="ru-RU"/>
        </w:rPr>
      </w:pPr>
      <w:r w:rsidRPr="002A20D5">
        <w:rPr>
          <w:kern w:val="0"/>
          <w:lang w:eastAsia="ru-RU"/>
        </w:rPr>
        <w:t>закрепление грунтов различными способами;</w:t>
      </w:r>
    </w:p>
    <w:p w:rsidR="00A74976" w:rsidRPr="002A20D5" w:rsidRDefault="00A74976" w:rsidP="004B72D6">
      <w:pPr>
        <w:pStyle w:val="1fc"/>
        <w:ind w:left="1134" w:hanging="425"/>
        <w:rPr>
          <w:kern w:val="0"/>
          <w:lang w:eastAsia="ru-RU"/>
        </w:rPr>
      </w:pPr>
      <w:r w:rsidRPr="002A20D5">
        <w:rPr>
          <w:kern w:val="0"/>
          <w:lang w:eastAsia="ru-RU"/>
        </w:rPr>
        <w:t>строительство удерживающих сооружений (подпорные стены, свайные конструкции и столбы, анкерные крепления, поддерживающие стены; контрфорсы; опояски; облицовочные стены; пломбы).</w:t>
      </w:r>
    </w:p>
    <w:p w:rsidR="00A74976" w:rsidRPr="002A20D5" w:rsidRDefault="00A74976" w:rsidP="004B72D6">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t xml:space="preserve">Основные </w:t>
      </w:r>
      <w:r w:rsidRPr="004B72D6">
        <w:rPr>
          <w:rFonts w:eastAsia="Times New Roman"/>
          <w:b/>
          <w:bCs/>
          <w:i/>
          <w:kern w:val="0"/>
          <w:lang w:eastAsia="ru-RU"/>
        </w:rPr>
        <w:t xml:space="preserve">противокарстовые </w:t>
      </w:r>
      <w:r w:rsidRPr="002A20D5">
        <w:rPr>
          <w:rFonts w:eastAsia="Times New Roman"/>
          <w:bCs/>
          <w:kern w:val="0"/>
          <w:lang w:eastAsia="ru-RU"/>
        </w:rPr>
        <w:t>мероприятия должны включать:</w:t>
      </w:r>
    </w:p>
    <w:p w:rsidR="00A74976" w:rsidRPr="002A20D5" w:rsidRDefault="00A74976" w:rsidP="004B72D6">
      <w:pPr>
        <w:pStyle w:val="1fc"/>
        <w:ind w:left="1134" w:hanging="425"/>
        <w:rPr>
          <w:kern w:val="0"/>
          <w:lang w:eastAsia="ru-RU"/>
        </w:rPr>
      </w:pPr>
      <w:r w:rsidRPr="002A20D5">
        <w:rPr>
          <w:kern w:val="0"/>
          <w:lang w:eastAsia="ru-RU"/>
        </w:rPr>
        <w:t>устройство оснований зданий ниже зоны опасных карстовых проявлений;</w:t>
      </w:r>
    </w:p>
    <w:p w:rsidR="00A74976" w:rsidRPr="00CD3002" w:rsidRDefault="00A74976" w:rsidP="004B72D6">
      <w:pPr>
        <w:pStyle w:val="1fc"/>
        <w:ind w:left="1134" w:hanging="425"/>
        <w:rPr>
          <w:kern w:val="0"/>
          <w:lang w:eastAsia="ru-RU"/>
        </w:rPr>
      </w:pPr>
      <w:r w:rsidRPr="00CD3002">
        <w:rPr>
          <w:kern w:val="0"/>
          <w:lang w:eastAsia="ru-RU"/>
        </w:rPr>
        <w:t>заполнение карстовых полостей;</w:t>
      </w:r>
    </w:p>
    <w:p w:rsidR="00A74976" w:rsidRPr="00CD3002" w:rsidRDefault="00A74976" w:rsidP="004B72D6">
      <w:pPr>
        <w:pStyle w:val="1fc"/>
        <w:ind w:left="1134" w:hanging="425"/>
        <w:rPr>
          <w:kern w:val="0"/>
          <w:lang w:eastAsia="ru-RU"/>
        </w:rPr>
      </w:pPr>
      <w:r w:rsidRPr="00CD3002">
        <w:rPr>
          <w:kern w:val="0"/>
          <w:lang w:eastAsia="ru-RU"/>
        </w:rPr>
        <w:lastRenderedPageBreak/>
        <w:t>искусственное формирование карстовых проявлений;</w:t>
      </w:r>
    </w:p>
    <w:p w:rsidR="00A74976" w:rsidRPr="00CD3002" w:rsidRDefault="00A74976" w:rsidP="004B72D6">
      <w:pPr>
        <w:pStyle w:val="1fc"/>
        <w:ind w:left="1134" w:hanging="425"/>
        <w:rPr>
          <w:kern w:val="0"/>
          <w:lang w:eastAsia="ru-RU"/>
        </w:rPr>
      </w:pPr>
      <w:r w:rsidRPr="00CD3002">
        <w:rPr>
          <w:kern w:val="0"/>
          <w:lang w:eastAsia="ru-RU"/>
        </w:rPr>
        <w:t>создание искусственного водоупора и противофильтрационных завес;</w:t>
      </w:r>
    </w:p>
    <w:p w:rsidR="00A74976" w:rsidRPr="00CD3002" w:rsidRDefault="00A74976" w:rsidP="004B72D6">
      <w:pPr>
        <w:pStyle w:val="1fc"/>
        <w:ind w:left="1134" w:hanging="425"/>
        <w:rPr>
          <w:kern w:val="0"/>
          <w:lang w:eastAsia="ru-RU"/>
        </w:rPr>
      </w:pPr>
      <w:r w:rsidRPr="00CD3002">
        <w:rPr>
          <w:kern w:val="0"/>
          <w:lang w:eastAsia="ru-RU"/>
        </w:rPr>
        <w:t>закрепление и уплотнение грунтов;</w:t>
      </w:r>
    </w:p>
    <w:p w:rsidR="00A74976" w:rsidRPr="00CD3002" w:rsidRDefault="00A74976" w:rsidP="004B72D6">
      <w:pPr>
        <w:pStyle w:val="1fc"/>
        <w:ind w:left="1134" w:hanging="425"/>
        <w:rPr>
          <w:kern w:val="0"/>
          <w:lang w:eastAsia="ru-RU"/>
        </w:rPr>
      </w:pPr>
      <w:r w:rsidRPr="00CD3002">
        <w:rPr>
          <w:kern w:val="0"/>
          <w:lang w:eastAsia="ru-RU"/>
        </w:rPr>
        <w:t>водопонижение и регулирование режима подземных вод;</w:t>
      </w:r>
    </w:p>
    <w:p w:rsidR="00A74976" w:rsidRPr="00CD3002" w:rsidRDefault="00A74976" w:rsidP="004B72D6">
      <w:pPr>
        <w:pStyle w:val="1fc"/>
        <w:ind w:left="1134" w:hanging="425"/>
        <w:rPr>
          <w:kern w:val="0"/>
          <w:lang w:eastAsia="ru-RU"/>
        </w:rPr>
      </w:pPr>
      <w:r w:rsidRPr="00CD3002">
        <w:rPr>
          <w:kern w:val="0"/>
          <w:lang w:eastAsia="ru-RU"/>
        </w:rPr>
        <w:t>организацию поверхностного стока;</w:t>
      </w:r>
    </w:p>
    <w:p w:rsidR="00A74976" w:rsidRPr="00CD3002" w:rsidRDefault="00A74976" w:rsidP="004B72D6">
      <w:pPr>
        <w:pStyle w:val="1fc"/>
        <w:ind w:left="1134" w:hanging="425"/>
        <w:rPr>
          <w:kern w:val="0"/>
          <w:lang w:eastAsia="ru-RU"/>
        </w:rPr>
      </w:pPr>
      <w:r w:rsidRPr="00CD3002">
        <w:rPr>
          <w:kern w:val="0"/>
          <w:lang w:eastAsia="ru-RU"/>
        </w:rPr>
        <w:t>применение конструкций зданий и их фундаментов, рассчитанных на сохранение целостности и устойчивости при возможных деформациях основания.</w:t>
      </w:r>
    </w:p>
    <w:p w:rsidR="00A74976" w:rsidRPr="002A20D5" w:rsidRDefault="00A74976" w:rsidP="004B72D6">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t>Необходимо планировать размещение потенциально опасных техногенных объектов с учетом природных факторов, поскольку существование многофакторных опасностей природного характера увеличивает вероятность возникновения и тяжесть последствий чрезвычайных ситуаций техногенного характера.</w:t>
      </w:r>
    </w:p>
    <w:p w:rsidR="00A74976" w:rsidRPr="002A20D5" w:rsidRDefault="004B72D6" w:rsidP="002A20D5">
      <w:pPr>
        <w:tabs>
          <w:tab w:val="left" w:pos="-1701"/>
        </w:tabs>
        <w:spacing w:after="0" w:line="360" w:lineRule="auto"/>
        <w:ind w:firstLine="709"/>
        <w:jc w:val="both"/>
        <w:rPr>
          <w:rFonts w:eastAsia="Times New Roman"/>
          <w:bCs/>
          <w:kern w:val="0"/>
          <w:lang w:eastAsia="ru-RU"/>
        </w:rPr>
      </w:pPr>
      <w:r w:rsidRPr="004B72D6">
        <w:rPr>
          <w:rFonts w:eastAsia="Times New Roman"/>
          <w:b/>
          <w:bCs/>
          <w:i/>
          <w:kern w:val="0"/>
          <w:lang w:eastAsia="ru-RU"/>
        </w:rPr>
        <w:t>Мероприятиями</w:t>
      </w:r>
      <w:r w:rsidR="00A74976" w:rsidRPr="004B72D6">
        <w:rPr>
          <w:rFonts w:eastAsia="Times New Roman"/>
          <w:b/>
          <w:bCs/>
          <w:i/>
          <w:kern w:val="0"/>
          <w:lang w:eastAsia="ru-RU"/>
        </w:rPr>
        <w:t xml:space="preserve"> Генерального плана </w:t>
      </w:r>
      <w:r w:rsidRPr="004B72D6">
        <w:rPr>
          <w:rFonts w:eastAsia="Times New Roman"/>
          <w:b/>
          <w:bCs/>
          <w:i/>
          <w:kern w:val="0"/>
          <w:lang w:eastAsia="ru-RU"/>
        </w:rPr>
        <w:t>на расчетный срок</w:t>
      </w:r>
      <w:r>
        <w:rPr>
          <w:rFonts w:eastAsia="Times New Roman"/>
          <w:bCs/>
          <w:kern w:val="0"/>
          <w:lang w:eastAsia="ru-RU"/>
        </w:rPr>
        <w:t xml:space="preserve"> предлагается</w:t>
      </w:r>
      <w:r w:rsidR="00A74976" w:rsidRPr="002A20D5">
        <w:rPr>
          <w:rFonts w:eastAsia="Times New Roman"/>
          <w:bCs/>
          <w:kern w:val="0"/>
          <w:lang w:eastAsia="ru-RU"/>
        </w:rPr>
        <w:t xml:space="preserve"> установление границ санитарно-защитных зон промышленно-коммунальных предприятий, инженерных объектов, коридоров инженерных коммуникаций и дорог, а также разработка мероприятий по защите населения в этих зонах.</w:t>
      </w:r>
    </w:p>
    <w:p w:rsidR="00E94AE2" w:rsidRPr="00E94AE2" w:rsidRDefault="00E94AE2" w:rsidP="00E94AE2">
      <w:pPr>
        <w:tabs>
          <w:tab w:val="left" w:pos="-1701"/>
        </w:tabs>
        <w:spacing w:before="240" w:after="0" w:line="360" w:lineRule="auto"/>
        <w:ind w:firstLine="709"/>
        <w:jc w:val="both"/>
        <w:rPr>
          <w:rFonts w:eastAsia="Times New Roman"/>
          <w:bCs/>
          <w:kern w:val="0"/>
          <w:lang w:eastAsia="ru-RU"/>
        </w:rPr>
      </w:pPr>
      <w:r w:rsidRPr="002A20D5">
        <w:rPr>
          <w:rFonts w:eastAsia="Times New Roman"/>
          <w:bCs/>
          <w:kern w:val="0"/>
          <w:lang w:eastAsia="ru-RU"/>
        </w:rPr>
        <w:t xml:space="preserve">В целях снижения </w:t>
      </w:r>
      <w:r>
        <w:rPr>
          <w:rFonts w:eastAsia="Times New Roman"/>
          <w:bCs/>
          <w:kern w:val="0"/>
          <w:lang w:eastAsia="ru-RU"/>
        </w:rPr>
        <w:t>неблагоприятных последствий</w:t>
      </w:r>
      <w:r w:rsidRPr="002A20D5">
        <w:rPr>
          <w:rFonts w:eastAsia="Times New Roman"/>
          <w:bCs/>
          <w:kern w:val="0"/>
          <w:lang w:eastAsia="ru-RU"/>
        </w:rPr>
        <w:t xml:space="preserve"> </w:t>
      </w:r>
      <w:r>
        <w:rPr>
          <w:rFonts w:eastAsia="Times New Roman"/>
          <w:bCs/>
          <w:kern w:val="0"/>
          <w:lang w:eastAsia="ru-RU"/>
        </w:rPr>
        <w:t xml:space="preserve">от </w:t>
      </w:r>
      <w:r w:rsidRPr="002A20D5">
        <w:rPr>
          <w:rFonts w:eastAsia="Times New Roman"/>
          <w:bCs/>
          <w:kern w:val="0"/>
          <w:lang w:eastAsia="ru-RU"/>
        </w:rPr>
        <w:t xml:space="preserve">чрезвычайных ситуаций на территории муниципального образования </w:t>
      </w:r>
      <w:r w:rsidRPr="00E94AE2">
        <w:rPr>
          <w:rFonts w:eastAsia="Times New Roman"/>
          <w:bCs/>
          <w:kern w:val="0"/>
          <w:lang w:eastAsia="ru-RU"/>
        </w:rPr>
        <w:t xml:space="preserve">самым главным является своевременное </w:t>
      </w:r>
      <w:r w:rsidRPr="00E94AE2">
        <w:rPr>
          <w:rFonts w:eastAsia="Times New Roman"/>
          <w:b/>
          <w:bCs/>
          <w:i/>
          <w:kern w:val="0"/>
          <w:lang w:eastAsia="ru-RU"/>
        </w:rPr>
        <w:t>оповещение людей,</w:t>
      </w:r>
      <w:r w:rsidRPr="00E94AE2">
        <w:rPr>
          <w:rFonts w:eastAsia="Times New Roman"/>
          <w:bCs/>
          <w:kern w:val="0"/>
          <w:lang w:eastAsia="ru-RU"/>
        </w:rPr>
        <w:t xml:space="preserve"> жизнь и здоровье которых окажутся под угрозой. В таких ситуациях вся ответственность ложится на имеющиеся на вооружении </w:t>
      </w:r>
      <w:r w:rsidRPr="00E94AE2">
        <w:rPr>
          <w:rFonts w:eastAsia="Times New Roman"/>
          <w:b/>
          <w:bCs/>
          <w:i/>
          <w:kern w:val="0"/>
          <w:lang w:eastAsia="ru-RU"/>
        </w:rPr>
        <w:t>системы оповещения.</w:t>
      </w:r>
      <w:r w:rsidRPr="00E94AE2">
        <w:rPr>
          <w:rFonts w:eastAsia="Times New Roman"/>
          <w:bCs/>
          <w:kern w:val="0"/>
          <w:lang w:eastAsia="ru-RU"/>
        </w:rPr>
        <w:t xml:space="preserve"> Их применение позволяет не только заранее предупредить людей об опасности, но и уловить первые признаки ЧС.</w:t>
      </w:r>
    </w:p>
    <w:p w:rsidR="00E94AE2" w:rsidRPr="00E94AE2" w:rsidRDefault="00E94AE2" w:rsidP="00E94AE2">
      <w:pPr>
        <w:tabs>
          <w:tab w:val="left" w:pos="-1701"/>
        </w:tabs>
        <w:spacing w:after="0" w:line="360" w:lineRule="auto"/>
        <w:ind w:firstLine="709"/>
        <w:jc w:val="both"/>
        <w:rPr>
          <w:rFonts w:eastAsia="Times New Roman"/>
          <w:bCs/>
          <w:kern w:val="0"/>
          <w:lang w:eastAsia="ru-RU"/>
        </w:rPr>
      </w:pPr>
      <w:r w:rsidRPr="00E94AE2">
        <w:rPr>
          <w:rFonts w:eastAsia="Times New Roman"/>
          <w:bCs/>
          <w:kern w:val="0"/>
          <w:lang w:eastAsia="ru-RU"/>
        </w:rPr>
        <w:t>Срабатывание систем оповещения, работающих в автоматическом режиме, позволяет вовремя начать эвакуацию, что значительно снижает количество пострадавших в ЧС. Сигналы должны иметь максимальный охват территории, независимо от места их расположения: город, село или удаленные районы. Кроме того оповещение должно дойти до каждого гражданина, где бы он в данный момент не находился.</w:t>
      </w:r>
    </w:p>
    <w:p w:rsidR="003A74FE" w:rsidRDefault="00E94AE2" w:rsidP="000D4DBA">
      <w:pPr>
        <w:tabs>
          <w:tab w:val="left" w:pos="-1701"/>
        </w:tabs>
        <w:spacing w:before="240" w:after="0" w:line="360" w:lineRule="auto"/>
        <w:ind w:firstLine="709"/>
        <w:jc w:val="both"/>
        <w:rPr>
          <w:rFonts w:eastAsia="Times New Roman"/>
          <w:bCs/>
          <w:kern w:val="0"/>
          <w:lang w:eastAsia="ru-RU"/>
        </w:rPr>
      </w:pPr>
      <w:r w:rsidRPr="00E94AE2">
        <w:rPr>
          <w:rFonts w:eastAsia="Times New Roman"/>
          <w:bCs/>
          <w:kern w:val="0"/>
          <w:lang w:eastAsia="ru-RU"/>
        </w:rPr>
        <w:t xml:space="preserve">Всего на территории России для обеспечения своевременного оповещения компетентных органов городов, сел и других населенных пунктов задействовано 88 </w:t>
      </w:r>
      <w:r w:rsidRPr="003A74FE">
        <w:rPr>
          <w:rFonts w:eastAsia="Times New Roman"/>
          <w:bCs/>
          <w:i/>
          <w:kern w:val="0"/>
          <w:u w:val="single"/>
          <w:lang w:eastAsia="ru-RU"/>
        </w:rPr>
        <w:t>систем территориального действия</w:t>
      </w:r>
      <w:r w:rsidRPr="00E94AE2">
        <w:rPr>
          <w:rFonts w:eastAsia="Times New Roman"/>
          <w:bCs/>
          <w:kern w:val="0"/>
          <w:lang w:eastAsia="ru-RU"/>
        </w:rPr>
        <w:t>. Все они действуют автоматически. Главная их задача состоит в четкой передаче сообщ</w:t>
      </w:r>
      <w:r w:rsidR="003A74FE">
        <w:rPr>
          <w:rFonts w:eastAsia="Times New Roman"/>
          <w:bCs/>
          <w:kern w:val="0"/>
          <w:lang w:eastAsia="ru-RU"/>
        </w:rPr>
        <w:t>ений, поступивших от органов ГО.</w:t>
      </w:r>
      <w:r w:rsidRPr="00E94AE2">
        <w:rPr>
          <w:rFonts w:eastAsia="Times New Roman"/>
          <w:bCs/>
          <w:kern w:val="0"/>
          <w:lang w:eastAsia="ru-RU"/>
        </w:rPr>
        <w:t xml:space="preserve"> Комплекс технических средств П-160 выступает базой, на основе которой функционируют все существующие системы оповещения. Он находится в достаточно работоспособном </w:t>
      </w:r>
      <w:r w:rsidRPr="00E94AE2">
        <w:rPr>
          <w:rFonts w:eastAsia="Times New Roman"/>
          <w:bCs/>
          <w:kern w:val="0"/>
          <w:lang w:eastAsia="ru-RU"/>
        </w:rPr>
        <w:lastRenderedPageBreak/>
        <w:t xml:space="preserve">состоянии, но задействованные в нем принципы передачи связи устарели, и требуют обновления. </w:t>
      </w:r>
    </w:p>
    <w:p w:rsidR="003A74FE" w:rsidRDefault="00E94AE2" w:rsidP="003A74FE">
      <w:pPr>
        <w:tabs>
          <w:tab w:val="left" w:pos="-1701"/>
        </w:tabs>
        <w:spacing w:before="240" w:after="0" w:line="360" w:lineRule="auto"/>
        <w:ind w:firstLine="709"/>
        <w:jc w:val="both"/>
        <w:rPr>
          <w:rFonts w:eastAsia="Times New Roman"/>
          <w:bCs/>
          <w:kern w:val="0"/>
          <w:lang w:eastAsia="ru-RU"/>
        </w:rPr>
      </w:pPr>
      <w:r w:rsidRPr="003A74FE">
        <w:rPr>
          <w:rFonts w:eastAsia="Times New Roman"/>
          <w:bCs/>
          <w:i/>
          <w:kern w:val="0"/>
          <w:u w:val="single"/>
          <w:lang w:eastAsia="ru-RU"/>
        </w:rPr>
        <w:t xml:space="preserve">Местные </w:t>
      </w:r>
      <w:r w:rsidR="003A74FE" w:rsidRPr="003A74FE">
        <w:rPr>
          <w:rFonts w:eastAsia="Times New Roman"/>
          <w:bCs/>
          <w:i/>
          <w:kern w:val="0"/>
          <w:u w:val="single"/>
          <w:lang w:eastAsia="ru-RU"/>
        </w:rPr>
        <w:t>системы связи</w:t>
      </w:r>
      <w:r w:rsidRPr="00E94AE2">
        <w:rPr>
          <w:rFonts w:eastAsia="Times New Roman"/>
          <w:bCs/>
          <w:kern w:val="0"/>
          <w:lang w:eastAsia="ru-RU"/>
        </w:rPr>
        <w:t xml:space="preserve"> необходимы для передачи сигналов и сообщений, поступающих от органов ГО города и прилегающих к нему районов до следующих объектов: </w:t>
      </w:r>
    </w:p>
    <w:p w:rsidR="003A74FE" w:rsidRPr="003A74FE" w:rsidRDefault="00E94AE2" w:rsidP="003A74FE">
      <w:pPr>
        <w:pStyle w:val="1fc"/>
        <w:ind w:left="1134" w:hanging="425"/>
        <w:rPr>
          <w:kern w:val="0"/>
          <w:lang w:eastAsia="ru-RU"/>
        </w:rPr>
      </w:pPr>
      <w:r w:rsidRPr="003A74FE">
        <w:rPr>
          <w:kern w:val="0"/>
          <w:lang w:eastAsia="ru-RU"/>
        </w:rPr>
        <w:t xml:space="preserve">дежурным сотрудникам диспетчерских служб потенциально опасных объектов и крупных предприятий, имеющих экономическую ценность; </w:t>
      </w:r>
    </w:p>
    <w:p w:rsidR="003A74FE" w:rsidRPr="003A74FE" w:rsidRDefault="00E94AE2" w:rsidP="003A74FE">
      <w:pPr>
        <w:pStyle w:val="1fc"/>
        <w:ind w:left="1134" w:hanging="425"/>
        <w:rPr>
          <w:rFonts w:eastAsia="Times New Roman"/>
          <w:bCs/>
          <w:kern w:val="0"/>
          <w:lang w:eastAsia="ru-RU"/>
        </w:rPr>
      </w:pPr>
      <w:r w:rsidRPr="003A74FE">
        <w:rPr>
          <w:kern w:val="0"/>
          <w:lang w:eastAsia="ru-RU"/>
        </w:rPr>
        <w:t xml:space="preserve">руководству ГО города и сельских районов; населению. </w:t>
      </w:r>
    </w:p>
    <w:p w:rsidR="00E94AE2" w:rsidRPr="00E94AE2" w:rsidRDefault="00E94AE2" w:rsidP="003A74FE">
      <w:pPr>
        <w:pStyle w:val="1fc"/>
        <w:numPr>
          <w:ilvl w:val="0"/>
          <w:numId w:val="0"/>
        </w:numPr>
        <w:ind w:firstLine="709"/>
        <w:rPr>
          <w:rFonts w:eastAsia="Times New Roman"/>
          <w:bCs/>
          <w:kern w:val="0"/>
          <w:lang w:eastAsia="ru-RU"/>
        </w:rPr>
      </w:pPr>
      <w:r w:rsidRPr="003A74FE">
        <w:rPr>
          <w:kern w:val="0"/>
          <w:lang w:eastAsia="ru-RU"/>
        </w:rPr>
        <w:t>Такие системы оповещения имеют условное разделение на средства, осуществляющие передачу сигналов должностным</w:t>
      </w:r>
      <w:r w:rsidRPr="00E94AE2">
        <w:rPr>
          <w:rFonts w:eastAsia="Times New Roman"/>
          <w:bCs/>
          <w:kern w:val="0"/>
          <w:lang w:eastAsia="ru-RU"/>
        </w:rPr>
        <w:t xml:space="preserve"> лицам, трудовым коллективам и жителям населенных пунктов. Они функционируют в основном на базе КТС (комплекс технических средств) П-164. КТС этого типа в большей степени предназначались для оповещения в крупных чрезвычайных ситуациях. </w:t>
      </w:r>
    </w:p>
    <w:p w:rsidR="003A74FE" w:rsidRPr="003A74FE" w:rsidRDefault="003A74FE" w:rsidP="003A74FE">
      <w:pPr>
        <w:pStyle w:val="1fc"/>
        <w:numPr>
          <w:ilvl w:val="0"/>
          <w:numId w:val="0"/>
        </w:numPr>
        <w:ind w:firstLine="709"/>
        <w:rPr>
          <w:rFonts w:eastAsia="Times New Roman"/>
          <w:bCs/>
          <w:kern w:val="0"/>
          <w:lang w:eastAsia="ru-RU"/>
        </w:rPr>
      </w:pPr>
      <w:r w:rsidRPr="003A74FE">
        <w:rPr>
          <w:rFonts w:eastAsia="Times New Roman"/>
          <w:bCs/>
          <w:kern w:val="0"/>
          <w:lang w:eastAsia="ru-RU"/>
        </w:rPr>
        <w:t>Для типа П – 164 предусмотрен срок эксплуатации 12 лет, потом они подлежат списанию. Однако многие действующие сейчас местные КТС уже превысили этот срок, что позволяет говорить об устаревшем оборудовании. Это вызывает ряд ограничений при взаимодействии с современными средствами оповещения. Министерство РФ по делам ГО, ЧС и ликвидации их последствий начало внедрение новых КТС типа П-166 после проведенных успешно испытаний. Их главным плюсом является то, что деятельность П – 166 сопряжена с устаревшим типом П – 160, что предполагает их постепенную замену. Данная система предполагает как централизованное оповещение всего населения, так и можно осуществлять выбор конкретной зоны, не затрагивая всю территорию. Она работает благодаря специальным выделенным каналам ТЧ (тональной частоты). Для того чтобы задействовать в работе цифровые каналы требуется специальное оборудование. Еще одной аналогичной по функциям и назначению системой оповещения является АСО (автоматизированная система оповещения). Она также работает по каналам ТЧ. Имеет модем для передачи информации по цифровым линиям сетей МЧС, ГТС или МГТС.</w:t>
      </w:r>
    </w:p>
    <w:p w:rsidR="003A74FE" w:rsidRPr="003A74FE" w:rsidRDefault="003A74FE" w:rsidP="003A74FE">
      <w:pPr>
        <w:pStyle w:val="1fc"/>
        <w:numPr>
          <w:ilvl w:val="0"/>
          <w:numId w:val="0"/>
        </w:numPr>
        <w:spacing w:before="240"/>
        <w:ind w:firstLine="709"/>
        <w:contextualSpacing w:val="0"/>
        <w:rPr>
          <w:rFonts w:eastAsia="Times New Roman"/>
          <w:bCs/>
          <w:kern w:val="0"/>
          <w:lang w:eastAsia="ru-RU"/>
        </w:rPr>
      </w:pPr>
      <w:r w:rsidRPr="003A74FE">
        <w:rPr>
          <w:rFonts w:eastAsia="Times New Roman"/>
          <w:bCs/>
          <w:kern w:val="0"/>
          <w:lang w:eastAsia="ru-RU"/>
        </w:rPr>
        <w:t xml:space="preserve">В районах, где находятся или предполагается размещение объектов, имеющих потенциальную опасность, создаются </w:t>
      </w:r>
      <w:r w:rsidRPr="003A74FE">
        <w:rPr>
          <w:rFonts w:eastAsia="Times New Roman"/>
          <w:bCs/>
          <w:i/>
          <w:kern w:val="0"/>
          <w:u w:val="single"/>
          <w:lang w:eastAsia="ru-RU"/>
        </w:rPr>
        <w:t>локальные системы предупреждения населения</w:t>
      </w:r>
      <w:r w:rsidRPr="003A74FE">
        <w:rPr>
          <w:rFonts w:eastAsia="Times New Roman"/>
          <w:bCs/>
          <w:kern w:val="0"/>
          <w:lang w:eastAsia="ru-RU"/>
        </w:rPr>
        <w:t xml:space="preserve">. Обеспечением их технической исправности и поддержанием их готовности к внезапному задействованию в случаи ЧС занимается соответствующий начальник ГО. Он вправе привлекать все службы связи и оповещения. Зоны, в пределах которых действуют локальные системы, определяются соответствующим документом </w:t>
      </w:r>
      <w:r w:rsidRPr="003A74FE">
        <w:rPr>
          <w:rFonts w:eastAsia="Times New Roman"/>
          <w:bCs/>
          <w:kern w:val="0"/>
          <w:lang w:eastAsia="ru-RU"/>
        </w:rPr>
        <w:lastRenderedPageBreak/>
        <w:t>Правительства РФ. Системы оповещения местного значения входят в территориальные системы ГО, и для слаженной работы необходимо, чтобы они технически и программно с ними соотносились.</w:t>
      </w:r>
    </w:p>
    <w:p w:rsidR="003A74FE" w:rsidRPr="003A74FE" w:rsidRDefault="003A74FE" w:rsidP="003A74FE">
      <w:pPr>
        <w:pStyle w:val="1fc"/>
        <w:numPr>
          <w:ilvl w:val="0"/>
          <w:numId w:val="0"/>
        </w:numPr>
        <w:ind w:firstLine="709"/>
        <w:rPr>
          <w:rFonts w:eastAsia="Times New Roman"/>
          <w:bCs/>
          <w:kern w:val="0"/>
          <w:lang w:eastAsia="ru-RU"/>
        </w:rPr>
      </w:pPr>
      <w:r w:rsidRPr="003A74FE">
        <w:rPr>
          <w:rFonts w:eastAsia="Times New Roman"/>
          <w:bCs/>
          <w:kern w:val="0"/>
          <w:lang w:eastAsia="ru-RU"/>
        </w:rPr>
        <w:t>Их главной задачей является быстрое доведение информации о возникшей чрезвычайной ситуации до населения, руководителей и работников предприятий. Оповещение их о дальнейших действиях и местах ближайших убежищ (при необходимости укрытия). Специалисты МЧС полагают, что такой многоуровневый способ передачи информации обладает большей эффективностью за счет того, что с центрального аппарата ГО оповещение дойдет в региональный дежурный пункт заранее и это поможет предотвратить возможную угрозу.</w:t>
      </w:r>
    </w:p>
    <w:p w:rsidR="003A74FE" w:rsidRDefault="003A74FE" w:rsidP="00536F08">
      <w:pPr>
        <w:pStyle w:val="1fc"/>
        <w:numPr>
          <w:ilvl w:val="0"/>
          <w:numId w:val="0"/>
        </w:numPr>
        <w:suppressAutoHyphens w:val="0"/>
        <w:spacing w:before="240"/>
        <w:ind w:firstLine="709"/>
        <w:contextualSpacing w:val="0"/>
        <w:rPr>
          <w:rFonts w:eastAsia="Times New Roman"/>
          <w:bCs/>
          <w:kern w:val="0"/>
          <w:lang w:eastAsia="ru-RU"/>
        </w:rPr>
      </w:pPr>
      <w:r w:rsidRPr="003A74FE">
        <w:rPr>
          <w:rFonts w:eastAsia="Times New Roman"/>
          <w:bCs/>
          <w:kern w:val="0"/>
          <w:lang w:eastAsia="ru-RU"/>
        </w:rPr>
        <w:t>В случа</w:t>
      </w:r>
      <w:r>
        <w:rPr>
          <w:rFonts w:eastAsia="Times New Roman"/>
          <w:bCs/>
          <w:kern w:val="0"/>
          <w:lang w:eastAsia="ru-RU"/>
        </w:rPr>
        <w:t>е</w:t>
      </w:r>
      <w:r w:rsidRPr="003A74FE">
        <w:rPr>
          <w:rFonts w:eastAsia="Times New Roman"/>
          <w:bCs/>
          <w:kern w:val="0"/>
          <w:lang w:eastAsia="ru-RU"/>
        </w:rPr>
        <w:t xml:space="preserve">, когда последствия возникшей аварийной ситуации ограничиваются только лишь территорией самого объекта, запускается </w:t>
      </w:r>
      <w:r w:rsidRPr="000D4DBA">
        <w:rPr>
          <w:rFonts w:eastAsia="Times New Roman"/>
          <w:bCs/>
          <w:i/>
          <w:kern w:val="0"/>
          <w:u w:val="single"/>
          <w:lang w:eastAsia="ru-RU"/>
        </w:rPr>
        <w:t>объектовая система оповещения.</w:t>
      </w:r>
      <w:r w:rsidRPr="003A74FE">
        <w:rPr>
          <w:rFonts w:eastAsia="Times New Roman"/>
          <w:bCs/>
          <w:kern w:val="0"/>
          <w:lang w:eastAsia="ru-RU"/>
        </w:rPr>
        <w:t xml:space="preserve"> Она использует для передачи сигнала существующую на объекте производственную сеть связи и специальное оборудование на основе КТС типа П-164. Цель таких систем оповещения заключается в доведении до сведения информации до руководящих должностей, персонала, а также служб ГО, действующих на данном объекте. Сейчас идет совершенствование объектовой системы. Внедряются СГС-22М, позволяющие сразу проектировать и ЛСО (локальные средства оповещения), и проводить звукофикацию открытых и закрытых помещений объекта. Оно приспособлено для передачи предупредительных сигналов и речевых сообщений. Вместе с этим системы оповещения объекта в одностороннем порядке могут использоваться в местной системе вещания. Имеется возможность управления существующими режимами работы данной системы удаленно. Это происходит при помощи местной системы, функционирующей на основе ГС АСО. Она автоматизировано может передавать любые голосовые сообщения по телефонным каналам всем абонентам, имеющимся в базе. Их успешно используют в своей работе оперативные службы. В их базе имеются заранее записанные текстовые сообщения. Причем существует возможность выбора мужского или женского голоса, а также изменения тембра голоса и темпа речи. В программе хранятся заранее подготовленные списки людей, которых необходимо будет оповестить при возникновении той или иной чрезвычайной ситуации.</w:t>
      </w:r>
    </w:p>
    <w:p w:rsidR="00536F08" w:rsidRPr="00AF1F00" w:rsidRDefault="00536F08" w:rsidP="00536F08">
      <w:pPr>
        <w:tabs>
          <w:tab w:val="left" w:pos="1134"/>
        </w:tabs>
        <w:spacing w:before="240" w:after="0" w:line="360" w:lineRule="auto"/>
        <w:ind w:firstLine="709"/>
        <w:jc w:val="both"/>
        <w:rPr>
          <w:b/>
          <w:bCs/>
        </w:rPr>
      </w:pPr>
      <w:r w:rsidRPr="00AF1F00">
        <w:rPr>
          <w:b/>
          <w:bCs/>
        </w:rPr>
        <w:t>Для смягчения последствий опасных природных явлений (ОПЯ) необходимо применять следующие предупредительные меры:</w:t>
      </w:r>
    </w:p>
    <w:p w:rsidR="00536F08" w:rsidRPr="00AF1F00" w:rsidRDefault="00536F08" w:rsidP="00536F08">
      <w:pPr>
        <w:tabs>
          <w:tab w:val="left" w:pos="1134"/>
        </w:tabs>
        <w:spacing w:after="0" w:line="360" w:lineRule="auto"/>
        <w:ind w:firstLine="709"/>
        <w:jc w:val="both"/>
        <w:rPr>
          <w:b/>
          <w:bCs/>
          <w:i/>
        </w:rPr>
      </w:pPr>
      <w:r w:rsidRPr="00AF1F00">
        <w:rPr>
          <w:b/>
          <w:bCs/>
          <w:i/>
        </w:rPr>
        <w:t>При угрозе ураганов, бурь, гроз рекомендуется:</w:t>
      </w:r>
    </w:p>
    <w:p w:rsidR="00536F08" w:rsidRPr="00AF1F00" w:rsidRDefault="00536F08" w:rsidP="0015673C">
      <w:pPr>
        <w:widowControl w:val="0"/>
        <w:numPr>
          <w:ilvl w:val="0"/>
          <w:numId w:val="28"/>
        </w:numPr>
        <w:tabs>
          <w:tab w:val="clear" w:pos="1080"/>
          <w:tab w:val="left" w:pos="1134"/>
        </w:tabs>
        <w:adjustRightInd w:val="0"/>
        <w:spacing w:after="0" w:line="360" w:lineRule="auto"/>
        <w:ind w:left="0" w:firstLine="709"/>
        <w:jc w:val="both"/>
        <w:textAlignment w:val="baseline"/>
      </w:pPr>
      <w:r w:rsidRPr="00AF1F00">
        <w:t>оповещение населения об угрозе возникновения явления</w:t>
      </w:r>
      <w:r>
        <w:t>;</w:t>
      </w:r>
      <w:r w:rsidRPr="00AF1F00">
        <w:t xml:space="preserve"> отключение ЛЭП, </w:t>
      </w:r>
      <w:r w:rsidRPr="00AF1F00">
        <w:lastRenderedPageBreak/>
        <w:t>обесточивание потребителей во избежание замыканий электрических сетей;</w:t>
      </w:r>
    </w:p>
    <w:p w:rsidR="00536F08" w:rsidRPr="00D62696" w:rsidRDefault="00536F08" w:rsidP="0015673C">
      <w:pPr>
        <w:widowControl w:val="0"/>
        <w:numPr>
          <w:ilvl w:val="0"/>
          <w:numId w:val="28"/>
        </w:numPr>
        <w:tabs>
          <w:tab w:val="clear" w:pos="1080"/>
          <w:tab w:val="left" w:pos="1134"/>
        </w:tabs>
        <w:adjustRightInd w:val="0"/>
        <w:spacing w:after="0" w:line="360" w:lineRule="auto"/>
        <w:ind w:left="0" w:firstLine="709"/>
        <w:jc w:val="both"/>
        <w:textAlignment w:val="baseline"/>
      </w:pPr>
      <w:r w:rsidRPr="00AF1F00">
        <w:t>укрытие зданий и сооружений</w:t>
      </w:r>
      <w:r w:rsidRPr="00D62696">
        <w:t>. Укрытие населения в капитальных строениях, подвалах и убежищах. Защита витрин, окон с наветренной стороны;</w:t>
      </w:r>
    </w:p>
    <w:p w:rsidR="00536F08" w:rsidRPr="00D62696" w:rsidRDefault="00536F08" w:rsidP="0015673C">
      <w:pPr>
        <w:widowControl w:val="0"/>
        <w:numPr>
          <w:ilvl w:val="0"/>
          <w:numId w:val="28"/>
        </w:numPr>
        <w:tabs>
          <w:tab w:val="clear" w:pos="1080"/>
          <w:tab w:val="left" w:pos="1134"/>
        </w:tabs>
        <w:adjustRightInd w:val="0"/>
        <w:spacing w:after="0" w:line="360" w:lineRule="auto"/>
        <w:ind w:left="0" w:firstLine="709"/>
        <w:jc w:val="both"/>
        <w:textAlignment w:val="baseline"/>
      </w:pPr>
      <w:r w:rsidRPr="00D62696">
        <w:t>проведение противопаводковых мероприятий.</w:t>
      </w:r>
    </w:p>
    <w:p w:rsidR="00536F08" w:rsidRPr="00D62696" w:rsidRDefault="00536F08" w:rsidP="00536F08">
      <w:pPr>
        <w:widowControl w:val="0"/>
        <w:tabs>
          <w:tab w:val="left" w:pos="1134"/>
        </w:tabs>
        <w:adjustRightInd w:val="0"/>
        <w:spacing w:after="0" w:line="360" w:lineRule="auto"/>
        <w:jc w:val="both"/>
        <w:textAlignment w:val="baseline"/>
      </w:pPr>
    </w:p>
    <w:p w:rsidR="00536F08" w:rsidRPr="00D62696" w:rsidRDefault="00536F08" w:rsidP="00536F08">
      <w:pPr>
        <w:tabs>
          <w:tab w:val="left" w:pos="1134"/>
        </w:tabs>
        <w:spacing w:after="0" w:line="360" w:lineRule="auto"/>
        <w:ind w:firstLine="709"/>
        <w:jc w:val="both"/>
        <w:rPr>
          <w:b/>
          <w:bCs/>
          <w:i/>
        </w:rPr>
      </w:pPr>
      <w:r w:rsidRPr="00D62696">
        <w:rPr>
          <w:b/>
          <w:bCs/>
          <w:i/>
        </w:rPr>
        <w:t>При угрозе экстремально низких температур воздуха рекомендуется:</w:t>
      </w:r>
    </w:p>
    <w:p w:rsidR="00536F08" w:rsidRPr="00D62696" w:rsidRDefault="00536F08" w:rsidP="0015673C">
      <w:pPr>
        <w:widowControl w:val="0"/>
        <w:numPr>
          <w:ilvl w:val="0"/>
          <w:numId w:val="28"/>
        </w:numPr>
        <w:tabs>
          <w:tab w:val="clear" w:pos="1080"/>
          <w:tab w:val="left" w:pos="1134"/>
        </w:tabs>
        <w:adjustRightInd w:val="0"/>
        <w:spacing w:after="0" w:line="360" w:lineRule="auto"/>
        <w:ind w:left="0" w:firstLine="709"/>
        <w:jc w:val="both"/>
        <w:textAlignment w:val="baseline"/>
      </w:pPr>
      <w:r w:rsidRPr="00D62696">
        <w:t xml:space="preserve">теплозащита зданий, выделение тепловых районов, резервирование источников теплоснабжения (котельные в холодном резерве), подключение резервных источников теплоснабжения; </w:t>
      </w:r>
    </w:p>
    <w:p w:rsidR="00536F08" w:rsidRPr="00D62696" w:rsidRDefault="00536F08" w:rsidP="0015673C">
      <w:pPr>
        <w:widowControl w:val="0"/>
        <w:numPr>
          <w:ilvl w:val="0"/>
          <w:numId w:val="28"/>
        </w:numPr>
        <w:tabs>
          <w:tab w:val="clear" w:pos="1080"/>
          <w:tab w:val="left" w:pos="1134"/>
        </w:tabs>
        <w:adjustRightInd w:val="0"/>
        <w:spacing w:after="0" w:line="360" w:lineRule="auto"/>
        <w:ind w:left="0" w:firstLine="709"/>
        <w:jc w:val="both"/>
        <w:textAlignment w:val="baseline"/>
      </w:pPr>
      <w:r w:rsidRPr="00D62696">
        <w:t>временная снегозащита путей сообщений в метели,  вследствие большого снегопереноса ветрами;</w:t>
      </w:r>
    </w:p>
    <w:p w:rsidR="00536F08" w:rsidRPr="00D62696" w:rsidRDefault="00536F08" w:rsidP="0015673C">
      <w:pPr>
        <w:widowControl w:val="0"/>
        <w:numPr>
          <w:ilvl w:val="0"/>
          <w:numId w:val="28"/>
        </w:numPr>
        <w:tabs>
          <w:tab w:val="clear" w:pos="1080"/>
          <w:tab w:val="left" w:pos="1134"/>
        </w:tabs>
        <w:adjustRightInd w:val="0"/>
        <w:spacing w:after="0" w:line="360" w:lineRule="auto"/>
        <w:ind w:left="0" w:firstLine="709"/>
        <w:jc w:val="both"/>
        <w:textAlignment w:val="baseline"/>
      </w:pPr>
      <w:r w:rsidRPr="00D62696">
        <w:t>для улучшения микроклимата селитебных территорий в зимний период их ветрозащита от преобладающих ветров планировочными методами или с помощью посадки зеленых насаждений.</w:t>
      </w:r>
    </w:p>
    <w:p w:rsidR="00536F08" w:rsidRPr="00D62696" w:rsidRDefault="00536F08" w:rsidP="00536F08">
      <w:pPr>
        <w:shd w:val="clear" w:color="auto" w:fill="FFFFFF"/>
        <w:spacing w:after="0" w:line="360" w:lineRule="auto"/>
        <w:ind w:firstLine="709"/>
      </w:pPr>
    </w:p>
    <w:p w:rsidR="00536F08" w:rsidRPr="00D62696" w:rsidRDefault="00536F08" w:rsidP="00536F08">
      <w:pPr>
        <w:tabs>
          <w:tab w:val="left" w:pos="1134"/>
        </w:tabs>
        <w:spacing w:after="0" w:line="360" w:lineRule="auto"/>
        <w:ind w:firstLine="709"/>
        <w:jc w:val="both"/>
        <w:rPr>
          <w:b/>
          <w:bCs/>
          <w:i/>
        </w:rPr>
      </w:pPr>
      <w:r w:rsidRPr="00D62696">
        <w:rPr>
          <w:b/>
          <w:bCs/>
          <w:i/>
        </w:rPr>
        <w:t xml:space="preserve">При возникновении лесного пожара или пожара на </w:t>
      </w:r>
      <w:r>
        <w:rPr>
          <w:b/>
          <w:bCs/>
          <w:i/>
        </w:rPr>
        <w:t xml:space="preserve">торфянике </w:t>
      </w:r>
      <w:r w:rsidRPr="00D62696">
        <w:rPr>
          <w:b/>
          <w:bCs/>
          <w:i/>
        </w:rPr>
        <w:t>рекомендуется:</w:t>
      </w:r>
    </w:p>
    <w:p w:rsidR="00536F08" w:rsidRPr="00D62696" w:rsidRDefault="00536F08" w:rsidP="0015673C">
      <w:pPr>
        <w:widowControl w:val="0"/>
        <w:numPr>
          <w:ilvl w:val="0"/>
          <w:numId w:val="28"/>
        </w:numPr>
        <w:tabs>
          <w:tab w:val="clear" w:pos="1080"/>
          <w:tab w:val="left" w:pos="1134"/>
        </w:tabs>
        <w:adjustRightInd w:val="0"/>
        <w:spacing w:after="0" w:line="360" w:lineRule="auto"/>
        <w:ind w:left="0" w:firstLine="709"/>
        <w:jc w:val="both"/>
        <w:textAlignment w:val="baseline"/>
      </w:pPr>
      <w:r w:rsidRPr="00D62696">
        <w:rPr>
          <w:rFonts w:ascii="inherit" w:hAnsi="inherit" w:cs="Arial"/>
        </w:rPr>
        <w:t>немедленное предупреждение всех находящихся поблизости людей (специальные службы) о необходимости выхода из опасной зоны</w:t>
      </w:r>
      <w:r w:rsidRPr="00D62696">
        <w:t>;</w:t>
      </w:r>
    </w:p>
    <w:p w:rsidR="00536F08" w:rsidRPr="00D62696" w:rsidRDefault="00536F08" w:rsidP="0015673C">
      <w:pPr>
        <w:widowControl w:val="0"/>
        <w:numPr>
          <w:ilvl w:val="0"/>
          <w:numId w:val="28"/>
        </w:numPr>
        <w:tabs>
          <w:tab w:val="clear" w:pos="1080"/>
          <w:tab w:val="left" w:pos="1134"/>
        </w:tabs>
        <w:adjustRightInd w:val="0"/>
        <w:spacing w:after="0" w:line="360" w:lineRule="auto"/>
        <w:ind w:left="0" w:firstLine="709"/>
        <w:jc w:val="both"/>
        <w:textAlignment w:val="baseline"/>
      </w:pPr>
      <w:r w:rsidRPr="00D62696">
        <w:t xml:space="preserve">организация </w:t>
      </w:r>
      <w:r w:rsidRPr="00D62696">
        <w:rPr>
          <w:rFonts w:ascii="inherit" w:hAnsi="inherit" w:cs="Arial"/>
        </w:rPr>
        <w:t>выхода на дорогу или просеку, широкую поляну, к берегу реки или водоема, в поле;</w:t>
      </w:r>
      <w:r w:rsidRPr="00D62696">
        <w:rPr>
          <w:rFonts w:ascii="inherit" w:hAnsi="inherit" w:cs="Arial"/>
          <w:color w:val="C00000"/>
        </w:rPr>
        <w:t xml:space="preserve"> </w:t>
      </w:r>
    </w:p>
    <w:p w:rsidR="00536F08" w:rsidRPr="00327592" w:rsidRDefault="00536F08" w:rsidP="0015673C">
      <w:pPr>
        <w:widowControl w:val="0"/>
        <w:numPr>
          <w:ilvl w:val="0"/>
          <w:numId w:val="28"/>
        </w:numPr>
        <w:tabs>
          <w:tab w:val="clear" w:pos="1080"/>
          <w:tab w:val="left" w:pos="1134"/>
        </w:tabs>
        <w:adjustRightInd w:val="0"/>
        <w:spacing w:after="0" w:line="360" w:lineRule="auto"/>
        <w:ind w:left="0" w:firstLine="709"/>
        <w:jc w:val="both"/>
        <w:textAlignment w:val="baseline"/>
      </w:pPr>
      <w:r w:rsidRPr="00327592">
        <w:rPr>
          <w:rFonts w:ascii="inherit" w:hAnsi="inherit" w:cs="Arial"/>
        </w:rPr>
        <w:t>быстрый выход из опасной зоны перпендикулярно к направлению движения огня;</w:t>
      </w:r>
    </w:p>
    <w:p w:rsidR="00536F08" w:rsidRPr="00327592" w:rsidRDefault="00536F08" w:rsidP="0015673C">
      <w:pPr>
        <w:widowControl w:val="0"/>
        <w:numPr>
          <w:ilvl w:val="0"/>
          <w:numId w:val="28"/>
        </w:numPr>
        <w:tabs>
          <w:tab w:val="clear" w:pos="1080"/>
          <w:tab w:val="left" w:pos="1134"/>
        </w:tabs>
        <w:adjustRightInd w:val="0"/>
        <w:spacing w:after="0" w:line="360" w:lineRule="auto"/>
        <w:ind w:left="0" w:firstLine="709"/>
        <w:jc w:val="both"/>
        <w:textAlignment w:val="baseline"/>
      </w:pPr>
      <w:r w:rsidRPr="00327592">
        <w:rPr>
          <w:rFonts w:ascii="inherit" w:hAnsi="inherit" w:cs="Arial"/>
        </w:rPr>
        <w:t>при невозможности уйти от пожара, следует войти в водоем или накрыться мокрой одеждой;</w:t>
      </w:r>
    </w:p>
    <w:p w:rsidR="00536F08" w:rsidRPr="00327592" w:rsidRDefault="00536F08" w:rsidP="0015673C">
      <w:pPr>
        <w:widowControl w:val="0"/>
        <w:numPr>
          <w:ilvl w:val="0"/>
          <w:numId w:val="28"/>
        </w:numPr>
        <w:tabs>
          <w:tab w:val="clear" w:pos="1080"/>
          <w:tab w:val="left" w:pos="1134"/>
        </w:tabs>
        <w:adjustRightInd w:val="0"/>
        <w:spacing w:after="0" w:line="360" w:lineRule="auto"/>
        <w:ind w:left="0" w:firstLine="709"/>
        <w:jc w:val="both"/>
        <w:textAlignment w:val="baseline"/>
      </w:pPr>
      <w:r w:rsidRPr="00327592">
        <w:rPr>
          <w:rFonts w:ascii="inherit" w:hAnsi="inherit" w:cs="Arial"/>
        </w:rPr>
        <w:t>выйдя на открытое пространство или поляну следует дышать воздухом возле земли – там он менее задымлен, рот и нос при этом необходимо прикрыть ватно-марлевой повязкой или тряпкой.</w:t>
      </w:r>
    </w:p>
    <w:p w:rsidR="00536F08" w:rsidRPr="008B43E0" w:rsidRDefault="00536F08" w:rsidP="0015673C">
      <w:pPr>
        <w:widowControl w:val="0"/>
        <w:numPr>
          <w:ilvl w:val="0"/>
          <w:numId w:val="28"/>
        </w:numPr>
        <w:tabs>
          <w:tab w:val="clear" w:pos="1080"/>
          <w:tab w:val="left" w:pos="1134"/>
        </w:tabs>
        <w:adjustRightInd w:val="0"/>
        <w:spacing w:after="0" w:line="360" w:lineRule="auto"/>
        <w:ind w:left="0" w:firstLine="709"/>
        <w:jc w:val="both"/>
        <w:textAlignment w:val="baseline"/>
      </w:pPr>
      <w:r w:rsidRPr="00327592">
        <w:rPr>
          <w:rFonts w:ascii="inherit" w:hAnsi="inherit" w:cs="Arial"/>
        </w:rPr>
        <w:t xml:space="preserve">после выхода из зоны пожара необходимо сообщить о месте, размерах и </w:t>
      </w:r>
      <w:r w:rsidRPr="008B43E0">
        <w:rPr>
          <w:rFonts w:ascii="inherit" w:hAnsi="inherit" w:cs="Arial"/>
        </w:rPr>
        <w:t>характере пожара в администрацию населенного пункта, лесничество или противопожарную службу, а также местному населению.</w:t>
      </w:r>
    </w:p>
    <w:p w:rsidR="00536F08" w:rsidRPr="008B43E0" w:rsidRDefault="00536F08" w:rsidP="00536F08">
      <w:pPr>
        <w:pStyle w:val="af8"/>
        <w:keepNext/>
        <w:spacing w:before="0" w:beforeAutospacing="0" w:after="240" w:afterAutospacing="0" w:line="390" w:lineRule="atLeast"/>
        <w:ind w:firstLine="709"/>
        <w:textAlignment w:val="baseline"/>
        <w:rPr>
          <w:rFonts w:ascii="inherit" w:hAnsi="inherit" w:cs="Arial"/>
          <w:b/>
          <w:i/>
        </w:rPr>
      </w:pPr>
      <w:r w:rsidRPr="008B43E0">
        <w:rPr>
          <w:rFonts w:ascii="inherit" w:hAnsi="inherit" w:cs="Arial" w:hint="eastAsia"/>
          <w:b/>
          <w:i/>
        </w:rPr>
        <w:t>При</w:t>
      </w:r>
      <w:r w:rsidRPr="008B43E0">
        <w:rPr>
          <w:rFonts w:ascii="inherit" w:hAnsi="inherit" w:cs="Arial"/>
          <w:b/>
          <w:i/>
        </w:rPr>
        <w:t xml:space="preserve"> участии в тушении пожаров необходимо помнить:</w:t>
      </w:r>
    </w:p>
    <w:p w:rsidR="00536F08" w:rsidRPr="008B43E0" w:rsidRDefault="00536F08" w:rsidP="0015673C">
      <w:pPr>
        <w:pStyle w:val="af8"/>
        <w:numPr>
          <w:ilvl w:val="0"/>
          <w:numId w:val="28"/>
        </w:numPr>
        <w:spacing w:before="0" w:beforeAutospacing="0" w:after="0" w:afterAutospacing="0" w:line="360" w:lineRule="auto"/>
        <w:ind w:left="0" w:firstLine="709"/>
        <w:jc w:val="both"/>
        <w:textAlignment w:val="baseline"/>
        <w:rPr>
          <w:rFonts w:ascii="inherit" w:hAnsi="inherit" w:cs="Arial"/>
        </w:rPr>
      </w:pPr>
      <w:r w:rsidRPr="008B43E0">
        <w:rPr>
          <w:rFonts w:ascii="inherit" w:hAnsi="inherit" w:cs="Arial"/>
        </w:rPr>
        <w:t xml:space="preserve"> пламя небольших низовых пожаров можно сбивать, захлестывая его ветками лиственных пород, заливая водой, забрасывая влажным грунтом, затаптывая ногами;</w:t>
      </w:r>
    </w:p>
    <w:p w:rsidR="00536F08" w:rsidRPr="008B43E0" w:rsidRDefault="00536F08" w:rsidP="0015673C">
      <w:pPr>
        <w:pStyle w:val="af8"/>
        <w:numPr>
          <w:ilvl w:val="0"/>
          <w:numId w:val="28"/>
        </w:numPr>
        <w:tabs>
          <w:tab w:val="left" w:pos="1134"/>
        </w:tabs>
        <w:spacing w:before="0" w:beforeAutospacing="0" w:after="0" w:afterAutospacing="0" w:line="360" w:lineRule="auto"/>
        <w:ind w:left="0" w:firstLine="709"/>
        <w:jc w:val="both"/>
        <w:textAlignment w:val="baseline"/>
        <w:rPr>
          <w:rFonts w:ascii="inherit" w:hAnsi="inherit" w:cs="Arial"/>
        </w:rPr>
      </w:pPr>
      <w:r w:rsidRPr="008B43E0">
        <w:rPr>
          <w:rFonts w:ascii="inherit" w:hAnsi="inherit" w:cs="Arial" w:hint="eastAsia"/>
        </w:rPr>
        <w:lastRenderedPageBreak/>
        <w:t>торфяные</w:t>
      </w:r>
      <w:r w:rsidRPr="008B43E0">
        <w:rPr>
          <w:rFonts w:ascii="inherit" w:hAnsi="inherit" w:cs="Arial"/>
        </w:rPr>
        <w:t xml:space="preserve"> пожары тушат перекапыванием горящего торфа с поливкой водой;</w:t>
      </w:r>
    </w:p>
    <w:p w:rsidR="00536F08" w:rsidRPr="008B43E0" w:rsidRDefault="00536F08" w:rsidP="0015673C">
      <w:pPr>
        <w:pStyle w:val="af8"/>
        <w:numPr>
          <w:ilvl w:val="0"/>
          <w:numId w:val="28"/>
        </w:numPr>
        <w:tabs>
          <w:tab w:val="left" w:pos="1134"/>
        </w:tabs>
        <w:spacing w:before="0" w:beforeAutospacing="0" w:after="0" w:afterAutospacing="0" w:line="360" w:lineRule="auto"/>
        <w:ind w:left="0" w:firstLine="709"/>
        <w:jc w:val="both"/>
        <w:textAlignment w:val="baseline"/>
        <w:rPr>
          <w:rFonts w:ascii="inherit" w:hAnsi="inherit" w:cs="Arial"/>
        </w:rPr>
      </w:pPr>
      <w:r w:rsidRPr="008B43E0">
        <w:rPr>
          <w:rFonts w:ascii="inherit" w:hAnsi="inherit" w:cs="Arial" w:hint="eastAsia"/>
        </w:rPr>
        <w:t>при</w:t>
      </w:r>
      <w:r w:rsidRPr="008B43E0">
        <w:rPr>
          <w:rFonts w:ascii="inherit" w:hAnsi="inherit" w:cs="Arial"/>
        </w:rPr>
        <w:t xml:space="preserve"> тушении пожара необходимо действовать осмотрительно, не уходить далеко от дорог и просек, не терять из виду других участников тушения, поддерживать с ними зрительную и звуковую связь;</w:t>
      </w:r>
    </w:p>
    <w:p w:rsidR="00536F08" w:rsidRPr="008B43E0" w:rsidRDefault="00536F08" w:rsidP="0015673C">
      <w:pPr>
        <w:pStyle w:val="af8"/>
        <w:numPr>
          <w:ilvl w:val="0"/>
          <w:numId w:val="28"/>
        </w:numPr>
        <w:tabs>
          <w:tab w:val="left" w:pos="1134"/>
        </w:tabs>
        <w:spacing w:before="0" w:beforeAutospacing="0" w:after="0" w:afterAutospacing="0" w:line="360" w:lineRule="auto"/>
        <w:ind w:left="0" w:firstLine="709"/>
        <w:jc w:val="both"/>
        <w:textAlignment w:val="baseline"/>
        <w:rPr>
          <w:rFonts w:ascii="inherit" w:hAnsi="inherit" w:cs="Arial"/>
        </w:rPr>
      </w:pPr>
      <w:r w:rsidRPr="008B43E0">
        <w:rPr>
          <w:rFonts w:ascii="inherit" w:hAnsi="inherit" w:cs="Arial" w:hint="eastAsia"/>
        </w:rPr>
        <w:t>при</w:t>
      </w:r>
      <w:r w:rsidRPr="008B43E0">
        <w:rPr>
          <w:rFonts w:ascii="inherit" w:hAnsi="inherit" w:cs="Arial"/>
        </w:rPr>
        <w:t xml:space="preserve"> тушении торфяного пожара следует учитывать, что в зоне горения могут образовываться глубокие воронки, поэтому передвигаться следует осторожно, предварительно проверив глубину выгоревшего слоя.</w:t>
      </w:r>
    </w:p>
    <w:p w:rsidR="00536F08" w:rsidRPr="00353C3E" w:rsidRDefault="00536F08" w:rsidP="00D736E3">
      <w:pPr>
        <w:pStyle w:val="af8"/>
        <w:keepNext/>
        <w:spacing w:before="240" w:beforeAutospacing="0" w:after="120" w:afterAutospacing="0" w:line="360" w:lineRule="auto"/>
        <w:ind w:firstLine="709"/>
        <w:rPr>
          <w:b/>
          <w:bCs/>
          <w:i/>
        </w:rPr>
      </w:pPr>
      <w:r w:rsidRPr="00353C3E">
        <w:rPr>
          <w:b/>
          <w:i/>
        </w:rPr>
        <w:t>Пожарная безопасность территорий населенных пунктов обеспечивается следующими мероприятиями:</w:t>
      </w:r>
    </w:p>
    <w:p w:rsidR="00536F08"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152D23">
        <w:rPr>
          <w:rFonts w:eastAsia="Times New Roman"/>
          <w:color w:val="000000"/>
          <w:kern w:val="0"/>
          <w:lang w:eastAsia="ru-RU"/>
        </w:rPr>
        <w:t>инженерно-технические мероприятия по оборудованию территории специальными сооружениями (искусственными водоемами, пирсами и т.д.) для устойчивого функционирования сельского поселения и на случай ЧС;</w:t>
      </w:r>
    </w:p>
    <w:p w:rsidR="00536F08" w:rsidRDefault="00536F08" w:rsidP="0015673C">
      <w:pPr>
        <w:pStyle w:val="a"/>
        <w:widowControl w:val="0"/>
        <w:numPr>
          <w:ilvl w:val="0"/>
          <w:numId w:val="28"/>
        </w:numPr>
        <w:shd w:val="clear" w:color="auto" w:fill="FFFFFF"/>
        <w:tabs>
          <w:tab w:val="clear" w:pos="1080"/>
          <w:tab w:val="left" w:pos="1134"/>
        </w:tabs>
        <w:suppressAutoHyphens w:val="0"/>
        <w:adjustRightInd w:val="0"/>
        <w:ind w:left="0" w:firstLine="709"/>
        <w:textAlignment w:val="baseline"/>
      </w:pPr>
      <w:r w:rsidRPr="00345481">
        <w:rPr>
          <w:rFonts w:eastAsia="Times New Roman"/>
          <w:color w:val="000000"/>
          <w:kern w:val="0"/>
          <w:lang w:eastAsia="ru-RU"/>
        </w:rPr>
        <w:t xml:space="preserve">своевременное оповещение населения об очагах пожаров и связанных с ними рисках, для чего </w:t>
      </w:r>
      <w:r w:rsidRPr="00345481">
        <w:rPr>
          <w:rFonts w:eastAsia="Times New Roman"/>
          <w:b/>
          <w:i/>
          <w:color w:val="000000"/>
          <w:kern w:val="0"/>
          <w:lang w:eastAsia="ru-RU"/>
        </w:rPr>
        <w:t>Геральным планом на расчетный срок</w:t>
      </w:r>
      <w:r w:rsidRPr="00345481">
        <w:rPr>
          <w:rFonts w:eastAsia="Times New Roman"/>
          <w:color w:val="000000"/>
          <w:kern w:val="0"/>
          <w:lang w:eastAsia="ru-RU"/>
        </w:rPr>
        <w:t xml:space="preserve"> предлагается в населенных пунктах, находящихся в опасной близости с лесами и торфяниками  в соответствии с  ГОСТ Р 42.3.01-2014 «Гражданская оборона. Технические средства оповещения населения. Классификация. Общие технические требования» </w:t>
      </w:r>
      <w:r>
        <w:t xml:space="preserve"> </w:t>
      </w:r>
      <w:r w:rsidRPr="00AF1F00">
        <w:t xml:space="preserve">разместить </w:t>
      </w:r>
      <w:r>
        <w:t>с</w:t>
      </w:r>
      <w:r w:rsidRPr="00773EF5">
        <w:t xml:space="preserve">пециальное оконечное средство оповещения населения, установленное на открытых пространствах, </w:t>
      </w:r>
      <w:r>
        <w:t xml:space="preserve">которое </w:t>
      </w:r>
      <w:r w:rsidRPr="00773EF5">
        <w:t>не должно:</w:t>
      </w:r>
      <w:r>
        <w:t xml:space="preserve"> </w:t>
      </w:r>
    </w:p>
    <w:p w:rsidR="00536F08" w:rsidRDefault="00536F08" w:rsidP="00536F08">
      <w:pPr>
        <w:widowControl w:val="0"/>
        <w:tabs>
          <w:tab w:val="left" w:pos="1134"/>
        </w:tabs>
        <w:adjustRightInd w:val="0"/>
        <w:spacing w:after="0" w:line="360" w:lineRule="auto"/>
        <w:ind w:left="709"/>
        <w:jc w:val="both"/>
        <w:textAlignment w:val="baseline"/>
      </w:pPr>
      <w:r>
        <w:t xml:space="preserve">                 </w:t>
      </w:r>
      <w:r w:rsidRPr="00773EF5">
        <w:t xml:space="preserve">- </w:t>
      </w:r>
      <w:r>
        <w:t xml:space="preserve"> </w:t>
      </w:r>
      <w:r w:rsidRPr="00773EF5">
        <w:t>влиять на безопасность дорожного движения;</w:t>
      </w:r>
    </w:p>
    <w:p w:rsidR="00536F08" w:rsidRPr="00AF1F00" w:rsidRDefault="00536F08" w:rsidP="00536F08">
      <w:pPr>
        <w:widowControl w:val="0"/>
        <w:tabs>
          <w:tab w:val="left" w:pos="1134"/>
        </w:tabs>
        <w:adjustRightInd w:val="0"/>
        <w:spacing w:after="0" w:line="360" w:lineRule="auto"/>
        <w:ind w:left="709"/>
        <w:jc w:val="both"/>
        <w:textAlignment w:val="baseline"/>
      </w:pPr>
      <w:r>
        <w:t xml:space="preserve">                 </w:t>
      </w:r>
      <w:r w:rsidRPr="00773EF5">
        <w:t>- размещаться на одной опоре с дорожными знаками, светофорами,</w:t>
      </w:r>
      <w:r>
        <w:br/>
        <w:t xml:space="preserve">                 </w:t>
      </w:r>
      <w:r w:rsidRPr="00773EF5">
        <w:t xml:space="preserve"> </w:t>
      </w:r>
      <w:r>
        <w:t xml:space="preserve">  </w:t>
      </w:r>
      <w:r w:rsidRPr="00773EF5">
        <w:t>мачтами</w:t>
      </w:r>
      <w:r w:rsidRPr="00AF1F00">
        <w:t>;</w:t>
      </w:r>
    </w:p>
    <w:p w:rsidR="00536F08" w:rsidRPr="006439F3"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6439F3">
        <w:rPr>
          <w:rFonts w:eastAsia="Times New Roman"/>
          <w:color w:val="000000"/>
          <w:kern w:val="0"/>
          <w:lang w:eastAsia="ru-RU"/>
        </w:rPr>
        <w:t>постепенной ликвидацией ветхого  и  аварийного  жилого  фонда (за исключением охранных зон памятников), реконструкция и замена его на современные жилые дома, соответствующие противопожарным требованиям;</w:t>
      </w:r>
    </w:p>
    <w:p w:rsidR="00536F08" w:rsidRPr="006439F3"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6439F3">
        <w:rPr>
          <w:rFonts w:eastAsia="Times New Roman"/>
          <w:color w:val="000000"/>
          <w:kern w:val="0"/>
          <w:lang w:eastAsia="ru-RU"/>
        </w:rPr>
        <w:t xml:space="preserve">размещение застройки с отступом от лесных массивов в соответствии с п.15 ст. 69 «Технического регламента о требованиях пожарной безопасности» от 22 июля </w:t>
      </w:r>
      <w:smartTag w:uri="urn:schemas-microsoft-com:office:smarttags" w:element="metricconverter">
        <w:smartTagPr>
          <w:attr w:name="ProductID" w:val="2008 г"/>
        </w:smartTagPr>
        <w:r w:rsidRPr="006439F3">
          <w:rPr>
            <w:rFonts w:eastAsia="Times New Roman"/>
            <w:color w:val="000000"/>
            <w:kern w:val="0"/>
            <w:lang w:eastAsia="ru-RU"/>
          </w:rPr>
          <w:t>2008 г</w:t>
        </w:r>
      </w:smartTag>
      <w:r w:rsidRPr="006439F3">
        <w:rPr>
          <w:rFonts w:eastAsia="Times New Roman"/>
          <w:color w:val="000000"/>
          <w:kern w:val="0"/>
          <w:lang w:eastAsia="ru-RU"/>
        </w:rPr>
        <w:t xml:space="preserve">. №123-ФЗ. (противопожарные расстояния от границ застройки населенных пунктов  до лесных массивов должны быть  не менее </w:t>
      </w:r>
      <w:smartTag w:uri="urn:schemas-microsoft-com:office:smarttags" w:element="metricconverter">
        <w:smartTagPr>
          <w:attr w:name="ProductID" w:val="50 метров"/>
        </w:smartTagPr>
        <w:r w:rsidRPr="006439F3">
          <w:rPr>
            <w:rFonts w:eastAsia="Times New Roman"/>
            <w:color w:val="000000"/>
            <w:kern w:val="0"/>
            <w:lang w:eastAsia="ru-RU"/>
          </w:rPr>
          <w:t>50 метров</w:t>
        </w:r>
      </w:smartTag>
      <w:r w:rsidRPr="006439F3">
        <w:rPr>
          <w:rFonts w:eastAsia="Times New Roman"/>
          <w:color w:val="000000"/>
          <w:kern w:val="0"/>
          <w:lang w:eastAsia="ru-RU"/>
        </w:rPr>
        <w:t xml:space="preserve">, а от границ застройки городских и сельских поселений с одно-, двухэтажной индивидуальной застройкой до лесных массивов - не менее </w:t>
      </w:r>
      <w:smartTag w:uri="urn:schemas-microsoft-com:office:smarttags" w:element="metricconverter">
        <w:smartTagPr>
          <w:attr w:name="ProductID" w:val="15 метров"/>
        </w:smartTagPr>
        <w:r w:rsidRPr="006439F3">
          <w:rPr>
            <w:rFonts w:eastAsia="Times New Roman"/>
            <w:color w:val="000000"/>
            <w:kern w:val="0"/>
            <w:lang w:eastAsia="ru-RU"/>
          </w:rPr>
          <w:t>15 метров</w:t>
        </w:r>
      </w:smartTag>
      <w:r w:rsidRPr="006439F3">
        <w:rPr>
          <w:rFonts w:eastAsia="Times New Roman"/>
          <w:color w:val="000000"/>
          <w:kern w:val="0"/>
          <w:lang w:eastAsia="ru-RU"/>
        </w:rPr>
        <w:t>).</w:t>
      </w:r>
    </w:p>
    <w:p w:rsidR="00536F08" w:rsidRPr="00C02E1C"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C02E1C">
        <w:rPr>
          <w:rFonts w:eastAsia="Times New Roman"/>
          <w:color w:val="000000"/>
          <w:kern w:val="0"/>
          <w:lang w:eastAsia="ru-RU"/>
        </w:rPr>
        <w:t xml:space="preserve">размещением пожарных депо, с учетом, что время прибытия первого подразделения к месту вызова в </w:t>
      </w:r>
      <w:r w:rsidR="00D736E3">
        <w:rPr>
          <w:rFonts w:eastAsia="Times New Roman"/>
          <w:color w:val="000000"/>
          <w:kern w:val="0"/>
          <w:lang w:eastAsia="ru-RU"/>
        </w:rPr>
        <w:t xml:space="preserve">городском поселении </w:t>
      </w:r>
      <w:r w:rsidRPr="00C02E1C">
        <w:rPr>
          <w:rFonts w:eastAsia="Times New Roman"/>
          <w:color w:val="000000"/>
          <w:kern w:val="0"/>
          <w:lang w:eastAsia="ru-RU"/>
        </w:rPr>
        <w:t xml:space="preserve"> не должно превышать </w:t>
      </w:r>
      <w:r w:rsidR="00D736E3">
        <w:rPr>
          <w:rFonts w:eastAsia="Times New Roman"/>
          <w:color w:val="000000"/>
          <w:kern w:val="0"/>
          <w:lang w:eastAsia="ru-RU"/>
        </w:rPr>
        <w:t>1</w:t>
      </w:r>
      <w:r w:rsidRPr="00C02E1C">
        <w:rPr>
          <w:rFonts w:eastAsia="Times New Roman"/>
          <w:color w:val="000000"/>
          <w:kern w:val="0"/>
          <w:lang w:eastAsia="ru-RU"/>
        </w:rPr>
        <w:t xml:space="preserve">0 минут п.1 ст. 76 «Технического регламента о требованиях пожарной безопасности» от 22 июля </w:t>
      </w:r>
      <w:smartTag w:uri="urn:schemas-microsoft-com:office:smarttags" w:element="metricconverter">
        <w:smartTagPr>
          <w:attr w:name="ProductID" w:val="2008 г"/>
        </w:smartTagPr>
        <w:r w:rsidRPr="00C02E1C">
          <w:rPr>
            <w:rFonts w:eastAsia="Times New Roman"/>
            <w:color w:val="000000"/>
            <w:kern w:val="0"/>
            <w:lang w:eastAsia="ru-RU"/>
          </w:rPr>
          <w:t>2008 г</w:t>
        </w:r>
      </w:smartTag>
      <w:r w:rsidRPr="00C02E1C">
        <w:rPr>
          <w:rFonts w:eastAsia="Times New Roman"/>
          <w:color w:val="000000"/>
          <w:kern w:val="0"/>
          <w:lang w:eastAsia="ru-RU"/>
        </w:rPr>
        <w:t xml:space="preserve">. №123-ФЗ. </w:t>
      </w:r>
      <w:r w:rsidRPr="00C02E1C">
        <w:rPr>
          <w:rFonts w:eastAsia="Times New Roman"/>
          <w:b/>
          <w:kern w:val="0"/>
          <w:lang w:eastAsia="ru-RU"/>
        </w:rPr>
        <w:t xml:space="preserve">На расчетный срок генеральным планом предлагается </w:t>
      </w:r>
      <w:r w:rsidRPr="00C02E1C">
        <w:rPr>
          <w:rFonts w:eastAsia="Times New Roman"/>
          <w:b/>
          <w:kern w:val="0"/>
          <w:lang w:eastAsia="ru-RU"/>
        </w:rPr>
        <w:lastRenderedPageBreak/>
        <w:t>строительство пожарного депо V типа в д.</w:t>
      </w:r>
      <w:r w:rsidR="00D736E3">
        <w:rPr>
          <w:rFonts w:eastAsia="Times New Roman"/>
          <w:b/>
          <w:kern w:val="0"/>
          <w:lang w:eastAsia="ru-RU"/>
        </w:rPr>
        <w:t xml:space="preserve"> Луговка</w:t>
      </w:r>
      <w:r w:rsidRPr="00C02E1C">
        <w:rPr>
          <w:rFonts w:eastAsia="Times New Roman"/>
          <w:b/>
          <w:kern w:val="0"/>
          <w:lang w:eastAsia="ru-RU"/>
        </w:rPr>
        <w:t xml:space="preserve">. </w:t>
      </w:r>
      <w:r w:rsidRPr="00C02E1C">
        <w:rPr>
          <w:rFonts w:eastAsia="Times New Roman"/>
          <w:color w:val="000000"/>
          <w:kern w:val="0"/>
          <w:lang w:eastAsia="ru-RU"/>
        </w:rPr>
        <w:t>Для этих целей в соответствии с  НПБ 101-95 «Нормы проектирования объектов пожарной охраны» предусмотреть земельный участок площадью не менее 0,55 га, имеющего выезд на дорогу общего пользования.</w:t>
      </w:r>
    </w:p>
    <w:p w:rsidR="00536F08" w:rsidRPr="00234274" w:rsidRDefault="00536F08" w:rsidP="0015673C">
      <w:pPr>
        <w:pStyle w:val="a"/>
        <w:numPr>
          <w:ilvl w:val="0"/>
          <w:numId w:val="29"/>
        </w:numPr>
        <w:shd w:val="clear" w:color="auto" w:fill="FFFFFF"/>
        <w:tabs>
          <w:tab w:val="left" w:pos="1134"/>
        </w:tabs>
        <w:suppressAutoHyphens w:val="0"/>
        <w:ind w:left="0" w:firstLine="709"/>
        <w:rPr>
          <w:bCs/>
        </w:rPr>
      </w:pPr>
      <w:r w:rsidRPr="006439F3">
        <w:rPr>
          <w:rFonts w:eastAsia="Times New Roman"/>
          <w:color w:val="000000"/>
          <w:kern w:val="0"/>
          <w:lang w:eastAsia="ru-RU"/>
        </w:rPr>
        <w:t xml:space="preserve">размещением источников наружного противопожарного водоснабжения: </w:t>
      </w:r>
      <w:r w:rsidRPr="00234274">
        <w:rPr>
          <w:rFonts w:eastAsia="Times New Roman"/>
          <w:color w:val="000000"/>
          <w:kern w:val="0"/>
          <w:lang w:eastAsia="ru-RU"/>
        </w:rPr>
        <w:t>наружных водопроводных сетей с пожарными гидрантами и  водных объектов, используемых, для целей пожаротушения</w:t>
      </w:r>
      <w:r w:rsidRPr="00234274">
        <w:t>, размещение</w:t>
      </w:r>
      <w:r w:rsidRPr="00234274">
        <w:rPr>
          <w:i/>
        </w:rPr>
        <w:t xml:space="preserve"> пожарных подъездов (пирсов) для пожаротушения</w:t>
      </w:r>
      <w:r w:rsidRPr="00234274">
        <w:t xml:space="preserve"> по имеющимся и проектируемым съездам и набережным (п.4 СП 8.13130.2009 «Системы противопожарной защиты. Источники наружного противопожарного водоснабжения. Требования пожарной безопасности»); </w:t>
      </w:r>
    </w:p>
    <w:p w:rsidR="00536F08" w:rsidRPr="00234274"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234274">
        <w:rPr>
          <w:rFonts w:eastAsia="Times New Roman"/>
          <w:color w:val="000000"/>
          <w:kern w:val="0"/>
          <w:lang w:eastAsia="ru-RU"/>
        </w:rPr>
        <w:t>сооружение  водоемов двоякого назначения в городских парках и лесопарковой зоне, а так же на территории садоводческих товариществ, для  забора воды на тушение пожара, в случае выхода из строя городского водопровода;</w:t>
      </w:r>
    </w:p>
    <w:p w:rsidR="00536F08" w:rsidRPr="00234274"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234274">
        <w:rPr>
          <w:rFonts w:eastAsia="Times New Roman"/>
          <w:color w:val="000000"/>
          <w:kern w:val="0"/>
          <w:lang w:eastAsia="ru-RU"/>
        </w:rPr>
        <w:t xml:space="preserve">организацией противопожарных разрывов в застройке. </w:t>
      </w:r>
    </w:p>
    <w:p w:rsidR="00536F08" w:rsidRPr="00234274" w:rsidRDefault="00536F08" w:rsidP="00536F08">
      <w:pPr>
        <w:shd w:val="clear" w:color="auto" w:fill="FFFFFF"/>
        <w:autoSpaceDE w:val="0"/>
        <w:autoSpaceDN w:val="0"/>
        <w:adjustRightInd w:val="0"/>
        <w:spacing w:after="0" w:line="360" w:lineRule="auto"/>
        <w:ind w:firstLine="709"/>
        <w:jc w:val="both"/>
      </w:pPr>
      <w:r w:rsidRPr="00234274">
        <w:t>Это имеет большое значение с той точки зрения, что тем самым можно уменьшить вероятность распространения вторичных поражающих факторов в чрезвычайных условиях (пожары, взрывы, задымления), а также обеспечить более эффективное проведение спасательных работ.</w:t>
      </w:r>
    </w:p>
    <w:p w:rsidR="00536F08" w:rsidRPr="00234274"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234274">
        <w:rPr>
          <w:rFonts w:eastAsia="Times New Roman"/>
          <w:color w:val="000000"/>
          <w:kern w:val="0"/>
          <w:lang w:eastAsia="ru-RU"/>
        </w:rPr>
        <w:t>обеспечение беспрепятственного проезда пожарных, санитарных, аварийных машин ко всем зданиям, к садоводческим товариществам, базам и лагерям отдыха.</w:t>
      </w:r>
    </w:p>
    <w:p w:rsidR="00536F08" w:rsidRPr="00234274" w:rsidRDefault="00536F08" w:rsidP="00536F08">
      <w:pPr>
        <w:pStyle w:val="af8"/>
        <w:tabs>
          <w:tab w:val="left" w:pos="7200"/>
        </w:tabs>
        <w:spacing w:before="0" w:beforeAutospacing="0" w:after="0" w:afterAutospacing="0" w:line="360" w:lineRule="auto"/>
        <w:ind w:firstLine="900"/>
        <w:jc w:val="both"/>
        <w:rPr>
          <w:bCs/>
        </w:rPr>
      </w:pPr>
      <w:r w:rsidRPr="00234274">
        <w:t>На последующих стадиях проектирования необходимо предусматривать, чтобы автомобильные проезды были закольцованы, а тупиковые проезды имели площадки для разворота транспорта, территории населенных пунктов были обеспечены нормативным количеством  пожарных гидрантов;</w:t>
      </w:r>
      <w:r w:rsidRPr="00234274">
        <w:rPr>
          <w:bCs/>
        </w:rPr>
        <w:t xml:space="preserve"> </w:t>
      </w:r>
    </w:p>
    <w:p w:rsidR="00536F08" w:rsidRPr="00234274"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234274">
        <w:rPr>
          <w:rFonts w:eastAsia="Times New Roman"/>
          <w:color w:val="000000"/>
          <w:kern w:val="0"/>
          <w:lang w:eastAsia="ru-RU"/>
        </w:rPr>
        <w:t>организационно-техническими мероприятиями (создание и обучение добровольных пожарных дружин в населенных пунктах, оснащение пожароопасных объектов (объектов защиты)  специальным оборудованием для пожаротушения и защиты, обучение населения правилам поведения при угрозе возникновения пожара и др.;</w:t>
      </w:r>
    </w:p>
    <w:p w:rsidR="00536F08" w:rsidRPr="00234274"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234274">
        <w:rPr>
          <w:rFonts w:eastAsia="Times New Roman"/>
          <w:color w:val="000000"/>
          <w:kern w:val="0"/>
          <w:lang w:eastAsia="ru-RU"/>
        </w:rPr>
        <w:t>оснащение производственных объектов системами аварийного контроля и предотвращения аварий в соответствии  с требованиями нормативной документации, замена устаревших и непригодных к дальнейшей эксплуатации пожарных сигнализаций в местах массового пребывания людей, на социально-значимых объектах;</w:t>
      </w:r>
    </w:p>
    <w:p w:rsidR="00536F08" w:rsidRPr="00CE4A58" w:rsidRDefault="00536F08" w:rsidP="00536F08">
      <w:pPr>
        <w:shd w:val="clear" w:color="auto" w:fill="FFFFFF"/>
        <w:tabs>
          <w:tab w:val="left" w:pos="1134"/>
        </w:tabs>
        <w:spacing w:after="0" w:line="360" w:lineRule="auto"/>
        <w:ind w:firstLine="709"/>
        <w:jc w:val="both"/>
        <w:rPr>
          <w:rFonts w:eastAsia="Times New Roman"/>
          <w:color w:val="000000"/>
          <w:kern w:val="0"/>
          <w:lang w:eastAsia="ru-RU"/>
        </w:rPr>
      </w:pPr>
      <w:r w:rsidRPr="00CE4A58">
        <w:rPr>
          <w:rFonts w:eastAsia="Times New Roman"/>
          <w:color w:val="000000"/>
          <w:kern w:val="0"/>
          <w:lang w:eastAsia="ru-RU"/>
        </w:rPr>
        <w:lastRenderedPageBreak/>
        <w:t xml:space="preserve">В целях предупреждения возникновения ЧС, связанных с </w:t>
      </w:r>
      <w:r w:rsidRPr="00CE4A58">
        <w:rPr>
          <w:rFonts w:eastAsia="Times New Roman"/>
          <w:b/>
          <w:i/>
          <w:color w:val="000000"/>
          <w:kern w:val="0"/>
          <w:lang w:eastAsia="ru-RU"/>
        </w:rPr>
        <w:t>лесными пожарами</w:t>
      </w:r>
      <w:r w:rsidRPr="00CE4A58">
        <w:rPr>
          <w:rFonts w:eastAsia="Times New Roman"/>
          <w:color w:val="000000"/>
          <w:kern w:val="0"/>
          <w:lang w:eastAsia="ru-RU"/>
        </w:rPr>
        <w:t xml:space="preserve"> должен осуществляться комплекс профилактических мероприятий, направленных на предупреждение возникновения и распространения лесных пожаров, включающий:</w:t>
      </w:r>
    </w:p>
    <w:p w:rsidR="00536F08" w:rsidRPr="00234274"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234274">
        <w:rPr>
          <w:rFonts w:eastAsia="Times New Roman"/>
          <w:color w:val="000000"/>
          <w:kern w:val="0"/>
          <w:lang w:eastAsia="ru-RU"/>
        </w:rPr>
        <w:t>проведение противопожарной пропаганды;</w:t>
      </w:r>
    </w:p>
    <w:p w:rsidR="00536F08" w:rsidRPr="00234274"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234274">
        <w:rPr>
          <w:rFonts w:eastAsia="Times New Roman"/>
          <w:color w:val="000000"/>
          <w:kern w:val="0"/>
          <w:lang w:eastAsia="ru-RU"/>
        </w:rPr>
        <w:t>противопожарное обустройство территориальных управлений;</w:t>
      </w:r>
    </w:p>
    <w:p w:rsidR="00536F08" w:rsidRDefault="00536F08" w:rsidP="00536F08">
      <w:pPr>
        <w:pStyle w:val="afd"/>
        <w:spacing w:after="0" w:line="360" w:lineRule="auto"/>
        <w:ind w:left="0"/>
        <w:jc w:val="both"/>
        <w:rPr>
          <w:u w:val="single"/>
        </w:rPr>
      </w:pPr>
    </w:p>
    <w:p w:rsidR="00536F08" w:rsidRPr="00234274" w:rsidRDefault="00536F08" w:rsidP="00536F08">
      <w:pPr>
        <w:pStyle w:val="afd"/>
        <w:spacing w:after="0" w:line="360" w:lineRule="auto"/>
        <w:ind w:left="0" w:firstLine="709"/>
        <w:jc w:val="both"/>
      </w:pPr>
      <w:r w:rsidRPr="00234274">
        <w:rPr>
          <w:u w:val="single"/>
        </w:rPr>
        <w:t>Создание систем мониторинга</w:t>
      </w:r>
      <w:r w:rsidRPr="00234274">
        <w:t xml:space="preserve"> окружающей среды в районах расположения опасных объектов (нефтепровода) для оценки и оперативного прогнозирования возможных зон загрязнения (поражения) при чрезвычайных ситуациях, их сопряжение с едиными дежурно-диспетчерскими службами, локальными системами оповещения и силами реагирования.</w:t>
      </w:r>
    </w:p>
    <w:p w:rsidR="00536F08" w:rsidRPr="00DA2C01" w:rsidRDefault="00536F08" w:rsidP="00536F08">
      <w:pPr>
        <w:pStyle w:val="afd"/>
        <w:spacing w:after="0" w:line="360" w:lineRule="auto"/>
        <w:ind w:left="0" w:firstLine="709"/>
        <w:jc w:val="both"/>
      </w:pPr>
      <w:r w:rsidRPr="00DA2C01">
        <w:t>Существующая система оповещения ГО и ЧС основана на передаче информации по кабельным телефонным линиям связи, находящимся в ведении Псковской област</w:t>
      </w:r>
      <w:r w:rsidR="002E4C4D">
        <w:t>и</w:t>
      </w:r>
      <w:r w:rsidRPr="00DA2C01">
        <w:t xml:space="preserve"> ПАО «Ростелеком».</w:t>
      </w:r>
    </w:p>
    <w:p w:rsidR="00536F08" w:rsidRPr="00234274" w:rsidRDefault="00536F08" w:rsidP="00536F08">
      <w:pPr>
        <w:pStyle w:val="afd"/>
        <w:spacing w:after="0" w:line="360" w:lineRule="auto"/>
        <w:ind w:left="0"/>
        <w:jc w:val="both"/>
      </w:pPr>
    </w:p>
    <w:p w:rsidR="00536F08" w:rsidRPr="00234274" w:rsidRDefault="00536F08" w:rsidP="00536F08">
      <w:pPr>
        <w:pStyle w:val="afd"/>
        <w:keepNext/>
        <w:spacing w:after="0" w:line="360" w:lineRule="auto"/>
        <w:ind w:left="0" w:firstLine="709"/>
        <w:jc w:val="both"/>
      </w:pPr>
      <w:r w:rsidRPr="00234274">
        <w:rPr>
          <w:u w:val="single"/>
        </w:rPr>
        <w:t>Мероприятия по защите населения</w:t>
      </w:r>
      <w:r w:rsidRPr="00234274">
        <w:t xml:space="preserve">, а именно: </w:t>
      </w:r>
    </w:p>
    <w:p w:rsidR="00536F08" w:rsidRPr="00234274"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234274">
        <w:rPr>
          <w:rFonts w:eastAsia="Times New Roman"/>
          <w:color w:val="000000"/>
          <w:kern w:val="0"/>
          <w:lang w:eastAsia="ru-RU"/>
        </w:rPr>
        <w:t>подготовка эвакомероприятий (железнодорожные и автостанции,  места стоянок маломерных судов и др.,  используемые  при эвакуации населения);</w:t>
      </w:r>
    </w:p>
    <w:p w:rsidR="00536F08" w:rsidRPr="00234274"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234274">
        <w:rPr>
          <w:rFonts w:eastAsia="Times New Roman"/>
          <w:color w:val="000000"/>
          <w:kern w:val="0"/>
          <w:lang w:eastAsia="ru-RU"/>
        </w:rPr>
        <w:t>усовершенствование транспортных магистралей;</w:t>
      </w:r>
    </w:p>
    <w:p w:rsidR="00536F08" w:rsidRPr="00234274"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234274">
        <w:rPr>
          <w:rFonts w:eastAsia="Times New Roman"/>
          <w:color w:val="000000"/>
          <w:kern w:val="0"/>
          <w:lang w:eastAsia="ru-RU"/>
        </w:rPr>
        <w:t xml:space="preserve">резервирование источников водоснабжения; </w:t>
      </w:r>
    </w:p>
    <w:p w:rsidR="00536F08" w:rsidRPr="00234274"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234274">
        <w:rPr>
          <w:rFonts w:eastAsia="Times New Roman"/>
          <w:color w:val="000000"/>
          <w:kern w:val="0"/>
          <w:lang w:eastAsia="ru-RU"/>
        </w:rPr>
        <w:t xml:space="preserve">строительство недостающих защитных сооружений гражданской обороны; </w:t>
      </w:r>
    </w:p>
    <w:p w:rsidR="00536F08" w:rsidRPr="00234274" w:rsidRDefault="00536F08" w:rsidP="0015673C">
      <w:pPr>
        <w:pStyle w:val="a"/>
        <w:numPr>
          <w:ilvl w:val="0"/>
          <w:numId w:val="29"/>
        </w:numPr>
        <w:shd w:val="clear" w:color="auto" w:fill="FFFFFF"/>
        <w:tabs>
          <w:tab w:val="left" w:pos="1134"/>
        </w:tabs>
        <w:suppressAutoHyphens w:val="0"/>
        <w:ind w:left="0" w:firstLine="709"/>
        <w:rPr>
          <w:rFonts w:eastAsia="Times New Roman"/>
          <w:color w:val="000000"/>
          <w:kern w:val="0"/>
          <w:lang w:eastAsia="ru-RU"/>
        </w:rPr>
      </w:pPr>
      <w:r w:rsidRPr="00234274">
        <w:rPr>
          <w:rFonts w:eastAsia="Times New Roman"/>
          <w:color w:val="000000"/>
          <w:kern w:val="0"/>
          <w:lang w:eastAsia="ru-RU"/>
        </w:rPr>
        <w:t xml:space="preserve">совершенствование существующей системы оповещения населенных пунктов и расширение зоны ее действия,  с учетом новых жилых образований и т.д.);  </w:t>
      </w:r>
    </w:p>
    <w:p w:rsidR="00536F08" w:rsidRDefault="00536F08" w:rsidP="00536F08">
      <w:pPr>
        <w:widowControl w:val="0"/>
        <w:adjustRightInd w:val="0"/>
        <w:spacing w:after="0" w:line="360" w:lineRule="auto"/>
        <w:ind w:firstLine="709"/>
        <w:jc w:val="both"/>
        <w:textAlignment w:val="baseline"/>
      </w:pPr>
      <w:r w:rsidRPr="00234274">
        <w:rPr>
          <w:u w:val="single"/>
        </w:rPr>
        <w:t>Предупреждение аварий в техногенной сфере проводится на конкретных объектах и</w:t>
      </w:r>
      <w:r w:rsidRPr="00234274">
        <w:t xml:space="preserve"> производствах. </w:t>
      </w:r>
    </w:p>
    <w:p w:rsidR="00536F08" w:rsidRDefault="00536F08" w:rsidP="00536F08">
      <w:pPr>
        <w:widowControl w:val="0"/>
        <w:adjustRightInd w:val="0"/>
        <w:spacing w:after="0" w:line="360" w:lineRule="auto"/>
        <w:ind w:firstLine="709"/>
        <w:jc w:val="both"/>
        <w:textAlignment w:val="baseline"/>
      </w:pPr>
      <w:r w:rsidRPr="00234274">
        <w:rPr>
          <w:u w:val="single"/>
        </w:rPr>
        <w:t>Совершенствование материально-технического обеспечения</w:t>
      </w:r>
      <w:r w:rsidRPr="00234274">
        <w:t xml:space="preserve"> и развития аварийно-спасательных формирований, а также создание резервов материальных ресурсов для ликвидации чрезвычайных ситуаций природного и техногенного характера на территории сельского поселения.</w:t>
      </w:r>
    </w:p>
    <w:p w:rsidR="00536F08" w:rsidRPr="003A74FE" w:rsidRDefault="00536F08" w:rsidP="000D4DBA">
      <w:pPr>
        <w:pStyle w:val="1fc"/>
        <w:numPr>
          <w:ilvl w:val="0"/>
          <w:numId w:val="0"/>
        </w:numPr>
        <w:spacing w:before="240"/>
        <w:ind w:firstLine="709"/>
        <w:contextualSpacing w:val="0"/>
        <w:rPr>
          <w:rFonts w:eastAsia="Times New Roman"/>
          <w:bCs/>
          <w:kern w:val="0"/>
          <w:lang w:eastAsia="ru-RU"/>
        </w:rPr>
      </w:pPr>
    </w:p>
    <w:p w:rsidR="00D05938" w:rsidRDefault="00D05938" w:rsidP="00A74976">
      <w:pPr>
        <w:spacing w:before="40" w:after="40"/>
        <w:ind w:firstLine="540"/>
        <w:jc w:val="both"/>
        <w:rPr>
          <w:color w:val="C00000"/>
        </w:rPr>
      </w:pPr>
    </w:p>
    <w:p w:rsidR="00D05938" w:rsidRPr="00332708" w:rsidRDefault="00D05938" w:rsidP="00A74976">
      <w:pPr>
        <w:spacing w:before="40" w:after="40"/>
        <w:ind w:firstLine="540"/>
        <w:jc w:val="both"/>
        <w:rPr>
          <w:color w:val="C00000"/>
        </w:rPr>
      </w:pPr>
    </w:p>
    <w:p w:rsidR="003C19D8" w:rsidRPr="007E6FD9" w:rsidRDefault="003C19D8" w:rsidP="007E6FD9">
      <w:pPr>
        <w:pStyle w:val="10"/>
        <w:pageBreakBefore/>
        <w:tabs>
          <w:tab w:val="left" w:pos="-1276"/>
          <w:tab w:val="left" w:pos="-1134"/>
        </w:tabs>
        <w:suppressAutoHyphens/>
        <w:spacing w:before="0" w:after="480" w:line="360" w:lineRule="auto"/>
        <w:ind w:firstLine="709"/>
        <w:jc w:val="center"/>
        <w:rPr>
          <w:rFonts w:ascii="Times New Roman" w:hAnsi="Times New Roman"/>
        </w:rPr>
      </w:pPr>
      <w:bookmarkStart w:id="385" w:name="_Toc27647152"/>
      <w:r w:rsidRPr="007E6FD9">
        <w:rPr>
          <w:rFonts w:ascii="Times New Roman" w:hAnsi="Times New Roman"/>
        </w:rPr>
        <w:lastRenderedPageBreak/>
        <w:t>СПИСОК ЛИТЕРАТУРЫ</w:t>
      </w:r>
      <w:bookmarkEnd w:id="375"/>
      <w:bookmarkEnd w:id="376"/>
      <w:bookmarkEnd w:id="385"/>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 xml:space="preserve">Конституция Российской Федерации от 12 декабря </w:t>
      </w:r>
      <w:smartTag w:uri="urn:schemas-microsoft-com:office:smarttags" w:element="metricconverter">
        <w:smartTagPr>
          <w:attr w:name="ProductID" w:val="1993 г"/>
        </w:smartTagPr>
        <w:r w:rsidRPr="007E6FD9">
          <w:t>1993 г</w:t>
        </w:r>
      </w:smartTag>
      <w:r w:rsidRPr="007E6FD9">
        <w:t xml:space="preserve">.; </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7E6FD9">
          <w:t>2004 г</w:t>
        </w:r>
      </w:smartTag>
      <w:r w:rsidRPr="007E6FD9">
        <w:t>. № 190-ФЗ;</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 xml:space="preserve">Земельный кодекс Российской Федерации от 25 октября </w:t>
      </w:r>
      <w:smartTag w:uri="urn:schemas-microsoft-com:office:smarttags" w:element="metricconverter">
        <w:smartTagPr>
          <w:attr w:name="ProductID" w:val="2001 г"/>
        </w:smartTagPr>
        <w:r w:rsidRPr="007E6FD9">
          <w:t>2001 г</w:t>
        </w:r>
      </w:smartTag>
      <w:r w:rsidRPr="007E6FD9">
        <w:t xml:space="preserve">. № 136-ФЗ; </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 xml:space="preserve">Жилищный кодекс Российской Федерации от 29 декабря </w:t>
      </w:r>
      <w:smartTag w:uri="urn:schemas-microsoft-com:office:smarttags" w:element="metricconverter">
        <w:smartTagPr>
          <w:attr w:name="ProductID" w:val="2004 г"/>
        </w:smartTagPr>
        <w:r w:rsidRPr="007E6FD9">
          <w:t>2004 г</w:t>
        </w:r>
      </w:smartTag>
      <w:r w:rsidRPr="007E6FD9">
        <w:t>. № 188-ФЗ;</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 xml:space="preserve">Водный кодекс Российской Федерации от 3 июня </w:t>
      </w:r>
      <w:smartTag w:uri="urn:schemas-microsoft-com:office:smarttags" w:element="metricconverter">
        <w:smartTagPr>
          <w:attr w:name="ProductID" w:val="2006 г"/>
        </w:smartTagPr>
        <w:r w:rsidRPr="007E6FD9">
          <w:t>2006 г</w:t>
        </w:r>
      </w:smartTag>
      <w:r w:rsidRPr="007E6FD9">
        <w:t>. № 74-ФЗ;</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 xml:space="preserve">Лесной кодекс Российской Федерации от 4 декабря </w:t>
      </w:r>
      <w:smartTag w:uri="urn:schemas-microsoft-com:office:smarttags" w:element="metricconverter">
        <w:smartTagPr>
          <w:attr w:name="ProductID" w:val="2006 г"/>
        </w:smartTagPr>
        <w:r w:rsidRPr="007E6FD9">
          <w:t>2006 г</w:t>
        </w:r>
      </w:smartTag>
      <w:r w:rsidRPr="007E6FD9">
        <w:t>. № 200-ФЗ;</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 xml:space="preserve">Воздушный кодекс Российской Федерации от 19 марта </w:t>
      </w:r>
      <w:smartTag w:uri="urn:schemas-microsoft-com:office:smarttags" w:element="metricconverter">
        <w:smartTagPr>
          <w:attr w:name="ProductID" w:val="1997 г"/>
        </w:smartTagPr>
        <w:r w:rsidRPr="007E6FD9">
          <w:t>1997 г</w:t>
        </w:r>
      </w:smartTag>
      <w:r w:rsidRPr="007E6FD9">
        <w:t>. № 60-ФЗ;</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 xml:space="preserve">Закон Российской Федерации от 21 февраля </w:t>
      </w:r>
      <w:smartTag w:uri="urn:schemas-microsoft-com:office:smarttags" w:element="metricconverter">
        <w:smartTagPr>
          <w:attr w:name="ProductID" w:val="1992 г"/>
        </w:smartTagPr>
        <w:r w:rsidRPr="007E6FD9">
          <w:t>1992 г</w:t>
        </w:r>
      </w:smartTag>
      <w:r w:rsidRPr="007E6FD9">
        <w:t>. № 2395-1 «О недрах»;</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 xml:space="preserve">Закон Российской Федерации от 01 апреля </w:t>
      </w:r>
      <w:smartTag w:uri="urn:schemas-microsoft-com:office:smarttags" w:element="metricconverter">
        <w:smartTagPr>
          <w:attr w:name="ProductID" w:val="1993 г"/>
        </w:smartTagPr>
        <w:r w:rsidRPr="007E6FD9">
          <w:t>1993 г</w:t>
        </w:r>
      </w:smartTag>
      <w:r w:rsidRPr="007E6FD9">
        <w:t>. № 4730-1 (ред. 14.07.2008г.) «О государственной границе Российской Федерации»;</w:t>
      </w:r>
    </w:p>
    <w:p w:rsidR="003C19D8" w:rsidRPr="007E6FD9" w:rsidRDefault="003C19D8" w:rsidP="0015673C">
      <w:pPr>
        <w:numPr>
          <w:ilvl w:val="0"/>
          <w:numId w:val="8"/>
        </w:numPr>
        <w:tabs>
          <w:tab w:val="left" w:pos="-1276"/>
          <w:tab w:val="left" w:pos="-1134"/>
        </w:tabs>
        <w:suppressAutoHyphens/>
        <w:autoSpaceDE w:val="0"/>
        <w:autoSpaceDN w:val="0"/>
        <w:adjustRightInd w:val="0"/>
        <w:spacing w:after="0" w:line="360" w:lineRule="auto"/>
        <w:ind w:left="0" w:firstLine="709"/>
        <w:contextualSpacing/>
        <w:jc w:val="both"/>
      </w:pPr>
      <w:r w:rsidRPr="007E6FD9">
        <w:t xml:space="preserve">Федеральный закон от 25 октября </w:t>
      </w:r>
      <w:smartTag w:uri="urn:schemas-microsoft-com:office:smarttags" w:element="metricconverter">
        <w:smartTagPr>
          <w:attr w:name="ProductID" w:val="2001 г"/>
        </w:smartTagPr>
        <w:r w:rsidRPr="007E6FD9">
          <w:t>2001 г</w:t>
        </w:r>
      </w:smartTag>
      <w:r w:rsidRPr="007E6FD9">
        <w:t>. № 137-ФЗ «О введении в действие Земельного кодекса Российской Федерации»;</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 xml:space="preserve">Федеральный закон от 21 декабря </w:t>
      </w:r>
      <w:smartTag w:uri="urn:schemas-microsoft-com:office:smarttags" w:element="metricconverter">
        <w:smartTagPr>
          <w:attr w:name="ProductID" w:val="1994 г"/>
        </w:smartTagPr>
        <w:r w:rsidRPr="007E6FD9">
          <w:t>1994 г</w:t>
        </w:r>
      </w:smartTag>
      <w:r w:rsidRPr="007E6FD9">
        <w:t xml:space="preserve">. № 68-ФЗ «О защите населения и территорий от чрезвычайных ситуаций природного и техногенного характера»; </w:t>
      </w:r>
    </w:p>
    <w:p w:rsidR="003C19D8" w:rsidRPr="007E6FD9" w:rsidRDefault="003C19D8" w:rsidP="0015673C">
      <w:pPr>
        <w:pStyle w:val="af8"/>
        <w:widowControl w:val="0"/>
        <w:numPr>
          <w:ilvl w:val="0"/>
          <w:numId w:val="8"/>
        </w:numPr>
        <w:tabs>
          <w:tab w:val="left" w:pos="-1276"/>
          <w:tab w:val="left" w:pos="-1134"/>
        </w:tabs>
        <w:suppressAutoHyphens/>
        <w:spacing w:before="0" w:beforeAutospacing="0" w:after="0" w:afterAutospacing="0" w:line="360" w:lineRule="auto"/>
        <w:ind w:left="0" w:firstLine="709"/>
        <w:contextualSpacing/>
        <w:jc w:val="both"/>
        <w:rPr>
          <w:spacing w:val="-2"/>
          <w:lang w:eastAsia="ar-SA"/>
        </w:rPr>
      </w:pPr>
      <w:r w:rsidRPr="007E6FD9">
        <w:rPr>
          <w:lang w:eastAsia="ar-SA"/>
        </w:rPr>
        <w:t>Ф</w:t>
      </w:r>
      <w:r w:rsidRPr="007E6FD9">
        <w:rPr>
          <w:spacing w:val="-2"/>
          <w:lang w:eastAsia="ar-SA"/>
        </w:rPr>
        <w:t xml:space="preserve">едеральный закон от 21 декабря </w:t>
      </w:r>
      <w:smartTag w:uri="urn:schemas-microsoft-com:office:smarttags" w:element="metricconverter">
        <w:smartTagPr>
          <w:attr w:name="ProductID" w:val="1994 г"/>
        </w:smartTagPr>
        <w:r w:rsidRPr="007E6FD9">
          <w:rPr>
            <w:spacing w:val="-2"/>
            <w:lang w:eastAsia="ar-SA"/>
          </w:rPr>
          <w:t>1994 г</w:t>
        </w:r>
      </w:smartTag>
      <w:r w:rsidRPr="007E6FD9">
        <w:rPr>
          <w:spacing w:val="-2"/>
          <w:lang w:eastAsia="ar-SA"/>
        </w:rPr>
        <w:t xml:space="preserve">. № 69-ФЗ «О пожарной безопасности»; </w:t>
      </w:r>
    </w:p>
    <w:p w:rsidR="003C19D8" w:rsidRPr="007E6FD9" w:rsidRDefault="003C19D8" w:rsidP="0015673C">
      <w:pPr>
        <w:pStyle w:val="af8"/>
        <w:widowControl w:val="0"/>
        <w:numPr>
          <w:ilvl w:val="0"/>
          <w:numId w:val="8"/>
        </w:numPr>
        <w:tabs>
          <w:tab w:val="left" w:pos="-1276"/>
          <w:tab w:val="left" w:pos="-1134"/>
        </w:tabs>
        <w:suppressAutoHyphens/>
        <w:spacing w:before="0" w:beforeAutospacing="0" w:after="0" w:afterAutospacing="0" w:line="360" w:lineRule="auto"/>
        <w:ind w:left="0" w:firstLine="709"/>
        <w:contextualSpacing/>
        <w:jc w:val="both"/>
        <w:rPr>
          <w:spacing w:val="-2"/>
          <w:lang w:eastAsia="ar-SA"/>
        </w:rPr>
      </w:pPr>
      <w:r w:rsidRPr="007E6FD9">
        <w:t xml:space="preserve">Федеральный закон от 12 февраля </w:t>
      </w:r>
      <w:smartTag w:uri="urn:schemas-microsoft-com:office:smarttags" w:element="metricconverter">
        <w:smartTagPr>
          <w:attr w:name="ProductID" w:val="1998 г"/>
        </w:smartTagPr>
        <w:r w:rsidRPr="007E6FD9">
          <w:t>1998 г</w:t>
        </w:r>
      </w:smartTag>
      <w:r w:rsidRPr="007E6FD9">
        <w:t>. №28-ФЗ «О гражданской обороне»;</w:t>
      </w:r>
    </w:p>
    <w:p w:rsidR="003C19D8" w:rsidRPr="007E6FD9" w:rsidRDefault="003C19D8" w:rsidP="0015673C">
      <w:pPr>
        <w:pStyle w:val="af8"/>
        <w:widowControl w:val="0"/>
        <w:numPr>
          <w:ilvl w:val="0"/>
          <w:numId w:val="8"/>
        </w:numPr>
        <w:tabs>
          <w:tab w:val="left" w:pos="-1276"/>
          <w:tab w:val="left" w:pos="-1134"/>
        </w:tabs>
        <w:suppressAutoHyphens/>
        <w:spacing w:before="0" w:beforeAutospacing="0" w:after="0" w:afterAutospacing="0" w:line="360" w:lineRule="auto"/>
        <w:ind w:left="0" w:firstLine="709"/>
        <w:contextualSpacing/>
        <w:jc w:val="both"/>
        <w:rPr>
          <w:spacing w:val="-2"/>
          <w:lang w:eastAsia="ar-SA"/>
        </w:rPr>
      </w:pPr>
      <w:r w:rsidRPr="007E6FD9">
        <w:rPr>
          <w:spacing w:val="-2"/>
          <w:lang w:eastAsia="ar-SA"/>
        </w:rPr>
        <w:t>Ф</w:t>
      </w:r>
      <w:r w:rsidRPr="007E6FD9">
        <w:rPr>
          <w:lang w:eastAsia="ar-SA"/>
        </w:rPr>
        <w:t xml:space="preserve">едеральный закон от 15 февраля </w:t>
      </w:r>
      <w:smartTag w:uri="urn:schemas-microsoft-com:office:smarttags" w:element="metricconverter">
        <w:smartTagPr>
          <w:attr w:name="ProductID" w:val="1995 г"/>
        </w:smartTagPr>
        <w:r w:rsidRPr="007E6FD9">
          <w:rPr>
            <w:lang w:eastAsia="ar-SA"/>
          </w:rPr>
          <w:t>1995 г</w:t>
        </w:r>
      </w:smartTag>
      <w:r w:rsidRPr="007E6FD9">
        <w:rPr>
          <w:lang w:eastAsia="ar-SA"/>
        </w:rPr>
        <w:t xml:space="preserve">. № 33-ФЗ «Об особо охраняемых природных территориях»; </w:t>
      </w:r>
    </w:p>
    <w:p w:rsidR="003C19D8" w:rsidRPr="007E6FD9" w:rsidRDefault="003C19D8" w:rsidP="0015673C">
      <w:pPr>
        <w:pStyle w:val="af8"/>
        <w:widowControl w:val="0"/>
        <w:numPr>
          <w:ilvl w:val="0"/>
          <w:numId w:val="8"/>
        </w:numPr>
        <w:tabs>
          <w:tab w:val="left" w:pos="-1276"/>
          <w:tab w:val="left" w:pos="-1134"/>
        </w:tabs>
        <w:suppressAutoHyphens/>
        <w:spacing w:before="0" w:beforeAutospacing="0" w:after="0" w:afterAutospacing="0" w:line="360" w:lineRule="auto"/>
        <w:ind w:left="0" w:firstLine="709"/>
        <w:contextualSpacing/>
        <w:jc w:val="both"/>
        <w:rPr>
          <w:lang w:eastAsia="ar-SA"/>
        </w:rPr>
      </w:pPr>
      <w:r w:rsidRPr="007E6FD9">
        <w:rPr>
          <w:lang w:eastAsia="ar-SA"/>
        </w:rPr>
        <w:t xml:space="preserve">Федеральный закон от 17 ноября </w:t>
      </w:r>
      <w:smartTag w:uri="urn:schemas-microsoft-com:office:smarttags" w:element="metricconverter">
        <w:smartTagPr>
          <w:attr w:name="ProductID" w:val="1995 г"/>
        </w:smartTagPr>
        <w:r w:rsidRPr="007E6FD9">
          <w:rPr>
            <w:lang w:eastAsia="ar-SA"/>
          </w:rPr>
          <w:t>1995 г</w:t>
        </w:r>
      </w:smartTag>
      <w:r w:rsidRPr="007E6FD9">
        <w:rPr>
          <w:lang w:eastAsia="ar-SA"/>
        </w:rPr>
        <w:t xml:space="preserve">. № 169-ФЗ «Об архитектурной деятельности в Российской Федерации»; </w:t>
      </w:r>
    </w:p>
    <w:p w:rsidR="003C19D8" w:rsidRPr="007E6FD9" w:rsidRDefault="003C19D8" w:rsidP="0015673C">
      <w:pPr>
        <w:pStyle w:val="af8"/>
        <w:widowControl w:val="0"/>
        <w:numPr>
          <w:ilvl w:val="0"/>
          <w:numId w:val="8"/>
        </w:numPr>
        <w:tabs>
          <w:tab w:val="left" w:pos="-1276"/>
          <w:tab w:val="left" w:pos="-1134"/>
        </w:tabs>
        <w:suppressAutoHyphens/>
        <w:spacing w:before="0" w:beforeAutospacing="0" w:after="0" w:afterAutospacing="0" w:line="360" w:lineRule="auto"/>
        <w:ind w:left="0" w:firstLine="709"/>
        <w:contextualSpacing/>
        <w:jc w:val="both"/>
        <w:rPr>
          <w:lang w:eastAsia="ar-SA"/>
        </w:rPr>
      </w:pPr>
      <w:r w:rsidRPr="007E6FD9">
        <w:rPr>
          <w:lang w:eastAsia="ar-SA"/>
        </w:rPr>
        <w:t xml:space="preserve">Федеральный закон от 23 ноября </w:t>
      </w:r>
      <w:smartTag w:uri="urn:schemas-microsoft-com:office:smarttags" w:element="metricconverter">
        <w:smartTagPr>
          <w:attr w:name="ProductID" w:val="1995 г"/>
        </w:smartTagPr>
        <w:r w:rsidRPr="007E6FD9">
          <w:rPr>
            <w:lang w:eastAsia="ar-SA"/>
          </w:rPr>
          <w:t>1995 г</w:t>
        </w:r>
      </w:smartTag>
      <w:r w:rsidRPr="007E6FD9">
        <w:rPr>
          <w:lang w:eastAsia="ar-SA"/>
        </w:rPr>
        <w:t xml:space="preserve">. № 174-ФЗ «Об экологической экспертизе»; </w:t>
      </w:r>
    </w:p>
    <w:p w:rsidR="003C19D8" w:rsidRPr="007E6FD9" w:rsidRDefault="003C19D8" w:rsidP="0015673C">
      <w:pPr>
        <w:pStyle w:val="af8"/>
        <w:widowControl w:val="0"/>
        <w:numPr>
          <w:ilvl w:val="0"/>
          <w:numId w:val="8"/>
        </w:numPr>
        <w:tabs>
          <w:tab w:val="left" w:pos="-1276"/>
          <w:tab w:val="left" w:pos="-1134"/>
        </w:tabs>
        <w:suppressAutoHyphens/>
        <w:spacing w:before="0" w:beforeAutospacing="0" w:after="0" w:afterAutospacing="0" w:line="360" w:lineRule="auto"/>
        <w:ind w:left="0" w:firstLine="709"/>
        <w:contextualSpacing/>
        <w:jc w:val="both"/>
        <w:rPr>
          <w:lang w:eastAsia="ar-SA"/>
        </w:rPr>
      </w:pPr>
      <w:r w:rsidRPr="007E6FD9">
        <w:rPr>
          <w:lang w:eastAsia="ar-SA"/>
        </w:rPr>
        <w:t xml:space="preserve">Федеральный закон от 10 января </w:t>
      </w:r>
      <w:smartTag w:uri="urn:schemas-microsoft-com:office:smarttags" w:element="metricconverter">
        <w:smartTagPr>
          <w:attr w:name="ProductID" w:val="2002 г"/>
        </w:smartTagPr>
        <w:r w:rsidRPr="007E6FD9">
          <w:rPr>
            <w:lang w:eastAsia="ar-SA"/>
          </w:rPr>
          <w:t>2002 г</w:t>
        </w:r>
      </w:smartTag>
      <w:r w:rsidRPr="007E6FD9">
        <w:rPr>
          <w:lang w:eastAsia="ar-SA"/>
        </w:rPr>
        <w:t xml:space="preserve">. № 7-ФЗ «Об охране окружающей среды»; </w:t>
      </w:r>
    </w:p>
    <w:p w:rsidR="003C19D8" w:rsidRPr="007E6FD9" w:rsidRDefault="003C19D8" w:rsidP="0015673C">
      <w:pPr>
        <w:pStyle w:val="af8"/>
        <w:widowControl w:val="0"/>
        <w:numPr>
          <w:ilvl w:val="0"/>
          <w:numId w:val="8"/>
        </w:numPr>
        <w:tabs>
          <w:tab w:val="left" w:pos="-1276"/>
          <w:tab w:val="left" w:pos="-1134"/>
        </w:tabs>
        <w:suppressAutoHyphens/>
        <w:spacing w:before="0" w:beforeAutospacing="0" w:after="0" w:afterAutospacing="0" w:line="360" w:lineRule="auto"/>
        <w:ind w:left="0" w:firstLine="709"/>
        <w:contextualSpacing/>
        <w:jc w:val="both"/>
        <w:rPr>
          <w:lang w:eastAsia="ar-SA"/>
        </w:rPr>
      </w:pPr>
      <w:r w:rsidRPr="007E6FD9">
        <w:rPr>
          <w:lang w:eastAsia="ar-SA"/>
        </w:rPr>
        <w:t xml:space="preserve">Федеральный закон от 25 июня </w:t>
      </w:r>
      <w:smartTag w:uri="urn:schemas-microsoft-com:office:smarttags" w:element="metricconverter">
        <w:smartTagPr>
          <w:attr w:name="ProductID" w:val="2002 г"/>
        </w:smartTagPr>
        <w:r w:rsidRPr="007E6FD9">
          <w:rPr>
            <w:lang w:eastAsia="ar-SA"/>
          </w:rPr>
          <w:t>2002 г</w:t>
        </w:r>
      </w:smartTag>
      <w:r w:rsidRPr="007E6FD9">
        <w:rPr>
          <w:lang w:eastAsia="ar-SA"/>
        </w:rPr>
        <w:t xml:space="preserve">. № 73-ФЗ «Об объектах культурного наследия (памятниках истории и культуры) народов Российской Федерации»; </w:t>
      </w:r>
    </w:p>
    <w:p w:rsidR="003C19D8" w:rsidRPr="007E6FD9" w:rsidRDefault="003C19D8" w:rsidP="0015673C">
      <w:pPr>
        <w:pStyle w:val="af8"/>
        <w:widowControl w:val="0"/>
        <w:numPr>
          <w:ilvl w:val="0"/>
          <w:numId w:val="8"/>
        </w:numPr>
        <w:tabs>
          <w:tab w:val="left" w:pos="-1276"/>
          <w:tab w:val="left" w:pos="-1134"/>
        </w:tabs>
        <w:suppressAutoHyphens/>
        <w:spacing w:before="0" w:beforeAutospacing="0" w:after="0" w:afterAutospacing="0" w:line="360" w:lineRule="auto"/>
        <w:ind w:left="0" w:firstLine="709"/>
        <w:contextualSpacing/>
        <w:jc w:val="both"/>
        <w:rPr>
          <w:lang w:eastAsia="ar-SA"/>
        </w:rPr>
      </w:pPr>
      <w:r w:rsidRPr="007E6FD9">
        <w:rPr>
          <w:lang w:eastAsia="ar-SA"/>
        </w:rPr>
        <w:t xml:space="preserve">Федеральный закон от 8 ноября 2007 г. № 257-ФЗ «Об автомобильных дорогах и о дорожной деятельности в Российской Федерации и о внесении изменений в </w:t>
      </w:r>
      <w:r w:rsidRPr="007E6FD9">
        <w:rPr>
          <w:lang w:eastAsia="ar-SA"/>
        </w:rPr>
        <w:lastRenderedPageBreak/>
        <w:t>отдельные законодательные акты российской федерации»;</w:t>
      </w:r>
    </w:p>
    <w:p w:rsidR="003C19D8" w:rsidRPr="007E6FD9" w:rsidRDefault="003C19D8" w:rsidP="0015673C">
      <w:pPr>
        <w:pStyle w:val="af8"/>
        <w:widowControl w:val="0"/>
        <w:numPr>
          <w:ilvl w:val="0"/>
          <w:numId w:val="8"/>
        </w:numPr>
        <w:tabs>
          <w:tab w:val="left" w:pos="-1276"/>
          <w:tab w:val="left" w:pos="-1134"/>
        </w:tabs>
        <w:suppressAutoHyphens/>
        <w:spacing w:before="0" w:beforeAutospacing="0" w:after="0" w:afterAutospacing="0" w:line="360" w:lineRule="auto"/>
        <w:ind w:left="0" w:firstLine="709"/>
        <w:contextualSpacing/>
        <w:jc w:val="both"/>
        <w:rPr>
          <w:lang w:eastAsia="ar-SA"/>
        </w:rPr>
      </w:pPr>
      <w:r w:rsidRPr="007E6FD9">
        <w:rPr>
          <w:lang w:eastAsia="ar-SA"/>
        </w:rPr>
        <w:t>Постановление Правительства Российской Федерации от 2 сентября 2009 № 717</w:t>
      </w:r>
      <w:r w:rsidRPr="007E6FD9">
        <w:t xml:space="preserve"> </w:t>
      </w:r>
      <w:r w:rsidRPr="007E6FD9">
        <w:rPr>
          <w:lang w:eastAsia="ar-SA"/>
        </w:rPr>
        <w:t>«О нормах отвода земель для размещения автомобильных дорог и (или) объектов дорожного сервиса»;</w:t>
      </w:r>
    </w:p>
    <w:p w:rsidR="003C19D8" w:rsidRPr="007E6FD9" w:rsidRDefault="003C19D8" w:rsidP="0015673C">
      <w:pPr>
        <w:pStyle w:val="af8"/>
        <w:widowControl w:val="0"/>
        <w:numPr>
          <w:ilvl w:val="0"/>
          <w:numId w:val="8"/>
        </w:numPr>
        <w:tabs>
          <w:tab w:val="left" w:pos="-1276"/>
          <w:tab w:val="left" w:pos="-1134"/>
        </w:tabs>
        <w:suppressAutoHyphens/>
        <w:spacing w:before="0" w:beforeAutospacing="0" w:after="0" w:afterAutospacing="0" w:line="360" w:lineRule="auto"/>
        <w:ind w:left="0" w:firstLine="709"/>
        <w:contextualSpacing/>
        <w:jc w:val="both"/>
        <w:rPr>
          <w:lang w:eastAsia="ar-SA"/>
        </w:rPr>
      </w:pPr>
      <w:r w:rsidRPr="007E6FD9">
        <w:t xml:space="preserve">Постановление Правительства РФ от 26 ноября </w:t>
      </w:r>
      <w:smartTag w:uri="urn:schemas-microsoft-com:office:smarttags" w:element="metricconverter">
        <w:smartTagPr>
          <w:attr w:name="ProductID" w:val="2007 г"/>
        </w:smartTagPr>
        <w:r w:rsidRPr="007E6FD9">
          <w:t>2007 г</w:t>
        </w:r>
      </w:smartTag>
      <w:r w:rsidRPr="007E6FD9">
        <w:t>. №804 «Об утверждении Положения о гражданской обороне в Российской Федерации»;</w:t>
      </w:r>
    </w:p>
    <w:p w:rsidR="003C19D8" w:rsidRPr="007E6FD9" w:rsidRDefault="003C19D8" w:rsidP="0015673C">
      <w:pPr>
        <w:pStyle w:val="af8"/>
        <w:widowControl w:val="0"/>
        <w:numPr>
          <w:ilvl w:val="0"/>
          <w:numId w:val="8"/>
        </w:numPr>
        <w:tabs>
          <w:tab w:val="left" w:pos="-1276"/>
          <w:tab w:val="left" w:pos="-1134"/>
        </w:tabs>
        <w:suppressAutoHyphens/>
        <w:spacing w:before="0" w:beforeAutospacing="0" w:after="0" w:afterAutospacing="0" w:line="360" w:lineRule="auto"/>
        <w:ind w:left="0" w:firstLine="709"/>
        <w:contextualSpacing/>
        <w:jc w:val="both"/>
        <w:rPr>
          <w:lang w:eastAsia="ar-SA"/>
        </w:rPr>
      </w:pPr>
      <w:r w:rsidRPr="007E6FD9">
        <w:rPr>
          <w:lang w:eastAsia="ar-SA"/>
        </w:rPr>
        <w:t xml:space="preserve">Приказ Министерства культуры СССР от 13 мая </w:t>
      </w:r>
      <w:smartTag w:uri="urn:schemas-microsoft-com:office:smarttags" w:element="metricconverter">
        <w:smartTagPr>
          <w:attr w:name="ProductID" w:val="1986 г"/>
        </w:smartTagPr>
        <w:r w:rsidRPr="007E6FD9">
          <w:rPr>
            <w:lang w:eastAsia="ar-SA"/>
          </w:rPr>
          <w:t>1986 г</w:t>
        </w:r>
      </w:smartTag>
      <w:r w:rsidRPr="007E6FD9">
        <w:rPr>
          <w:lang w:eastAsia="ar-SA"/>
        </w:rPr>
        <w:t xml:space="preserve">. № 203 «Об утверждении «Инструкции о порядке учета, обеспечения сохранности, содержания, использования и реставрации недвижимых памятников истории и культуры»; </w:t>
      </w:r>
    </w:p>
    <w:p w:rsidR="003C19D8" w:rsidRPr="007E6FD9" w:rsidRDefault="003C19D8" w:rsidP="0015673C">
      <w:pPr>
        <w:pStyle w:val="af8"/>
        <w:widowControl w:val="0"/>
        <w:numPr>
          <w:ilvl w:val="0"/>
          <w:numId w:val="8"/>
        </w:numPr>
        <w:tabs>
          <w:tab w:val="left" w:pos="-1276"/>
          <w:tab w:val="left" w:pos="-1134"/>
        </w:tabs>
        <w:suppressAutoHyphens/>
        <w:spacing w:before="0" w:beforeAutospacing="0" w:after="0" w:afterAutospacing="0" w:line="360" w:lineRule="auto"/>
        <w:ind w:left="0" w:firstLine="709"/>
        <w:contextualSpacing/>
        <w:jc w:val="both"/>
        <w:rPr>
          <w:spacing w:val="-4"/>
          <w:lang w:eastAsia="ar-SA"/>
        </w:rPr>
      </w:pPr>
      <w:r w:rsidRPr="007E6FD9">
        <w:rPr>
          <w:lang w:eastAsia="ar-SA"/>
        </w:rPr>
        <w:t xml:space="preserve">Приказ Министерства культуры СССР </w:t>
      </w:r>
      <w:r w:rsidRPr="007E6FD9">
        <w:rPr>
          <w:spacing w:val="-4"/>
          <w:lang w:eastAsia="ar-SA"/>
        </w:rPr>
        <w:t xml:space="preserve">от 24 января </w:t>
      </w:r>
      <w:smartTag w:uri="urn:schemas-microsoft-com:office:smarttags" w:element="metricconverter">
        <w:smartTagPr>
          <w:attr w:name="ProductID" w:val="1986 г"/>
        </w:smartTagPr>
        <w:r w:rsidRPr="007E6FD9">
          <w:rPr>
            <w:spacing w:val="-4"/>
            <w:lang w:eastAsia="ar-SA"/>
          </w:rPr>
          <w:t>1986 г</w:t>
        </w:r>
      </w:smartTag>
      <w:r w:rsidRPr="007E6FD9">
        <w:rPr>
          <w:spacing w:val="-4"/>
          <w:lang w:eastAsia="ar-SA"/>
        </w:rPr>
        <w:t>. № 33</w:t>
      </w:r>
      <w:r w:rsidRPr="007E6FD9">
        <w:rPr>
          <w:lang w:eastAsia="ar-SA"/>
        </w:rPr>
        <w:t xml:space="preserve"> «Об утверждении «Инструкции по организации зон охраны недвижимых памятников истории и </w:t>
      </w:r>
      <w:r w:rsidRPr="007E6FD9">
        <w:rPr>
          <w:spacing w:val="-4"/>
          <w:lang w:eastAsia="ar-SA"/>
        </w:rPr>
        <w:t>культуры СССР»;</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СНиП 11-04-2003 «Инструкция о порядке разработки, согласования, экспертизы и утверждения градостроительной документации»;</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СНиП 23-01-99* «Строительная климатология»;</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СНиП 2.04.07-86 «Тепловые сети»;</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СНиП 42</w:t>
      </w:r>
      <w:r w:rsidRPr="007E6FD9">
        <w:noBreakHyphen/>
        <w:t>01-2002 «Газораспределительные системы»;</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СНиП II-12-77 «Защита от шума»;</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СНиП 14-01-96 «Основные положения создания и ведения градостроительного кадастра Российской Федерации»;</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СанПиН 2.2.1/2.1.1.2555-09 «Санитарно-защитные зоны и санитарная классификация предприятий, сооружений и иных объектов»;</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pPr>
      <w:r w:rsidRPr="007E6FD9">
        <w:t>СанПиН 2.2.1/2.1.1.1200-03 «Санитарно-защитные зоны и санитарная классификация предприятий, сооружений и иных объектов. Санитарно-эпидемиологические правила и нормативы»;</w:t>
      </w:r>
    </w:p>
    <w:p w:rsidR="003C19D8" w:rsidRPr="007E6FD9" w:rsidRDefault="003C19D8" w:rsidP="0015673C">
      <w:pPr>
        <w:pStyle w:val="ConsNormal"/>
        <w:numPr>
          <w:ilvl w:val="0"/>
          <w:numId w:val="8"/>
        </w:numPr>
        <w:tabs>
          <w:tab w:val="left" w:pos="-1276"/>
          <w:tab w:val="left" w:pos="-1134"/>
        </w:tabs>
        <w:suppressAutoHyphens/>
        <w:spacing w:line="360" w:lineRule="auto"/>
        <w:ind w:left="0" w:firstLine="709"/>
        <w:contextualSpacing/>
        <w:jc w:val="both"/>
        <w:rPr>
          <w:rFonts w:ascii="Times New Roman" w:eastAsia="Arial" w:hAnsi="Times New Roman" w:cs="Times New Roman"/>
          <w:sz w:val="24"/>
          <w:szCs w:val="24"/>
          <w:lang w:eastAsia="ar-SA"/>
        </w:rPr>
      </w:pPr>
      <w:r w:rsidRPr="007E6FD9">
        <w:rPr>
          <w:rFonts w:ascii="Times New Roman" w:eastAsia="Arial" w:hAnsi="Times New Roman" w:cs="Times New Roman"/>
          <w:sz w:val="24"/>
          <w:szCs w:val="24"/>
          <w:lang w:eastAsia="ar-SA"/>
        </w:rPr>
        <w:t>СанПиН 2.1.4.1110-02 «Зоны санитарной охраны источников водоснабжения и водопроводов питьевого назначения»;</w:t>
      </w:r>
    </w:p>
    <w:p w:rsidR="003C19D8" w:rsidRPr="007E6FD9" w:rsidRDefault="00551238" w:rsidP="0015673C">
      <w:pPr>
        <w:numPr>
          <w:ilvl w:val="0"/>
          <w:numId w:val="8"/>
        </w:numPr>
        <w:tabs>
          <w:tab w:val="left" w:pos="-1276"/>
          <w:tab w:val="left" w:pos="-1134"/>
        </w:tabs>
        <w:suppressAutoHyphens/>
        <w:spacing w:after="0" w:line="360" w:lineRule="auto"/>
        <w:ind w:left="0" w:firstLine="709"/>
        <w:contextualSpacing/>
        <w:jc w:val="both"/>
      </w:pPr>
      <w:hyperlink r:id="rId183" w:history="1">
        <w:r w:rsidR="003C19D8" w:rsidRPr="007E6FD9">
          <w:t>СанПиН 2971-84</w:t>
        </w:r>
      </w:hyperlink>
      <w:r w:rsidR="003C19D8" w:rsidRPr="007E6FD9">
        <w:t xml:space="preserve">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856DFC" w:rsidRPr="007E6FD9" w:rsidRDefault="00856DFC" w:rsidP="0015673C">
      <w:pPr>
        <w:pStyle w:val="ConsNormal"/>
        <w:numPr>
          <w:ilvl w:val="0"/>
          <w:numId w:val="8"/>
        </w:numPr>
        <w:tabs>
          <w:tab w:val="left" w:pos="-1276"/>
          <w:tab w:val="left" w:pos="-1134"/>
        </w:tabs>
        <w:suppressAutoHyphens/>
        <w:spacing w:line="360" w:lineRule="auto"/>
        <w:ind w:left="0" w:firstLine="709"/>
        <w:contextualSpacing/>
        <w:jc w:val="both"/>
        <w:textAlignment w:val="baseline"/>
        <w:rPr>
          <w:rFonts w:ascii="Times New Roman" w:eastAsia="Arial" w:hAnsi="Times New Roman"/>
          <w:sz w:val="24"/>
          <w:szCs w:val="24"/>
          <w:lang w:eastAsia="ar-SA"/>
        </w:rPr>
      </w:pPr>
      <w:r w:rsidRPr="007E6FD9">
        <w:rPr>
          <w:rFonts w:ascii="Times New Roman" w:eastAsia="Arial" w:hAnsi="Times New Roman"/>
          <w:sz w:val="24"/>
          <w:szCs w:val="24"/>
          <w:lang w:eastAsia="ar-SA"/>
        </w:rPr>
        <w:t>СП 31.13330.2012 «Водоснабжение. Наружные сети и сооружения»;</w:t>
      </w:r>
    </w:p>
    <w:p w:rsidR="00856DFC" w:rsidRPr="007E6FD9" w:rsidRDefault="00856DFC" w:rsidP="0015673C">
      <w:pPr>
        <w:pStyle w:val="ConsNormal"/>
        <w:numPr>
          <w:ilvl w:val="0"/>
          <w:numId w:val="8"/>
        </w:numPr>
        <w:tabs>
          <w:tab w:val="left" w:pos="-1276"/>
          <w:tab w:val="left" w:pos="-1134"/>
        </w:tabs>
        <w:suppressAutoHyphens/>
        <w:spacing w:line="360" w:lineRule="auto"/>
        <w:ind w:left="0" w:firstLine="709"/>
        <w:contextualSpacing/>
        <w:jc w:val="both"/>
        <w:textAlignment w:val="baseline"/>
        <w:rPr>
          <w:rFonts w:ascii="Times New Roman" w:eastAsia="Arial" w:hAnsi="Times New Roman"/>
          <w:sz w:val="24"/>
          <w:szCs w:val="24"/>
          <w:lang w:eastAsia="ar-SA"/>
        </w:rPr>
      </w:pPr>
      <w:r w:rsidRPr="007E6FD9">
        <w:rPr>
          <w:rFonts w:ascii="Times New Roman" w:eastAsia="Arial" w:hAnsi="Times New Roman"/>
          <w:sz w:val="24"/>
          <w:szCs w:val="24"/>
          <w:lang w:eastAsia="ar-SA"/>
        </w:rPr>
        <w:t>СП 32.13330.2012 «Канализация. Наружные сети и сооружения»;</w:t>
      </w:r>
    </w:p>
    <w:p w:rsidR="000B53AB" w:rsidRPr="007E6FD9" w:rsidRDefault="000B53AB" w:rsidP="0015673C">
      <w:pPr>
        <w:pStyle w:val="ConsNormal"/>
        <w:numPr>
          <w:ilvl w:val="0"/>
          <w:numId w:val="8"/>
        </w:numPr>
        <w:tabs>
          <w:tab w:val="left" w:pos="-1276"/>
          <w:tab w:val="left" w:pos="-1134"/>
        </w:tabs>
        <w:suppressAutoHyphens/>
        <w:spacing w:line="360" w:lineRule="auto"/>
        <w:ind w:left="0" w:firstLine="709"/>
        <w:contextualSpacing/>
        <w:jc w:val="both"/>
        <w:textAlignment w:val="baseline"/>
        <w:rPr>
          <w:rFonts w:ascii="Times New Roman" w:eastAsia="Arial" w:hAnsi="Times New Roman"/>
          <w:sz w:val="24"/>
          <w:szCs w:val="24"/>
          <w:lang w:eastAsia="ar-SA"/>
        </w:rPr>
      </w:pPr>
      <w:r w:rsidRPr="007E6FD9">
        <w:rPr>
          <w:rFonts w:ascii="Times New Roman" w:eastAsia="Arial" w:hAnsi="Times New Roman"/>
          <w:sz w:val="24"/>
          <w:szCs w:val="24"/>
          <w:lang w:eastAsia="ar-SA"/>
        </w:rPr>
        <w:t>СП 42.13330.2011 «Градостроительство. Планировка и застройка городских и сельских поселений»;</w:t>
      </w:r>
    </w:p>
    <w:p w:rsidR="003C19D8" w:rsidRPr="007E6FD9" w:rsidRDefault="003C19D8" w:rsidP="0015673C">
      <w:pPr>
        <w:numPr>
          <w:ilvl w:val="0"/>
          <w:numId w:val="8"/>
        </w:numPr>
        <w:tabs>
          <w:tab w:val="left" w:pos="-1276"/>
          <w:tab w:val="left" w:pos="-1134"/>
        </w:tabs>
        <w:suppressAutoHyphens/>
        <w:spacing w:after="0" w:line="360" w:lineRule="auto"/>
        <w:ind w:left="0" w:firstLine="709"/>
        <w:contextualSpacing/>
        <w:jc w:val="both"/>
        <w:rPr>
          <w:rFonts w:eastAsia="Arial"/>
          <w:lang w:eastAsia="ar-SA"/>
        </w:rPr>
      </w:pPr>
      <w:r w:rsidRPr="007E6FD9">
        <w:rPr>
          <w:rFonts w:eastAsia="Arial"/>
        </w:rPr>
        <w:t xml:space="preserve">СП 11-106-97* «Порядок разработки, согласования, утверждения и состав проектно-планировочной </w:t>
      </w:r>
      <w:r w:rsidRPr="007E6FD9">
        <w:rPr>
          <w:rFonts w:eastAsia="Arial"/>
          <w:lang w:eastAsia="ar-SA"/>
        </w:rPr>
        <w:t>документации на застройку территорий садоводческих (дачных) объединений граждан»;</w:t>
      </w:r>
    </w:p>
    <w:p w:rsidR="003C19D8" w:rsidRPr="007E6FD9" w:rsidRDefault="003C19D8" w:rsidP="0015673C">
      <w:pPr>
        <w:pStyle w:val="ConsNormal"/>
        <w:numPr>
          <w:ilvl w:val="0"/>
          <w:numId w:val="8"/>
        </w:numPr>
        <w:tabs>
          <w:tab w:val="left" w:pos="-1276"/>
          <w:tab w:val="left" w:pos="-1134"/>
        </w:tabs>
        <w:suppressAutoHyphens/>
        <w:spacing w:line="360" w:lineRule="auto"/>
        <w:ind w:left="0" w:firstLine="709"/>
        <w:contextualSpacing/>
        <w:jc w:val="both"/>
        <w:rPr>
          <w:rFonts w:ascii="Times New Roman" w:eastAsia="Arial" w:hAnsi="Times New Roman" w:cs="Times New Roman"/>
          <w:sz w:val="24"/>
          <w:szCs w:val="24"/>
          <w:lang w:eastAsia="ar-SA"/>
        </w:rPr>
      </w:pPr>
      <w:r w:rsidRPr="007E6FD9">
        <w:rPr>
          <w:rFonts w:ascii="Times New Roman" w:eastAsia="Arial" w:hAnsi="Times New Roman" w:cs="Times New Roman"/>
          <w:sz w:val="24"/>
          <w:szCs w:val="24"/>
          <w:lang w:eastAsia="ar-SA"/>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3C19D8" w:rsidRPr="007E6FD9" w:rsidRDefault="003C19D8" w:rsidP="0015673C">
      <w:pPr>
        <w:pStyle w:val="ConsNormal"/>
        <w:numPr>
          <w:ilvl w:val="0"/>
          <w:numId w:val="8"/>
        </w:numPr>
        <w:tabs>
          <w:tab w:val="left" w:pos="-1276"/>
          <w:tab w:val="left" w:pos="-1134"/>
        </w:tabs>
        <w:suppressAutoHyphens/>
        <w:spacing w:line="360" w:lineRule="auto"/>
        <w:ind w:left="0" w:firstLine="709"/>
        <w:contextualSpacing/>
        <w:jc w:val="both"/>
        <w:rPr>
          <w:rFonts w:ascii="Times New Roman" w:eastAsia="Arial" w:hAnsi="Times New Roman" w:cs="Times New Roman"/>
          <w:sz w:val="24"/>
          <w:szCs w:val="24"/>
          <w:lang w:eastAsia="ar-SA"/>
        </w:rPr>
      </w:pPr>
      <w:r w:rsidRPr="007E6FD9">
        <w:rPr>
          <w:rFonts w:ascii="Times New Roman" w:eastAsia="Arial" w:hAnsi="Times New Roman" w:cs="Times New Roman"/>
          <w:sz w:val="24"/>
          <w:szCs w:val="24"/>
          <w:lang w:eastAsia="ar-SA"/>
        </w:rPr>
        <w:t>Методические рекомендации по разработке проектов генеральных планов поселений и городских округов. Утверждены Приказом Министерства регионального развития Российской Федерации от 13 ноября 2010 г. №492;</w:t>
      </w:r>
    </w:p>
    <w:p w:rsidR="003C19D8" w:rsidRPr="007E6FD9" w:rsidRDefault="003C19D8" w:rsidP="0015673C">
      <w:pPr>
        <w:pStyle w:val="ConsNormal"/>
        <w:numPr>
          <w:ilvl w:val="0"/>
          <w:numId w:val="8"/>
        </w:numPr>
        <w:tabs>
          <w:tab w:val="left" w:pos="-1276"/>
          <w:tab w:val="left" w:pos="-1134"/>
        </w:tabs>
        <w:suppressAutoHyphens/>
        <w:spacing w:line="360" w:lineRule="auto"/>
        <w:ind w:left="0" w:firstLine="709"/>
        <w:contextualSpacing/>
        <w:jc w:val="both"/>
        <w:rPr>
          <w:rFonts w:ascii="Times New Roman" w:eastAsia="Arial" w:hAnsi="Times New Roman" w:cs="Times New Roman"/>
          <w:sz w:val="24"/>
          <w:szCs w:val="24"/>
          <w:lang w:eastAsia="ar-SA"/>
        </w:rPr>
      </w:pPr>
      <w:r w:rsidRPr="007E6FD9">
        <w:rPr>
          <w:rFonts w:ascii="Times New Roman" w:eastAsia="Arial" w:hAnsi="Times New Roman" w:cs="Times New Roman"/>
          <w:sz w:val="24"/>
          <w:szCs w:val="24"/>
          <w:lang w:eastAsia="ar-SA"/>
        </w:rPr>
        <w:t>Инструкция по организации зон охраны недвижимых памятников истории и культуры СССР. Утверждена приказом Министерства культуры СССР от 24.01.86 №33;</w:t>
      </w:r>
    </w:p>
    <w:p w:rsidR="003C19D8" w:rsidRPr="007E6FD9" w:rsidRDefault="003C19D8" w:rsidP="0015673C">
      <w:pPr>
        <w:pStyle w:val="ConsNormal"/>
        <w:numPr>
          <w:ilvl w:val="0"/>
          <w:numId w:val="8"/>
        </w:numPr>
        <w:tabs>
          <w:tab w:val="left" w:pos="-1276"/>
          <w:tab w:val="left" w:pos="-1134"/>
        </w:tabs>
        <w:suppressAutoHyphens/>
        <w:spacing w:line="360" w:lineRule="auto"/>
        <w:ind w:left="0" w:firstLine="709"/>
        <w:contextualSpacing/>
        <w:jc w:val="both"/>
        <w:rPr>
          <w:rFonts w:ascii="Times New Roman" w:eastAsia="Arial" w:hAnsi="Times New Roman" w:cs="Times New Roman"/>
          <w:sz w:val="24"/>
          <w:szCs w:val="24"/>
          <w:lang w:eastAsia="ar-SA"/>
        </w:rPr>
      </w:pPr>
      <w:r w:rsidRPr="007E6FD9">
        <w:rPr>
          <w:rFonts w:ascii="Times New Roman" w:eastAsia="Arial" w:hAnsi="Times New Roman" w:cs="Times New Roman"/>
          <w:sz w:val="24"/>
          <w:szCs w:val="24"/>
          <w:lang w:eastAsia="ar-SA"/>
        </w:rPr>
        <w:t xml:space="preserve">Пособие к СНиП 11-01-95 по разработке раздела проектной документации «Охрана окружающей среды». ГП «Центринвестпроект», </w:t>
      </w:r>
      <w:smartTag w:uri="urn:schemas-microsoft-com:office:smarttags" w:element="metricconverter">
        <w:smartTagPr>
          <w:attr w:name="ProductID" w:val="2000 г"/>
        </w:smartTagPr>
        <w:r w:rsidRPr="007E6FD9">
          <w:rPr>
            <w:rFonts w:ascii="Times New Roman" w:eastAsia="Arial" w:hAnsi="Times New Roman" w:cs="Times New Roman"/>
            <w:sz w:val="24"/>
            <w:szCs w:val="24"/>
            <w:lang w:eastAsia="ar-SA"/>
          </w:rPr>
          <w:t>2000 г</w:t>
        </w:r>
      </w:smartTag>
      <w:r w:rsidRPr="007E6FD9">
        <w:rPr>
          <w:rFonts w:ascii="Times New Roman" w:eastAsia="Arial" w:hAnsi="Times New Roman" w:cs="Times New Roman"/>
          <w:sz w:val="24"/>
          <w:szCs w:val="24"/>
          <w:lang w:eastAsia="ar-SA"/>
        </w:rPr>
        <w:t xml:space="preserve">.; </w:t>
      </w:r>
    </w:p>
    <w:p w:rsidR="003C19D8" w:rsidRPr="007E6FD9" w:rsidRDefault="003C19D8" w:rsidP="0015673C">
      <w:pPr>
        <w:pStyle w:val="ConsNormal"/>
        <w:numPr>
          <w:ilvl w:val="0"/>
          <w:numId w:val="8"/>
        </w:numPr>
        <w:tabs>
          <w:tab w:val="left" w:pos="-1276"/>
          <w:tab w:val="left" w:pos="-1134"/>
        </w:tabs>
        <w:suppressAutoHyphens/>
        <w:spacing w:line="360" w:lineRule="auto"/>
        <w:ind w:left="0" w:firstLine="709"/>
        <w:contextualSpacing/>
        <w:jc w:val="both"/>
        <w:rPr>
          <w:rFonts w:ascii="Times New Roman" w:eastAsia="Arial" w:hAnsi="Times New Roman" w:cs="Times New Roman"/>
          <w:sz w:val="24"/>
          <w:szCs w:val="24"/>
          <w:lang w:eastAsia="ar-SA"/>
        </w:rPr>
      </w:pPr>
      <w:r w:rsidRPr="007E6FD9">
        <w:rPr>
          <w:rFonts w:ascii="Times New Roman" w:eastAsia="Arial" w:hAnsi="Times New Roman" w:cs="Times New Roman"/>
          <w:sz w:val="24"/>
          <w:szCs w:val="24"/>
          <w:lang w:eastAsia="ar-SA"/>
        </w:rPr>
        <w:t xml:space="preserve">Правила охраны поверхностных вод от загрязнения сточными водами. Утв. Минводхозом СССР, Минздравом СССР, Минрыбхозом СССР 16 мая </w:t>
      </w:r>
      <w:smartTag w:uri="urn:schemas-microsoft-com:office:smarttags" w:element="metricconverter">
        <w:smartTagPr>
          <w:attr w:name="ProductID" w:val="1974 г"/>
        </w:smartTagPr>
        <w:r w:rsidRPr="007E6FD9">
          <w:rPr>
            <w:rFonts w:ascii="Times New Roman" w:eastAsia="Arial" w:hAnsi="Times New Roman" w:cs="Times New Roman"/>
            <w:sz w:val="24"/>
            <w:szCs w:val="24"/>
            <w:lang w:eastAsia="ar-SA"/>
          </w:rPr>
          <w:t>1974 г</w:t>
        </w:r>
      </w:smartTag>
      <w:r w:rsidRPr="007E6FD9">
        <w:rPr>
          <w:rFonts w:ascii="Times New Roman" w:eastAsia="Arial" w:hAnsi="Times New Roman" w:cs="Times New Roman"/>
          <w:sz w:val="24"/>
          <w:szCs w:val="24"/>
          <w:lang w:eastAsia="ar-SA"/>
        </w:rPr>
        <w:t>.;</w:t>
      </w:r>
    </w:p>
    <w:p w:rsidR="00C254BE" w:rsidRPr="007E6FD9" w:rsidRDefault="003C19D8" w:rsidP="0015673C">
      <w:pPr>
        <w:pStyle w:val="ConsNormal"/>
        <w:numPr>
          <w:ilvl w:val="0"/>
          <w:numId w:val="8"/>
        </w:numPr>
        <w:tabs>
          <w:tab w:val="left" w:pos="-1276"/>
          <w:tab w:val="left" w:pos="-1134"/>
        </w:tabs>
        <w:suppressAutoHyphens/>
        <w:spacing w:line="360" w:lineRule="auto"/>
        <w:ind w:left="0" w:firstLine="709"/>
        <w:contextualSpacing/>
        <w:jc w:val="both"/>
        <w:rPr>
          <w:rFonts w:ascii="Times New Roman" w:eastAsia="Arial" w:hAnsi="Times New Roman" w:cs="Times New Roman"/>
          <w:sz w:val="24"/>
          <w:szCs w:val="24"/>
          <w:lang w:eastAsia="ar-SA"/>
        </w:rPr>
      </w:pPr>
      <w:r w:rsidRPr="007E6FD9">
        <w:rPr>
          <w:rFonts w:ascii="Times New Roman" w:eastAsia="Arial" w:hAnsi="Times New Roman" w:cs="Times New Roman"/>
          <w:sz w:val="24"/>
          <w:szCs w:val="24"/>
          <w:lang w:eastAsia="ar-SA"/>
        </w:rPr>
        <w:t xml:space="preserve">Схема территориального планирования </w:t>
      </w:r>
      <w:r w:rsidR="00470934" w:rsidRPr="007E6FD9">
        <w:rPr>
          <w:rFonts w:ascii="Times New Roman" w:eastAsia="Arial" w:hAnsi="Times New Roman" w:cs="Times New Roman"/>
          <w:sz w:val="24"/>
          <w:szCs w:val="24"/>
          <w:lang w:eastAsia="ar-SA"/>
        </w:rPr>
        <w:t>Псковской области</w:t>
      </w:r>
      <w:r w:rsidR="00C254BE" w:rsidRPr="007E6FD9">
        <w:rPr>
          <w:rFonts w:ascii="Times New Roman" w:eastAsia="Arial" w:hAnsi="Times New Roman" w:cs="Times New Roman"/>
          <w:sz w:val="24"/>
          <w:szCs w:val="24"/>
          <w:lang w:eastAsia="ar-SA"/>
        </w:rPr>
        <w:t>;</w:t>
      </w:r>
    </w:p>
    <w:p w:rsidR="003C19D8" w:rsidRPr="007E6FD9" w:rsidRDefault="00C254BE" w:rsidP="0015673C">
      <w:pPr>
        <w:pStyle w:val="ConsNormal"/>
        <w:numPr>
          <w:ilvl w:val="0"/>
          <w:numId w:val="8"/>
        </w:numPr>
        <w:tabs>
          <w:tab w:val="left" w:pos="-1276"/>
          <w:tab w:val="left" w:pos="-1134"/>
        </w:tabs>
        <w:suppressAutoHyphens/>
        <w:spacing w:line="360" w:lineRule="auto"/>
        <w:ind w:left="0" w:firstLine="709"/>
        <w:contextualSpacing/>
        <w:jc w:val="both"/>
        <w:rPr>
          <w:rFonts w:ascii="Times New Roman" w:eastAsia="Arial" w:hAnsi="Times New Roman" w:cs="Times New Roman"/>
          <w:sz w:val="24"/>
          <w:szCs w:val="24"/>
          <w:lang w:eastAsia="ar-SA"/>
        </w:rPr>
      </w:pPr>
      <w:r w:rsidRPr="007E6FD9">
        <w:rPr>
          <w:rFonts w:ascii="Times New Roman" w:eastAsia="Arial" w:hAnsi="Times New Roman" w:cs="Times New Roman"/>
          <w:sz w:val="24"/>
          <w:szCs w:val="24"/>
          <w:lang w:eastAsia="ar-SA"/>
        </w:rPr>
        <w:t xml:space="preserve">Схема территориального планирования </w:t>
      </w:r>
      <w:r w:rsidR="00470934" w:rsidRPr="007E6FD9">
        <w:rPr>
          <w:rFonts w:ascii="Times New Roman" w:eastAsia="Arial" w:hAnsi="Times New Roman" w:cs="Times New Roman"/>
          <w:sz w:val="24"/>
          <w:szCs w:val="24"/>
          <w:lang w:eastAsia="ar-SA"/>
        </w:rPr>
        <w:t>Великолукского</w:t>
      </w:r>
      <w:r w:rsidRPr="007E6FD9">
        <w:rPr>
          <w:rFonts w:ascii="Times New Roman" w:eastAsia="Arial" w:hAnsi="Times New Roman" w:cs="Times New Roman"/>
          <w:sz w:val="24"/>
          <w:szCs w:val="24"/>
          <w:lang w:eastAsia="ar-SA"/>
        </w:rPr>
        <w:t xml:space="preserve"> района</w:t>
      </w:r>
      <w:r w:rsidR="003C19D8" w:rsidRPr="007E6FD9">
        <w:rPr>
          <w:rFonts w:ascii="Times New Roman" w:eastAsia="Arial" w:hAnsi="Times New Roman" w:cs="Times New Roman"/>
          <w:sz w:val="24"/>
          <w:szCs w:val="24"/>
          <w:lang w:eastAsia="ar-SA"/>
        </w:rPr>
        <w:t>;</w:t>
      </w:r>
    </w:p>
    <w:p w:rsidR="003C19D8" w:rsidRPr="007E6FD9" w:rsidRDefault="003C19D8" w:rsidP="0015673C">
      <w:pPr>
        <w:pStyle w:val="ConsNormal"/>
        <w:numPr>
          <w:ilvl w:val="0"/>
          <w:numId w:val="8"/>
        </w:numPr>
        <w:tabs>
          <w:tab w:val="left" w:pos="-1276"/>
          <w:tab w:val="left" w:pos="-1134"/>
        </w:tabs>
        <w:suppressAutoHyphens/>
        <w:spacing w:line="360" w:lineRule="auto"/>
        <w:ind w:left="0" w:firstLine="709"/>
        <w:contextualSpacing/>
        <w:jc w:val="both"/>
        <w:rPr>
          <w:rFonts w:ascii="Times New Roman" w:eastAsia="Arial" w:hAnsi="Times New Roman" w:cs="Times New Roman"/>
          <w:sz w:val="24"/>
          <w:szCs w:val="24"/>
          <w:lang w:eastAsia="ar-SA"/>
        </w:rPr>
      </w:pPr>
      <w:r w:rsidRPr="007E6FD9">
        <w:rPr>
          <w:rFonts w:ascii="Times New Roman" w:eastAsia="Arial" w:hAnsi="Times New Roman" w:cs="Times New Roman"/>
          <w:sz w:val="24"/>
          <w:szCs w:val="24"/>
          <w:lang w:eastAsia="ar-SA"/>
        </w:rPr>
        <w:t>Интернет-сайты:</w:t>
      </w:r>
    </w:p>
    <w:p w:rsidR="003C19D8" w:rsidRPr="007E6FD9" w:rsidRDefault="00551238" w:rsidP="0015673C">
      <w:pPr>
        <w:numPr>
          <w:ilvl w:val="0"/>
          <w:numId w:val="11"/>
        </w:numPr>
        <w:tabs>
          <w:tab w:val="left" w:pos="-1276"/>
          <w:tab w:val="left" w:pos="-1134"/>
        </w:tabs>
        <w:suppressAutoHyphens/>
        <w:spacing w:after="0" w:line="360" w:lineRule="auto"/>
        <w:ind w:left="0" w:firstLine="709"/>
        <w:jc w:val="both"/>
        <w:rPr>
          <w:iCs/>
        </w:rPr>
      </w:pPr>
      <w:hyperlink r:id="rId184" w:history="1">
        <w:r w:rsidR="00C254BE" w:rsidRPr="007E6FD9">
          <w:rPr>
            <w:rStyle w:val="ac"/>
            <w:rFonts w:eastAsia="Times New Roman"/>
            <w:color w:val="auto"/>
            <w:kern w:val="0"/>
            <w:lang w:eastAsia="ru-RU"/>
          </w:rPr>
          <w:t>http://www.gks.ru/</w:t>
        </w:r>
      </w:hyperlink>
    </w:p>
    <w:p w:rsidR="00C254BE" w:rsidRPr="007E6FD9" w:rsidRDefault="00551238" w:rsidP="0015673C">
      <w:pPr>
        <w:numPr>
          <w:ilvl w:val="0"/>
          <w:numId w:val="11"/>
        </w:numPr>
        <w:tabs>
          <w:tab w:val="left" w:pos="-1276"/>
          <w:tab w:val="left" w:pos="-1134"/>
        </w:tabs>
        <w:suppressAutoHyphens/>
        <w:spacing w:after="0" w:line="360" w:lineRule="auto"/>
        <w:ind w:left="0" w:firstLine="709"/>
        <w:jc w:val="both"/>
        <w:rPr>
          <w:iCs/>
        </w:rPr>
      </w:pPr>
      <w:hyperlink r:id="rId185" w:history="1">
        <w:r w:rsidR="00C254BE" w:rsidRPr="007E6FD9">
          <w:rPr>
            <w:rStyle w:val="ac"/>
            <w:iCs/>
            <w:color w:val="auto"/>
          </w:rPr>
          <w:t>http://fgis.economy.gov.ru/fgis/</w:t>
        </w:r>
      </w:hyperlink>
    </w:p>
    <w:p w:rsidR="00470934" w:rsidRPr="007E6FD9" w:rsidRDefault="00551238" w:rsidP="0015673C">
      <w:pPr>
        <w:numPr>
          <w:ilvl w:val="0"/>
          <w:numId w:val="11"/>
        </w:numPr>
        <w:tabs>
          <w:tab w:val="left" w:pos="-1276"/>
          <w:tab w:val="left" w:pos="-1134"/>
        </w:tabs>
        <w:suppressAutoHyphens/>
        <w:spacing w:after="0" w:line="360" w:lineRule="auto"/>
        <w:ind w:left="0" w:firstLine="709"/>
        <w:jc w:val="both"/>
        <w:rPr>
          <w:iCs/>
        </w:rPr>
      </w:pPr>
      <w:hyperlink r:id="rId186" w:history="1">
        <w:r w:rsidR="00470934" w:rsidRPr="007E6FD9">
          <w:rPr>
            <w:rStyle w:val="ac"/>
            <w:iCs/>
            <w:color w:val="auto"/>
          </w:rPr>
          <w:t>http://vlukirajon.reg60.ru/</w:t>
        </w:r>
      </w:hyperlink>
    </w:p>
    <w:sectPr w:rsidR="00470934" w:rsidRPr="007E6FD9" w:rsidSect="001B7144">
      <w:type w:val="nextColumn"/>
      <w:pgSz w:w="11906" w:h="16838" w:code="9"/>
      <w:pgMar w:top="851"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129" w:rsidRDefault="00A24129" w:rsidP="00CE5A1B">
      <w:pPr>
        <w:spacing w:after="0" w:line="240" w:lineRule="auto"/>
      </w:pPr>
      <w:r>
        <w:separator/>
      </w:r>
    </w:p>
  </w:endnote>
  <w:endnote w:type="continuationSeparator" w:id="0">
    <w:p w:rsidR="00A24129" w:rsidRDefault="00A24129" w:rsidP="00CE5A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tarSymbol">
    <w:altName w:val="Times New Roman"/>
    <w:charset w:val="CC"/>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V Boli">
    <w:panose1 w:val="02000500030200090000"/>
    <w:charset w:val="00"/>
    <w:family w:val="auto"/>
    <w:pitch w:val="variable"/>
    <w:sig w:usb0="00000003" w:usb1="00000000" w:usb2="000001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 w:name="Baltica">
    <w:altName w:val="Times New Roman"/>
    <w:charset w:val="00"/>
    <w:family w:val="auto"/>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129" w:rsidRDefault="00A24129" w:rsidP="00242FAA">
    <w:pPr>
      <w:pStyle w:val="aa"/>
      <w:jc w:val="center"/>
    </w:pPr>
    <w:fldSimple w:instr=" PAGE   \* MERGEFORMAT ">
      <w:r w:rsidR="00AD1DE8">
        <w:rPr>
          <w:noProof/>
        </w:rPr>
        <w:t>156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129" w:rsidRDefault="00A24129" w:rsidP="00EA3BAC">
    <w:pPr>
      <w:pStyle w:val="aa"/>
      <w:jc w:val="center"/>
    </w:pPr>
    <w:fldSimple w:instr=" PAGE   \* MERGEFORMAT ">
      <w:r>
        <w:rPr>
          <w:noProof/>
        </w:rPr>
        <w:t>69</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129" w:rsidRDefault="00A24129" w:rsidP="004374F7">
    <w:pPr>
      <w:pStyle w:val="aa"/>
      <w:jc w:val="center"/>
    </w:pPr>
    <w:fldSimple w:instr=" PAGE   \* MERGEFORMAT ">
      <w:r w:rsidR="00AD1DE8">
        <w:rPr>
          <w:noProof/>
        </w:rPr>
        <w:t>155</w:t>
      </w:r>
    </w:fldSimple>
  </w:p>
  <w:p w:rsidR="00A24129" w:rsidRDefault="00A2412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129" w:rsidRDefault="00A24129" w:rsidP="00CE5A1B">
      <w:pPr>
        <w:spacing w:after="0" w:line="240" w:lineRule="auto"/>
      </w:pPr>
      <w:r>
        <w:separator/>
      </w:r>
    </w:p>
  </w:footnote>
  <w:footnote w:type="continuationSeparator" w:id="0">
    <w:p w:rsidR="00A24129" w:rsidRDefault="00A24129" w:rsidP="00CE5A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129" w:rsidRDefault="00A24129" w:rsidP="00B05C06">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403004"/>
      <w:docPartObj>
        <w:docPartGallery w:val="Page Numbers (Top of Page)"/>
        <w:docPartUnique/>
      </w:docPartObj>
    </w:sdtPr>
    <w:sdtContent>
      <w:p w:rsidR="00A24129" w:rsidRDefault="00A24129">
        <w:pPr>
          <w:pStyle w:val="a8"/>
          <w:jc w:val="center"/>
        </w:pPr>
        <w:fldSimple w:instr=" PAGE   \* MERGEFORMAT ">
          <w:r>
            <w:rPr>
              <w:noProof/>
            </w:rPr>
            <w:t>1</w:t>
          </w:r>
        </w:fldSimple>
      </w:p>
    </w:sdtContent>
  </w:sdt>
  <w:p w:rsidR="00A24129" w:rsidRPr="00F06631" w:rsidRDefault="00A24129" w:rsidP="00B05C06">
    <w:pPr>
      <w:pStyle w:val="a8"/>
      <w:ind w:right="360"/>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129" w:rsidRPr="00F06631" w:rsidRDefault="00A24129" w:rsidP="00B05C06">
    <w:pPr>
      <w:pStyle w:val="a8"/>
      <w:ind w:right="360"/>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568"/>
        </w:tabs>
        <w:ind w:left="568"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0000004"/>
    <w:multiLevelType w:val="singleLevel"/>
    <w:tmpl w:val="00000004"/>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3">
    <w:nsid w:val="00000006"/>
    <w:multiLevelType w:val="singleLevel"/>
    <w:tmpl w:val="00000006"/>
    <w:name w:val="WW8Num6"/>
    <w:lvl w:ilvl="0">
      <w:start w:val="1"/>
      <w:numFmt w:val="bullet"/>
      <w:suff w:val="nothing"/>
      <w:lvlText w:val="-"/>
      <w:lvlJc w:val="left"/>
      <w:pPr>
        <w:tabs>
          <w:tab w:val="num" w:pos="0"/>
        </w:tabs>
        <w:ind w:left="0" w:firstLine="0"/>
      </w:pPr>
      <w:rPr>
        <w:rFonts w:ascii="StarSymbol" w:hAnsi="StarSymbol"/>
      </w:rPr>
    </w:lvl>
  </w:abstractNum>
  <w:abstractNum w:abstractNumId="4">
    <w:nsid w:val="00000007"/>
    <w:multiLevelType w:val="singleLevel"/>
    <w:tmpl w:val="00000007"/>
    <w:name w:val="WW8Num40"/>
    <w:lvl w:ilvl="0">
      <w:start w:val="1"/>
      <w:numFmt w:val="decimal"/>
      <w:lvlText w:val="%1."/>
      <w:lvlJc w:val="left"/>
      <w:pPr>
        <w:tabs>
          <w:tab w:val="num" w:pos="284"/>
        </w:tabs>
        <w:ind w:left="0" w:firstLine="0"/>
      </w:pPr>
    </w:lvl>
  </w:abstractNum>
  <w:abstractNum w:abstractNumId="5">
    <w:nsid w:val="00000008"/>
    <w:multiLevelType w:val="singleLevel"/>
    <w:tmpl w:val="00000008"/>
    <w:name w:val="WW8Num8"/>
    <w:lvl w:ilvl="0">
      <w:start w:val="1"/>
      <w:numFmt w:val="decimal"/>
      <w:lvlText w:val="%1."/>
      <w:lvlJc w:val="left"/>
      <w:pPr>
        <w:tabs>
          <w:tab w:val="num" w:pos="720"/>
        </w:tabs>
        <w:ind w:left="720" w:hanging="360"/>
      </w:pPr>
    </w:lvl>
  </w:abstractNum>
  <w:abstractNum w:abstractNumId="6">
    <w:nsid w:val="0000000B"/>
    <w:multiLevelType w:val="multilevel"/>
    <w:tmpl w:val="0000000B"/>
    <w:name w:val="WW8Num12"/>
    <w:lvl w:ilvl="0">
      <w:start w:val="1"/>
      <w:numFmt w:val="bullet"/>
      <w:lvlText w:val="-"/>
      <w:lvlJc w:val="left"/>
      <w:pPr>
        <w:tabs>
          <w:tab w:val="num" w:pos="1080"/>
        </w:tabs>
        <w:ind w:left="1080" w:hanging="360"/>
      </w:pPr>
      <w:rPr>
        <w:rFonts w:ascii="Times New Roman" w:hAnsi="Times New Roman" w:cs="Times New Roman"/>
      </w:rPr>
    </w:lvl>
    <w:lvl w:ilvl="1">
      <w:start w:val="1"/>
      <w:numFmt w:val="bullet"/>
      <w:lvlText w:val="o"/>
      <w:lvlJc w:val="left"/>
      <w:pPr>
        <w:tabs>
          <w:tab w:val="num" w:pos="1800"/>
        </w:tabs>
        <w:ind w:left="1800" w:hanging="360"/>
      </w:pPr>
      <w:rPr>
        <w:rFonts w:ascii="Courier New" w:hAnsi="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7">
    <w:nsid w:val="0000000C"/>
    <w:multiLevelType w:val="singleLevel"/>
    <w:tmpl w:val="0000000C"/>
    <w:name w:val="WW8Num48"/>
    <w:lvl w:ilvl="0">
      <w:start w:val="1"/>
      <w:numFmt w:val="bullet"/>
      <w:lvlText w:val="-"/>
      <w:lvlJc w:val="left"/>
      <w:pPr>
        <w:tabs>
          <w:tab w:val="num" w:pos="1004"/>
        </w:tabs>
        <w:ind w:left="1004" w:hanging="284"/>
      </w:pPr>
      <w:rPr>
        <w:rFonts w:ascii="MV Boli" w:hAnsi="MV Boli"/>
      </w:rPr>
    </w:lvl>
  </w:abstractNum>
  <w:abstractNum w:abstractNumId="8">
    <w:nsid w:val="0000000D"/>
    <w:multiLevelType w:val="singleLevel"/>
    <w:tmpl w:val="0000000D"/>
    <w:name w:val="WW8Num17"/>
    <w:lvl w:ilvl="0">
      <w:numFmt w:val="bullet"/>
      <w:lvlText w:val="-"/>
      <w:lvlJc w:val="left"/>
      <w:pPr>
        <w:tabs>
          <w:tab w:val="num" w:pos="1579"/>
        </w:tabs>
        <w:ind w:left="1579" w:hanging="870"/>
      </w:pPr>
      <w:rPr>
        <w:rFonts w:ascii="Times New Roman" w:hAnsi="Times New Roman" w:cs="Times New Roman"/>
      </w:rPr>
    </w:lvl>
  </w:abstractNum>
  <w:abstractNum w:abstractNumId="9">
    <w:nsid w:val="0000000F"/>
    <w:multiLevelType w:val="singleLevel"/>
    <w:tmpl w:val="0000000F"/>
    <w:lvl w:ilvl="0">
      <w:start w:val="1"/>
      <w:numFmt w:val="decimal"/>
      <w:lvlText w:val="%1."/>
      <w:lvlJc w:val="left"/>
      <w:pPr>
        <w:tabs>
          <w:tab w:val="num" w:pos="284"/>
        </w:tabs>
        <w:ind w:left="284" w:hanging="284"/>
      </w:pPr>
    </w:lvl>
  </w:abstractNum>
  <w:abstractNum w:abstractNumId="10">
    <w:nsid w:val="00000012"/>
    <w:multiLevelType w:val="singleLevel"/>
    <w:tmpl w:val="00000012"/>
    <w:name w:val="WW8Num56"/>
    <w:lvl w:ilvl="0">
      <w:start w:val="1"/>
      <w:numFmt w:val="decimal"/>
      <w:lvlText w:val="%1."/>
      <w:lvlJc w:val="left"/>
      <w:pPr>
        <w:tabs>
          <w:tab w:val="num" w:pos="284"/>
        </w:tabs>
        <w:ind w:left="0" w:firstLine="0"/>
      </w:pPr>
    </w:lvl>
  </w:abstractNum>
  <w:abstractNum w:abstractNumId="11">
    <w:nsid w:val="00000014"/>
    <w:multiLevelType w:val="singleLevel"/>
    <w:tmpl w:val="00000014"/>
    <w:name w:val="WW8Num59"/>
    <w:lvl w:ilvl="0">
      <w:start w:val="1"/>
      <w:numFmt w:val="decimal"/>
      <w:lvlText w:val="%1."/>
      <w:lvlJc w:val="left"/>
      <w:pPr>
        <w:tabs>
          <w:tab w:val="num" w:pos="284"/>
        </w:tabs>
        <w:ind w:left="0" w:firstLine="0"/>
      </w:pPr>
    </w:lvl>
  </w:abstractNum>
  <w:abstractNum w:abstractNumId="12">
    <w:nsid w:val="00000019"/>
    <w:multiLevelType w:val="singleLevel"/>
    <w:tmpl w:val="00000019"/>
    <w:name w:val="WW8Num30"/>
    <w:lvl w:ilvl="0">
      <w:start w:val="1"/>
      <w:numFmt w:val="decimal"/>
      <w:lvlText w:val="%1."/>
      <w:lvlJc w:val="left"/>
      <w:pPr>
        <w:tabs>
          <w:tab w:val="num" w:pos="1429"/>
        </w:tabs>
        <w:ind w:left="1429" w:hanging="360"/>
      </w:pPr>
    </w:lvl>
  </w:abstractNum>
  <w:abstractNum w:abstractNumId="13">
    <w:nsid w:val="0000001B"/>
    <w:multiLevelType w:val="singleLevel"/>
    <w:tmpl w:val="0000001B"/>
    <w:name w:val="WW8Num29"/>
    <w:lvl w:ilvl="0">
      <w:numFmt w:val="bullet"/>
      <w:lvlText w:val="-"/>
      <w:lvlJc w:val="left"/>
      <w:pPr>
        <w:tabs>
          <w:tab w:val="num" w:pos="720"/>
        </w:tabs>
        <w:ind w:left="720" w:hanging="360"/>
      </w:pPr>
      <w:rPr>
        <w:rFonts w:ascii="Times New Roman" w:hAnsi="Times New Roman" w:cs="Times New Roman"/>
      </w:rPr>
    </w:lvl>
  </w:abstractNum>
  <w:abstractNum w:abstractNumId="14">
    <w:nsid w:val="0000001D"/>
    <w:multiLevelType w:val="singleLevel"/>
    <w:tmpl w:val="0000001D"/>
    <w:name w:val="WW8Num34"/>
    <w:lvl w:ilvl="0">
      <w:start w:val="1"/>
      <w:numFmt w:val="bullet"/>
      <w:lvlText w:val=""/>
      <w:lvlJc w:val="left"/>
      <w:pPr>
        <w:tabs>
          <w:tab w:val="num" w:pos="720"/>
        </w:tabs>
        <w:ind w:left="720" w:hanging="360"/>
      </w:pPr>
      <w:rPr>
        <w:rFonts w:ascii="Symbol" w:hAnsi="Symbol" w:cs="Times New Roman"/>
      </w:rPr>
    </w:lvl>
  </w:abstractNum>
  <w:abstractNum w:abstractNumId="15">
    <w:nsid w:val="0000001F"/>
    <w:multiLevelType w:val="singleLevel"/>
    <w:tmpl w:val="0000001F"/>
    <w:name w:val="WW8Num32"/>
    <w:lvl w:ilvl="0">
      <w:start w:val="1"/>
      <w:numFmt w:val="decimal"/>
      <w:lvlText w:val="%1."/>
      <w:lvlJc w:val="left"/>
      <w:pPr>
        <w:tabs>
          <w:tab w:val="num" w:pos="1610"/>
        </w:tabs>
        <w:ind w:left="1610" w:hanging="360"/>
      </w:pPr>
    </w:lvl>
  </w:abstractNum>
  <w:abstractNum w:abstractNumId="16">
    <w:nsid w:val="0000002B"/>
    <w:multiLevelType w:val="singleLevel"/>
    <w:tmpl w:val="0000002B"/>
    <w:name w:val="WW8Num50"/>
    <w:lvl w:ilvl="0">
      <w:start w:val="1"/>
      <w:numFmt w:val="bullet"/>
      <w:lvlText w:val=""/>
      <w:lvlJc w:val="left"/>
      <w:pPr>
        <w:tabs>
          <w:tab w:val="num" w:pos="1774"/>
        </w:tabs>
        <w:ind w:left="1774" w:hanging="360"/>
      </w:pPr>
      <w:rPr>
        <w:rFonts w:ascii="Symbol" w:hAnsi="Symbol"/>
      </w:rPr>
    </w:lvl>
  </w:abstractNum>
  <w:abstractNum w:abstractNumId="17">
    <w:nsid w:val="00000035"/>
    <w:multiLevelType w:val="singleLevel"/>
    <w:tmpl w:val="00000035"/>
    <w:name w:val="WW8Num64"/>
    <w:lvl w:ilvl="0">
      <w:start w:val="1"/>
      <w:numFmt w:val="bullet"/>
      <w:lvlText w:val=""/>
      <w:lvlJc w:val="left"/>
      <w:pPr>
        <w:tabs>
          <w:tab w:val="num" w:pos="720"/>
        </w:tabs>
        <w:ind w:left="720" w:hanging="360"/>
      </w:pPr>
      <w:rPr>
        <w:rFonts w:ascii="Symbol" w:hAnsi="Symbol"/>
      </w:rPr>
    </w:lvl>
  </w:abstractNum>
  <w:abstractNum w:abstractNumId="18">
    <w:nsid w:val="00000036"/>
    <w:multiLevelType w:val="singleLevel"/>
    <w:tmpl w:val="00000036"/>
    <w:name w:val="WW8Num63"/>
    <w:lvl w:ilvl="0">
      <w:start w:val="1"/>
      <w:numFmt w:val="bullet"/>
      <w:lvlText w:val="-"/>
      <w:lvlJc w:val="left"/>
      <w:pPr>
        <w:tabs>
          <w:tab w:val="num" w:pos="1774"/>
        </w:tabs>
        <w:ind w:left="1774" w:hanging="360"/>
      </w:pPr>
      <w:rPr>
        <w:rFonts w:ascii="Times New Roman" w:hAnsi="Times New Roman" w:cs="Times New Roman"/>
      </w:rPr>
    </w:lvl>
  </w:abstractNum>
  <w:abstractNum w:abstractNumId="19">
    <w:nsid w:val="00000042"/>
    <w:multiLevelType w:val="singleLevel"/>
    <w:tmpl w:val="00000042"/>
    <w:name w:val="WW8Num80"/>
    <w:lvl w:ilvl="0">
      <w:start w:val="1"/>
      <w:numFmt w:val="bullet"/>
      <w:lvlText w:val=""/>
      <w:lvlJc w:val="left"/>
      <w:pPr>
        <w:tabs>
          <w:tab w:val="num" w:pos="720"/>
        </w:tabs>
        <w:ind w:left="720" w:hanging="360"/>
      </w:pPr>
      <w:rPr>
        <w:rFonts w:ascii="Symbol" w:hAnsi="Symbol"/>
      </w:rPr>
    </w:lvl>
  </w:abstractNum>
  <w:abstractNum w:abstractNumId="20">
    <w:nsid w:val="00000045"/>
    <w:multiLevelType w:val="multilevel"/>
    <w:tmpl w:val="00000045"/>
    <w:name w:val="WW8Num6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720"/>
        </w:tabs>
        <w:ind w:left="720" w:hanging="360"/>
      </w:pPr>
      <w:rPr>
        <w:rFonts w:ascii="Symbol" w:hAnsi="Symbol" w:cs="Courier New"/>
      </w:rPr>
    </w:lvl>
    <w:lvl w:ilvl="2">
      <w:start w:val="1"/>
      <w:numFmt w:val="bullet"/>
      <w:lvlText w:val=""/>
      <w:lvlJc w:val="left"/>
      <w:pPr>
        <w:tabs>
          <w:tab w:val="num" w:pos="1080"/>
        </w:tabs>
        <w:ind w:left="1080" w:hanging="360"/>
      </w:pPr>
      <w:rPr>
        <w:rFonts w:ascii="Symbol" w:hAnsi="Symbol" w:cs="Courier New"/>
      </w:rPr>
    </w:lvl>
    <w:lvl w:ilvl="3">
      <w:start w:val="1"/>
      <w:numFmt w:val="bullet"/>
      <w:lvlText w:val=""/>
      <w:lvlJc w:val="left"/>
      <w:pPr>
        <w:tabs>
          <w:tab w:val="num" w:pos="1440"/>
        </w:tabs>
        <w:ind w:left="1440" w:hanging="360"/>
      </w:pPr>
      <w:rPr>
        <w:rFonts w:ascii="Symbol" w:hAnsi="Symbol" w:cs="Courier New"/>
      </w:rPr>
    </w:lvl>
    <w:lvl w:ilvl="4">
      <w:start w:val="1"/>
      <w:numFmt w:val="bullet"/>
      <w:lvlText w:val=""/>
      <w:lvlJc w:val="left"/>
      <w:pPr>
        <w:tabs>
          <w:tab w:val="num" w:pos="1800"/>
        </w:tabs>
        <w:ind w:left="1800" w:hanging="360"/>
      </w:pPr>
      <w:rPr>
        <w:rFonts w:ascii="Symbol" w:hAnsi="Symbol" w:cs="Courier New"/>
      </w:rPr>
    </w:lvl>
    <w:lvl w:ilvl="5">
      <w:start w:val="1"/>
      <w:numFmt w:val="bullet"/>
      <w:lvlText w:val=""/>
      <w:lvlJc w:val="left"/>
      <w:pPr>
        <w:tabs>
          <w:tab w:val="num" w:pos="2160"/>
        </w:tabs>
        <w:ind w:left="2160" w:hanging="360"/>
      </w:pPr>
      <w:rPr>
        <w:rFonts w:ascii="Symbol" w:hAnsi="Symbol" w:cs="Courier New"/>
      </w:rPr>
    </w:lvl>
    <w:lvl w:ilvl="6">
      <w:start w:val="1"/>
      <w:numFmt w:val="bullet"/>
      <w:lvlText w:val=""/>
      <w:lvlJc w:val="left"/>
      <w:pPr>
        <w:tabs>
          <w:tab w:val="num" w:pos="2520"/>
        </w:tabs>
        <w:ind w:left="2520" w:hanging="360"/>
      </w:pPr>
      <w:rPr>
        <w:rFonts w:ascii="Symbol" w:hAnsi="Symbol" w:cs="Courier New"/>
      </w:rPr>
    </w:lvl>
    <w:lvl w:ilvl="7">
      <w:start w:val="1"/>
      <w:numFmt w:val="bullet"/>
      <w:lvlText w:val=""/>
      <w:lvlJc w:val="left"/>
      <w:pPr>
        <w:tabs>
          <w:tab w:val="num" w:pos="2880"/>
        </w:tabs>
        <w:ind w:left="2880" w:hanging="360"/>
      </w:pPr>
      <w:rPr>
        <w:rFonts w:ascii="Symbol" w:hAnsi="Symbol" w:cs="Courier New"/>
      </w:rPr>
    </w:lvl>
    <w:lvl w:ilvl="8">
      <w:start w:val="1"/>
      <w:numFmt w:val="bullet"/>
      <w:lvlText w:val=""/>
      <w:lvlJc w:val="left"/>
      <w:pPr>
        <w:tabs>
          <w:tab w:val="num" w:pos="3240"/>
        </w:tabs>
        <w:ind w:left="3240" w:hanging="360"/>
      </w:pPr>
      <w:rPr>
        <w:rFonts w:ascii="Symbol" w:hAnsi="Symbol" w:cs="Courier New"/>
      </w:rPr>
    </w:lvl>
  </w:abstractNum>
  <w:abstractNum w:abstractNumId="21">
    <w:nsid w:val="00000047"/>
    <w:multiLevelType w:val="singleLevel"/>
    <w:tmpl w:val="00000047"/>
    <w:name w:val="WW8Num86"/>
    <w:lvl w:ilvl="0">
      <w:start w:val="1"/>
      <w:numFmt w:val="bullet"/>
      <w:suff w:val="nothing"/>
      <w:lvlText w:val="-"/>
      <w:lvlJc w:val="left"/>
      <w:pPr>
        <w:tabs>
          <w:tab w:val="num" w:pos="0"/>
        </w:tabs>
        <w:ind w:left="0" w:firstLine="0"/>
      </w:pPr>
      <w:rPr>
        <w:rFonts w:ascii="StarSymbol" w:hAnsi="StarSymbol"/>
      </w:rPr>
    </w:lvl>
  </w:abstractNum>
  <w:abstractNum w:abstractNumId="22">
    <w:nsid w:val="0000005C"/>
    <w:multiLevelType w:val="multilevel"/>
    <w:tmpl w:val="0000005C"/>
    <w:name w:val="WW8Num105"/>
    <w:lvl w:ilvl="0">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00000069"/>
    <w:multiLevelType w:val="singleLevel"/>
    <w:tmpl w:val="00000069"/>
    <w:name w:val="WW8Num122"/>
    <w:lvl w:ilvl="0">
      <w:numFmt w:val="bullet"/>
      <w:lvlText w:val="-"/>
      <w:lvlJc w:val="left"/>
      <w:pPr>
        <w:tabs>
          <w:tab w:val="num" w:pos="1069"/>
        </w:tabs>
        <w:ind w:left="1069" w:hanging="360"/>
      </w:pPr>
      <w:rPr>
        <w:rFonts w:ascii="Times New Roman" w:hAnsi="Times New Roman" w:cs="Times New Roman"/>
      </w:rPr>
    </w:lvl>
  </w:abstractNum>
  <w:abstractNum w:abstractNumId="24">
    <w:nsid w:val="00000072"/>
    <w:multiLevelType w:val="singleLevel"/>
    <w:tmpl w:val="00000072"/>
    <w:name w:val="WW8Num133"/>
    <w:lvl w:ilvl="0">
      <w:start w:val="1"/>
      <w:numFmt w:val="bullet"/>
      <w:lvlText w:val=""/>
      <w:lvlJc w:val="left"/>
      <w:pPr>
        <w:tabs>
          <w:tab w:val="num" w:pos="1080"/>
        </w:tabs>
        <w:ind w:left="1080" w:hanging="360"/>
      </w:pPr>
      <w:rPr>
        <w:rFonts w:ascii="Symbol" w:hAnsi="Symbol" w:cs="Times New Roman"/>
      </w:rPr>
    </w:lvl>
  </w:abstractNum>
  <w:abstractNum w:abstractNumId="25">
    <w:nsid w:val="00000076"/>
    <w:multiLevelType w:val="singleLevel"/>
    <w:tmpl w:val="00000076"/>
    <w:name w:val="WW8Num137"/>
    <w:lvl w:ilvl="0">
      <w:start w:val="1"/>
      <w:numFmt w:val="bullet"/>
      <w:lvlText w:val=""/>
      <w:lvlJc w:val="left"/>
      <w:pPr>
        <w:tabs>
          <w:tab w:val="num" w:pos="1429"/>
        </w:tabs>
        <w:ind w:left="1429" w:hanging="360"/>
      </w:pPr>
      <w:rPr>
        <w:rFonts w:ascii="Symbol" w:hAnsi="Symbol"/>
      </w:rPr>
    </w:lvl>
  </w:abstractNum>
  <w:abstractNum w:abstractNumId="26">
    <w:nsid w:val="00A15AB0"/>
    <w:multiLevelType w:val="multilevel"/>
    <w:tmpl w:val="D3CE32D4"/>
    <w:lvl w:ilvl="0">
      <w:start w:val="4"/>
      <w:numFmt w:val="decimal"/>
      <w:lvlText w:val="%1"/>
      <w:lvlJc w:val="left"/>
      <w:pPr>
        <w:ind w:left="525" w:hanging="525"/>
      </w:pPr>
      <w:rPr>
        <w:rFonts w:hint="default"/>
      </w:rPr>
    </w:lvl>
    <w:lvl w:ilvl="1">
      <w:start w:val="2"/>
      <w:numFmt w:val="decimal"/>
      <w:lvlText w:val="%2.12"/>
      <w:lvlJc w:val="left"/>
      <w:pPr>
        <w:ind w:left="1997" w:hanging="720"/>
      </w:pPr>
      <w:rPr>
        <w:rFonts w:hint="default"/>
      </w:rPr>
    </w:lvl>
    <w:lvl w:ilvl="2">
      <w:start w:val="1"/>
      <w:numFmt w:val="decimal"/>
      <w:lvlText w:val="%1.%2.%3"/>
      <w:lvlJc w:val="left"/>
      <w:pPr>
        <w:ind w:left="4124" w:hanging="720"/>
      </w:pPr>
      <w:rPr>
        <w:rFonts w:hint="default"/>
      </w:rPr>
    </w:lvl>
    <w:lvl w:ilvl="3">
      <w:start w:val="1"/>
      <w:numFmt w:val="decimal"/>
      <w:lvlText w:val="%1.%2.%3.%4"/>
      <w:lvlJc w:val="left"/>
      <w:pPr>
        <w:ind w:left="6186" w:hanging="108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950" w:hanging="1440"/>
      </w:pPr>
      <w:rPr>
        <w:rFonts w:hint="default"/>
      </w:rPr>
    </w:lvl>
    <w:lvl w:ilvl="6">
      <w:start w:val="1"/>
      <w:numFmt w:val="decimal"/>
      <w:lvlText w:val="%1.%2.%3.%4.%5.%6.%7"/>
      <w:lvlJc w:val="left"/>
      <w:pPr>
        <w:ind w:left="12012" w:hanging="1800"/>
      </w:pPr>
      <w:rPr>
        <w:rFonts w:hint="default"/>
      </w:rPr>
    </w:lvl>
    <w:lvl w:ilvl="7">
      <w:start w:val="1"/>
      <w:numFmt w:val="decimal"/>
      <w:lvlText w:val="%1.%2.%3.%4.%5.%6.%7.%8"/>
      <w:lvlJc w:val="left"/>
      <w:pPr>
        <w:ind w:left="13714" w:hanging="1800"/>
      </w:pPr>
      <w:rPr>
        <w:rFonts w:hint="default"/>
      </w:rPr>
    </w:lvl>
    <w:lvl w:ilvl="8">
      <w:start w:val="1"/>
      <w:numFmt w:val="decimal"/>
      <w:lvlText w:val="%1.%2.%3.%4.%5.%6.%7.%8.%9"/>
      <w:lvlJc w:val="left"/>
      <w:pPr>
        <w:ind w:left="15776" w:hanging="2160"/>
      </w:pPr>
      <w:rPr>
        <w:rFonts w:hint="default"/>
      </w:rPr>
    </w:lvl>
  </w:abstractNum>
  <w:abstractNum w:abstractNumId="27">
    <w:nsid w:val="01484C0C"/>
    <w:multiLevelType w:val="hybridMultilevel"/>
    <w:tmpl w:val="7B4EE8B0"/>
    <w:lvl w:ilvl="0" w:tplc="8D2EA0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08572305"/>
    <w:multiLevelType w:val="hybridMultilevel"/>
    <w:tmpl w:val="4B103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8927ABA"/>
    <w:multiLevelType w:val="multilevel"/>
    <w:tmpl w:val="4AD2BF12"/>
    <w:lvl w:ilvl="0">
      <w:start w:val="1"/>
      <w:numFmt w:val="none"/>
      <w:lvlText w:val=""/>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08EC7DE3"/>
    <w:multiLevelType w:val="hybridMultilevel"/>
    <w:tmpl w:val="9F9A75CC"/>
    <w:lvl w:ilvl="0" w:tplc="8D2EA05E">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31">
    <w:nsid w:val="0F502067"/>
    <w:multiLevelType w:val="multilevel"/>
    <w:tmpl w:val="D8D86A5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112D13F7"/>
    <w:multiLevelType w:val="hybridMultilevel"/>
    <w:tmpl w:val="23666B76"/>
    <w:lvl w:ilvl="0" w:tplc="8D2EA05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3177C86"/>
    <w:multiLevelType w:val="hybridMultilevel"/>
    <w:tmpl w:val="0BE00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3EF63F4"/>
    <w:multiLevelType w:val="hybridMultilevel"/>
    <w:tmpl w:val="CD001D0A"/>
    <w:lvl w:ilvl="0" w:tplc="5E624A98">
      <w:start w:val="1"/>
      <w:numFmt w:val="bullet"/>
      <w:lvlText w:val="−"/>
      <w:lvlJc w:val="left"/>
      <w:pPr>
        <w:ind w:left="1571" w:hanging="360"/>
      </w:pPr>
      <w:rPr>
        <w:rFonts w:ascii="Courier New" w:hAnsi="Courier New" w:cs="Times New Roman" w:hint="default"/>
        <w:color w:val="auto"/>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17F13ADF"/>
    <w:multiLevelType w:val="hybridMultilevel"/>
    <w:tmpl w:val="26BC6C48"/>
    <w:lvl w:ilvl="0" w:tplc="629433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1FF53182"/>
    <w:multiLevelType w:val="hybridMultilevel"/>
    <w:tmpl w:val="E5DE02B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7">
    <w:nsid w:val="20087B2F"/>
    <w:multiLevelType w:val="hybridMultilevel"/>
    <w:tmpl w:val="E6225C46"/>
    <w:lvl w:ilvl="0" w:tplc="B130337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21D47994"/>
    <w:multiLevelType w:val="hybridMultilevel"/>
    <w:tmpl w:val="95BA807E"/>
    <w:lvl w:ilvl="0" w:tplc="E3024600">
      <w:start w:val="1"/>
      <w:numFmt w:val="bullet"/>
      <w:pStyle w:val="a"/>
      <w:lvlText w:val="−"/>
      <w:lvlJc w:val="left"/>
      <w:pPr>
        <w:ind w:left="1429" w:hanging="360"/>
      </w:pPr>
      <w:rPr>
        <w:rFonts w:ascii="Courier New" w:hAnsi="Courier New"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40811B6"/>
    <w:multiLevelType w:val="multilevel"/>
    <w:tmpl w:val="C87E07D8"/>
    <w:lvl w:ilvl="0">
      <w:start w:val="1"/>
      <w:numFmt w:val="decimal"/>
      <w:lvlText w:val="%1"/>
      <w:lvlJc w:val="left"/>
      <w:pPr>
        <w:ind w:left="375" w:hanging="375"/>
      </w:pPr>
      <w:rPr>
        <w:rFonts w:hint="default"/>
      </w:rPr>
    </w:lvl>
    <w:lvl w:ilvl="1">
      <w:start w:val="1"/>
      <w:numFmt w:val="decimal"/>
      <w:pStyle w:val="2"/>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24E35FA4"/>
    <w:multiLevelType w:val="hybridMultilevel"/>
    <w:tmpl w:val="4E06C6EA"/>
    <w:lvl w:ilvl="0" w:tplc="851E5AD4">
      <w:start w:val="1"/>
      <w:numFmt w:val="bullet"/>
      <w:pStyle w:val="1"/>
      <w:lvlText w:val=""/>
      <w:lvlJc w:val="left"/>
      <w:pPr>
        <w:ind w:left="9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6F41A9"/>
    <w:multiLevelType w:val="hybridMultilevel"/>
    <w:tmpl w:val="6204CDF8"/>
    <w:lvl w:ilvl="0" w:tplc="8D2EA0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E30144B"/>
    <w:multiLevelType w:val="multilevel"/>
    <w:tmpl w:val="4AD2BF12"/>
    <w:lvl w:ilvl="0">
      <w:start w:val="1"/>
      <w:numFmt w:val="none"/>
      <w:lvlText w:val=""/>
      <w:lvlJc w:val="left"/>
      <w:pPr>
        <w:ind w:left="360" w:hanging="360"/>
      </w:pPr>
      <w:rPr>
        <w:rFonts w:hint="default"/>
      </w:rPr>
    </w:lvl>
    <w:lvl w:ilvl="1">
      <w:start w:val="1"/>
      <w:numFmt w:val="decimal"/>
      <w:lvlText w:val="%2."/>
      <w:lvlJc w:val="left"/>
      <w:pPr>
        <w:ind w:left="716"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329709DD"/>
    <w:multiLevelType w:val="multilevel"/>
    <w:tmpl w:val="4AD2BF12"/>
    <w:lvl w:ilvl="0">
      <w:start w:val="1"/>
      <w:numFmt w:val="none"/>
      <w:lvlText w:val=""/>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32FD46D1"/>
    <w:multiLevelType w:val="multilevel"/>
    <w:tmpl w:val="4AD2BF12"/>
    <w:lvl w:ilvl="0">
      <w:start w:val="1"/>
      <w:numFmt w:val="none"/>
      <w:pStyle w:val="a0"/>
      <w:lvlText w:val=""/>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34A1350D"/>
    <w:multiLevelType w:val="hybridMultilevel"/>
    <w:tmpl w:val="2BC8F352"/>
    <w:lvl w:ilvl="0" w:tplc="8D2EA05E">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46">
    <w:nsid w:val="35E3009D"/>
    <w:multiLevelType w:val="hybridMultilevel"/>
    <w:tmpl w:val="5D94694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3A116280"/>
    <w:multiLevelType w:val="hybridMultilevel"/>
    <w:tmpl w:val="A3DA50F6"/>
    <w:lvl w:ilvl="0" w:tplc="5E624A98">
      <w:start w:val="1"/>
      <w:numFmt w:val="bullet"/>
      <w:lvlText w:val="−"/>
      <w:lvlJc w:val="left"/>
      <w:pPr>
        <w:ind w:left="1429" w:hanging="360"/>
      </w:pPr>
      <w:rPr>
        <w:rFonts w:ascii="Courier New" w:hAnsi="Courier New"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B416F2A"/>
    <w:multiLevelType w:val="hybridMultilevel"/>
    <w:tmpl w:val="D33C64F6"/>
    <w:lvl w:ilvl="0" w:tplc="8D2EA0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E657334"/>
    <w:multiLevelType w:val="hybridMultilevel"/>
    <w:tmpl w:val="C4DE1752"/>
    <w:lvl w:ilvl="0" w:tplc="04190001">
      <w:start w:val="1"/>
      <w:numFmt w:val="bullet"/>
      <w:lvlText w:val=""/>
      <w:lvlJc w:val="left"/>
      <w:pPr>
        <w:ind w:left="1211" w:hanging="360"/>
      </w:pPr>
      <w:rPr>
        <w:rFonts w:ascii="Symbol" w:hAnsi="Symbol" w:hint="default"/>
        <w:color w:val="auto"/>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0">
    <w:nsid w:val="41995A6B"/>
    <w:multiLevelType w:val="hybridMultilevel"/>
    <w:tmpl w:val="E9FAAF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529757B"/>
    <w:multiLevelType w:val="hybridMultilevel"/>
    <w:tmpl w:val="D1A66046"/>
    <w:lvl w:ilvl="0" w:tplc="0419000F">
      <w:start w:val="1"/>
      <w:numFmt w:val="bullet"/>
      <w:pStyle w:val="20"/>
      <w:lvlText w:val=""/>
      <w:lvlJc w:val="left"/>
      <w:pPr>
        <w:tabs>
          <w:tab w:val="num" w:pos="1200"/>
        </w:tabs>
        <w:ind w:left="1200" w:hanging="360"/>
      </w:pPr>
      <w:rPr>
        <w:rFonts w:ascii="Symbol" w:hAnsi="Symbol" w:hint="default"/>
      </w:rPr>
    </w:lvl>
    <w:lvl w:ilvl="1" w:tplc="04190019" w:tentative="1">
      <w:start w:val="1"/>
      <w:numFmt w:val="bullet"/>
      <w:lvlText w:val="o"/>
      <w:lvlJc w:val="left"/>
      <w:pPr>
        <w:tabs>
          <w:tab w:val="num" w:pos="1920"/>
        </w:tabs>
        <w:ind w:left="1920" w:hanging="360"/>
      </w:pPr>
      <w:rPr>
        <w:rFonts w:ascii="Courier New" w:hAnsi="Courier New" w:cs="Courier New" w:hint="default"/>
      </w:rPr>
    </w:lvl>
    <w:lvl w:ilvl="2" w:tplc="0419001B" w:tentative="1">
      <w:start w:val="1"/>
      <w:numFmt w:val="bullet"/>
      <w:lvlText w:val=""/>
      <w:lvlJc w:val="left"/>
      <w:pPr>
        <w:tabs>
          <w:tab w:val="num" w:pos="2640"/>
        </w:tabs>
        <w:ind w:left="2640" w:hanging="360"/>
      </w:pPr>
      <w:rPr>
        <w:rFonts w:ascii="Wingdings" w:hAnsi="Wingdings" w:hint="default"/>
      </w:rPr>
    </w:lvl>
    <w:lvl w:ilvl="3" w:tplc="0419000F" w:tentative="1">
      <w:start w:val="1"/>
      <w:numFmt w:val="bullet"/>
      <w:lvlText w:val=""/>
      <w:lvlJc w:val="left"/>
      <w:pPr>
        <w:tabs>
          <w:tab w:val="num" w:pos="3360"/>
        </w:tabs>
        <w:ind w:left="3360" w:hanging="360"/>
      </w:pPr>
      <w:rPr>
        <w:rFonts w:ascii="Symbol" w:hAnsi="Symbol" w:hint="default"/>
      </w:rPr>
    </w:lvl>
    <w:lvl w:ilvl="4" w:tplc="04190019" w:tentative="1">
      <w:start w:val="1"/>
      <w:numFmt w:val="bullet"/>
      <w:lvlText w:val="o"/>
      <w:lvlJc w:val="left"/>
      <w:pPr>
        <w:tabs>
          <w:tab w:val="num" w:pos="4080"/>
        </w:tabs>
        <w:ind w:left="4080" w:hanging="360"/>
      </w:pPr>
      <w:rPr>
        <w:rFonts w:ascii="Courier New" w:hAnsi="Courier New" w:cs="Courier New" w:hint="default"/>
      </w:rPr>
    </w:lvl>
    <w:lvl w:ilvl="5" w:tplc="0419001B" w:tentative="1">
      <w:start w:val="1"/>
      <w:numFmt w:val="bullet"/>
      <w:lvlText w:val=""/>
      <w:lvlJc w:val="left"/>
      <w:pPr>
        <w:tabs>
          <w:tab w:val="num" w:pos="4800"/>
        </w:tabs>
        <w:ind w:left="4800" w:hanging="360"/>
      </w:pPr>
      <w:rPr>
        <w:rFonts w:ascii="Wingdings" w:hAnsi="Wingdings" w:hint="default"/>
      </w:rPr>
    </w:lvl>
    <w:lvl w:ilvl="6" w:tplc="0419000F" w:tentative="1">
      <w:start w:val="1"/>
      <w:numFmt w:val="bullet"/>
      <w:lvlText w:val=""/>
      <w:lvlJc w:val="left"/>
      <w:pPr>
        <w:tabs>
          <w:tab w:val="num" w:pos="5520"/>
        </w:tabs>
        <w:ind w:left="5520" w:hanging="360"/>
      </w:pPr>
      <w:rPr>
        <w:rFonts w:ascii="Symbol" w:hAnsi="Symbol" w:hint="default"/>
      </w:rPr>
    </w:lvl>
    <w:lvl w:ilvl="7" w:tplc="04190019" w:tentative="1">
      <w:start w:val="1"/>
      <w:numFmt w:val="bullet"/>
      <w:lvlText w:val="o"/>
      <w:lvlJc w:val="left"/>
      <w:pPr>
        <w:tabs>
          <w:tab w:val="num" w:pos="6240"/>
        </w:tabs>
        <w:ind w:left="6240" w:hanging="360"/>
      </w:pPr>
      <w:rPr>
        <w:rFonts w:ascii="Courier New" w:hAnsi="Courier New" w:cs="Courier New" w:hint="default"/>
      </w:rPr>
    </w:lvl>
    <w:lvl w:ilvl="8" w:tplc="0419001B" w:tentative="1">
      <w:start w:val="1"/>
      <w:numFmt w:val="bullet"/>
      <w:lvlText w:val=""/>
      <w:lvlJc w:val="left"/>
      <w:pPr>
        <w:tabs>
          <w:tab w:val="num" w:pos="6960"/>
        </w:tabs>
        <w:ind w:left="6960" w:hanging="360"/>
      </w:pPr>
      <w:rPr>
        <w:rFonts w:ascii="Wingdings" w:hAnsi="Wingdings" w:hint="default"/>
      </w:rPr>
    </w:lvl>
  </w:abstractNum>
  <w:abstractNum w:abstractNumId="52">
    <w:nsid w:val="56A95D46"/>
    <w:multiLevelType w:val="multilevel"/>
    <w:tmpl w:val="B242FF66"/>
    <w:lvl w:ilvl="0">
      <w:start w:val="1"/>
      <w:numFmt w:val="decimal"/>
      <w:lvlText w:val="%1"/>
      <w:lvlJc w:val="left"/>
      <w:pPr>
        <w:ind w:left="375" w:hanging="375"/>
      </w:pPr>
      <w:rPr>
        <w:rFonts w:hint="default"/>
      </w:rPr>
    </w:lvl>
    <w:lvl w:ilvl="1">
      <w:start w:val="3"/>
      <w:numFmt w:val="decimal"/>
      <w:lvlText w:val="%1.%2"/>
      <w:lvlJc w:val="left"/>
      <w:pPr>
        <w:ind w:left="1796" w:hanging="720"/>
      </w:pPr>
      <w:rPr>
        <w:rFonts w:hint="default"/>
      </w:rPr>
    </w:lvl>
    <w:lvl w:ilvl="2">
      <w:start w:val="5"/>
      <w:numFmt w:val="decimal"/>
      <w:pStyle w:val="3"/>
      <w:lvlText w:val="%1.%2.%3"/>
      <w:lvlJc w:val="left"/>
      <w:pPr>
        <w:ind w:left="5966" w:hanging="720"/>
      </w:pPr>
      <w:rPr>
        <w:rFonts w:hint="default"/>
      </w:rPr>
    </w:lvl>
    <w:lvl w:ilvl="3">
      <w:start w:val="1"/>
      <w:numFmt w:val="decimal"/>
      <w:lvlText w:val="%1.%2.%3.%4"/>
      <w:lvlJc w:val="left"/>
      <w:pPr>
        <w:ind w:left="4308" w:hanging="1080"/>
      </w:pPr>
      <w:rPr>
        <w:rFonts w:hint="default"/>
      </w:rPr>
    </w:lvl>
    <w:lvl w:ilvl="4">
      <w:start w:val="1"/>
      <w:numFmt w:val="decimal"/>
      <w:lvlText w:val="%1.%2.%3.%4.%5"/>
      <w:lvlJc w:val="left"/>
      <w:pPr>
        <w:ind w:left="5384" w:hanging="1080"/>
      </w:pPr>
      <w:rPr>
        <w:rFonts w:hint="default"/>
      </w:rPr>
    </w:lvl>
    <w:lvl w:ilvl="5">
      <w:start w:val="1"/>
      <w:numFmt w:val="decimal"/>
      <w:lvlText w:val="%1.%2.%3.%4.%5.%6"/>
      <w:lvlJc w:val="left"/>
      <w:pPr>
        <w:ind w:left="6820" w:hanging="1440"/>
      </w:pPr>
      <w:rPr>
        <w:rFonts w:hint="default"/>
      </w:rPr>
    </w:lvl>
    <w:lvl w:ilvl="6">
      <w:start w:val="1"/>
      <w:numFmt w:val="decimal"/>
      <w:lvlText w:val="%1.%2.%3.%4.%5.%6.%7"/>
      <w:lvlJc w:val="left"/>
      <w:pPr>
        <w:ind w:left="8256" w:hanging="1800"/>
      </w:pPr>
      <w:rPr>
        <w:rFonts w:hint="default"/>
      </w:rPr>
    </w:lvl>
    <w:lvl w:ilvl="7">
      <w:start w:val="1"/>
      <w:numFmt w:val="decimal"/>
      <w:lvlText w:val="%1.%2.%3.%4.%5.%6.%7.%8"/>
      <w:lvlJc w:val="left"/>
      <w:pPr>
        <w:ind w:left="9332" w:hanging="1800"/>
      </w:pPr>
      <w:rPr>
        <w:rFonts w:hint="default"/>
      </w:rPr>
    </w:lvl>
    <w:lvl w:ilvl="8">
      <w:start w:val="1"/>
      <w:numFmt w:val="decimal"/>
      <w:lvlText w:val="%1.%2.%3.%4.%5.%6.%7.%8.%9"/>
      <w:lvlJc w:val="left"/>
      <w:pPr>
        <w:ind w:left="10768" w:hanging="2160"/>
      </w:pPr>
      <w:rPr>
        <w:rFonts w:hint="default"/>
      </w:rPr>
    </w:lvl>
  </w:abstractNum>
  <w:abstractNum w:abstractNumId="53">
    <w:nsid w:val="5B267A2A"/>
    <w:multiLevelType w:val="hybridMultilevel"/>
    <w:tmpl w:val="E4D67234"/>
    <w:lvl w:ilvl="0" w:tplc="8D2EA05E">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54">
    <w:nsid w:val="5D751145"/>
    <w:multiLevelType w:val="multilevel"/>
    <w:tmpl w:val="9FB670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DAE1A73"/>
    <w:multiLevelType w:val="multilevel"/>
    <w:tmpl w:val="E626BE80"/>
    <w:lvl w:ilvl="0">
      <w:start w:val="7"/>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6">
    <w:nsid w:val="5E523EC1"/>
    <w:multiLevelType w:val="hybridMultilevel"/>
    <w:tmpl w:val="809C86B6"/>
    <w:lvl w:ilvl="0" w:tplc="F608288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F145946"/>
    <w:multiLevelType w:val="hybridMultilevel"/>
    <w:tmpl w:val="DDF8361A"/>
    <w:lvl w:ilvl="0" w:tplc="04190001">
      <w:start w:val="1"/>
      <w:numFmt w:val="bullet"/>
      <w:lvlText w:val=""/>
      <w:lvlJc w:val="left"/>
      <w:pPr>
        <w:tabs>
          <w:tab w:val="num" w:pos="1080"/>
        </w:tabs>
        <w:ind w:left="1080" w:hanging="360"/>
      </w:pPr>
      <w:rPr>
        <w:rFonts w:ascii="Symbol" w:hAnsi="Symbol" w:hint="default"/>
      </w:rPr>
    </w:lvl>
    <w:lvl w:ilvl="1" w:tplc="10B409EE">
      <w:start w:val="12"/>
      <w:numFmt w:val="bullet"/>
      <w:lvlText w:val="-"/>
      <w:lvlJc w:val="left"/>
      <w:pPr>
        <w:tabs>
          <w:tab w:val="num" w:pos="2340"/>
        </w:tabs>
        <w:ind w:left="2340" w:hanging="360"/>
      </w:pPr>
      <w:rPr>
        <w:rFonts w:ascii="Times New Roman" w:eastAsia="Times New Roman" w:hAnsi="Times New Roman" w:cs="Times New Roman"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58">
    <w:nsid w:val="61874617"/>
    <w:multiLevelType w:val="multilevel"/>
    <w:tmpl w:val="21E81FA0"/>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2.%3."/>
      <w:lvlJc w:val="left"/>
      <w:pPr>
        <w:ind w:left="1224" w:hanging="504"/>
      </w:pPr>
      <w:rPr>
        <w:rFonts w:hint="default"/>
      </w:rPr>
    </w:lvl>
    <w:lvl w:ilvl="3">
      <w:start w:val="1"/>
      <w:numFmt w:val="decimal"/>
      <w:lvlText w:val="%2.%3.%4."/>
      <w:lvlJc w:val="left"/>
      <w:pPr>
        <w:ind w:left="1728" w:hanging="648"/>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63F32115"/>
    <w:multiLevelType w:val="multilevel"/>
    <w:tmpl w:val="F4CE46C8"/>
    <w:lvl w:ilvl="0">
      <w:start w:val="1"/>
      <w:numFmt w:val="none"/>
      <w:lvlText w:val=""/>
      <w:lvlJc w:val="left"/>
      <w:pPr>
        <w:ind w:left="360" w:hanging="360"/>
      </w:pPr>
      <w:rPr>
        <w:rFonts w:hint="default"/>
      </w:rPr>
    </w:lvl>
    <w:lvl w:ilvl="1">
      <w:start w:val="1"/>
      <w:numFmt w:val="decimal"/>
      <w:lvlText w:val="%2."/>
      <w:lvlJc w:val="left"/>
      <w:pPr>
        <w:ind w:left="851" w:hanging="491"/>
      </w:pPr>
      <w:rPr>
        <w:rFonts w:hint="default"/>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4B005F5"/>
    <w:multiLevelType w:val="hybridMultilevel"/>
    <w:tmpl w:val="4B3009B2"/>
    <w:lvl w:ilvl="0" w:tplc="5E624A98">
      <w:start w:val="1"/>
      <w:numFmt w:val="bullet"/>
      <w:lvlText w:val="−"/>
      <w:lvlJc w:val="left"/>
      <w:pPr>
        <w:ind w:left="2149" w:hanging="360"/>
      </w:pPr>
      <w:rPr>
        <w:rFonts w:ascii="Courier New" w:hAnsi="Courier New" w:cs="Times New Roman"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61">
    <w:nsid w:val="72685953"/>
    <w:multiLevelType w:val="hybridMultilevel"/>
    <w:tmpl w:val="0EFC48F6"/>
    <w:lvl w:ilvl="0" w:tplc="8D2EA0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7CEA6DA0"/>
    <w:multiLevelType w:val="hybridMultilevel"/>
    <w:tmpl w:val="B1FA35FC"/>
    <w:lvl w:ilvl="0" w:tplc="8D2EA05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9"/>
  </w:num>
  <w:num w:numId="2">
    <w:abstractNumId w:val="59"/>
  </w:num>
  <w:num w:numId="3">
    <w:abstractNumId w:val="44"/>
  </w:num>
  <w:num w:numId="4">
    <w:abstractNumId w:val="39"/>
  </w:num>
  <w:num w:numId="5">
    <w:abstractNumId w:val="52"/>
  </w:num>
  <w:num w:numId="6">
    <w:abstractNumId w:val="33"/>
  </w:num>
  <w:num w:numId="7">
    <w:abstractNumId w:val="28"/>
  </w:num>
  <w:num w:numId="8">
    <w:abstractNumId w:val="58"/>
  </w:num>
  <w:num w:numId="9">
    <w:abstractNumId w:val="34"/>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num>
  <w:num w:numId="12">
    <w:abstractNumId w:val="36"/>
  </w:num>
  <w:num w:numId="13">
    <w:abstractNumId w:val="49"/>
  </w:num>
  <w:num w:numId="14">
    <w:abstractNumId w:val="9"/>
  </w:num>
  <w:num w:numId="15">
    <w:abstractNumId w:val="51"/>
  </w:num>
  <w:num w:numId="16">
    <w:abstractNumId w:val="40"/>
  </w:num>
  <w:num w:numId="17">
    <w:abstractNumId w:val="47"/>
  </w:num>
  <w:num w:numId="18">
    <w:abstractNumId w:val="31"/>
  </w:num>
  <w:num w:numId="19">
    <w:abstractNumId w:val="38"/>
  </w:num>
  <w:num w:numId="20">
    <w:abstractNumId w:val="37"/>
  </w:num>
  <w:num w:numId="21">
    <w:abstractNumId w:val="60"/>
  </w:num>
  <w:num w:numId="22">
    <w:abstractNumId w:val="32"/>
  </w:num>
  <w:num w:numId="23">
    <w:abstractNumId w:val="62"/>
  </w:num>
  <w:num w:numId="24">
    <w:abstractNumId w:val="55"/>
  </w:num>
  <w:num w:numId="25">
    <w:abstractNumId w:val="53"/>
  </w:num>
  <w:num w:numId="26">
    <w:abstractNumId w:val="48"/>
  </w:num>
  <w:num w:numId="27">
    <w:abstractNumId w:val="56"/>
  </w:num>
  <w:num w:numId="28">
    <w:abstractNumId w:val="57"/>
  </w:num>
  <w:num w:numId="29">
    <w:abstractNumId w:val="50"/>
  </w:num>
  <w:num w:numId="30">
    <w:abstractNumId w:val="42"/>
  </w:num>
  <w:num w:numId="31">
    <w:abstractNumId w:val="54"/>
  </w:num>
  <w:num w:numId="32">
    <w:abstractNumId w:val="41"/>
  </w:num>
  <w:num w:numId="33">
    <w:abstractNumId w:val="30"/>
  </w:num>
  <w:num w:numId="34">
    <w:abstractNumId w:val="43"/>
  </w:num>
  <w:num w:numId="35">
    <w:abstractNumId w:val="35"/>
  </w:num>
  <w:num w:numId="36">
    <w:abstractNumId w:val="27"/>
  </w:num>
  <w:num w:numId="37">
    <w:abstractNumId w:val="61"/>
  </w:num>
  <w:num w:numId="38">
    <w:abstractNumId w:val="38"/>
  </w:num>
  <w:num w:numId="39">
    <w:abstractNumId w:val="26"/>
  </w:num>
  <w:num w:numId="40">
    <w:abstractNumId w:val="4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evenAndOddHeaders/>
  <w:drawingGridHorizontalSpacing w:val="120"/>
  <w:displayHorizontalDrawingGridEvery w:val="2"/>
  <w:characterSpacingControl w:val="doNotCompress"/>
  <w:footnotePr>
    <w:footnote w:id="-1"/>
    <w:footnote w:id="0"/>
  </w:footnotePr>
  <w:endnotePr>
    <w:endnote w:id="-1"/>
    <w:endnote w:id="0"/>
  </w:endnotePr>
  <w:compat/>
  <w:rsids>
    <w:rsidRoot w:val="00D43EB9"/>
    <w:rsid w:val="00000700"/>
    <w:rsid w:val="000009A1"/>
    <w:rsid w:val="0000163E"/>
    <w:rsid w:val="0000174E"/>
    <w:rsid w:val="00001AA9"/>
    <w:rsid w:val="00001C6F"/>
    <w:rsid w:val="0000279F"/>
    <w:rsid w:val="000028B8"/>
    <w:rsid w:val="00002BF1"/>
    <w:rsid w:val="00002C44"/>
    <w:rsid w:val="00002F17"/>
    <w:rsid w:val="0000317E"/>
    <w:rsid w:val="00003499"/>
    <w:rsid w:val="000036FE"/>
    <w:rsid w:val="00003899"/>
    <w:rsid w:val="00003DD8"/>
    <w:rsid w:val="00003F97"/>
    <w:rsid w:val="00004512"/>
    <w:rsid w:val="00004697"/>
    <w:rsid w:val="00004B6B"/>
    <w:rsid w:val="000058ED"/>
    <w:rsid w:val="00005BFF"/>
    <w:rsid w:val="00005F24"/>
    <w:rsid w:val="000064C7"/>
    <w:rsid w:val="0000655E"/>
    <w:rsid w:val="000068FB"/>
    <w:rsid w:val="000071BF"/>
    <w:rsid w:val="000071E1"/>
    <w:rsid w:val="0000742D"/>
    <w:rsid w:val="00007D96"/>
    <w:rsid w:val="00010350"/>
    <w:rsid w:val="00010718"/>
    <w:rsid w:val="00010740"/>
    <w:rsid w:val="00010C07"/>
    <w:rsid w:val="00010DD7"/>
    <w:rsid w:val="00010E0C"/>
    <w:rsid w:val="00010F9C"/>
    <w:rsid w:val="00011418"/>
    <w:rsid w:val="00011918"/>
    <w:rsid w:val="00011CA6"/>
    <w:rsid w:val="00012695"/>
    <w:rsid w:val="0001283B"/>
    <w:rsid w:val="00012869"/>
    <w:rsid w:val="00012BA6"/>
    <w:rsid w:val="000130C3"/>
    <w:rsid w:val="00013256"/>
    <w:rsid w:val="000132E4"/>
    <w:rsid w:val="000139B2"/>
    <w:rsid w:val="00013CE1"/>
    <w:rsid w:val="00013D1A"/>
    <w:rsid w:val="00014223"/>
    <w:rsid w:val="0001450B"/>
    <w:rsid w:val="000145AA"/>
    <w:rsid w:val="00014895"/>
    <w:rsid w:val="000149C0"/>
    <w:rsid w:val="00014CE7"/>
    <w:rsid w:val="0001548C"/>
    <w:rsid w:val="0001593A"/>
    <w:rsid w:val="00015B25"/>
    <w:rsid w:val="00015CCE"/>
    <w:rsid w:val="00015EE1"/>
    <w:rsid w:val="000160A5"/>
    <w:rsid w:val="00016D97"/>
    <w:rsid w:val="000173C7"/>
    <w:rsid w:val="00017571"/>
    <w:rsid w:val="00020268"/>
    <w:rsid w:val="0002061F"/>
    <w:rsid w:val="00020758"/>
    <w:rsid w:val="000207AC"/>
    <w:rsid w:val="00020E74"/>
    <w:rsid w:val="0002112D"/>
    <w:rsid w:val="000216B0"/>
    <w:rsid w:val="000220B4"/>
    <w:rsid w:val="000226AF"/>
    <w:rsid w:val="00022BA6"/>
    <w:rsid w:val="00022E73"/>
    <w:rsid w:val="00023618"/>
    <w:rsid w:val="00023771"/>
    <w:rsid w:val="000237B5"/>
    <w:rsid w:val="00023823"/>
    <w:rsid w:val="00025050"/>
    <w:rsid w:val="00025978"/>
    <w:rsid w:val="0002597E"/>
    <w:rsid w:val="0002599E"/>
    <w:rsid w:val="00025B52"/>
    <w:rsid w:val="000265C2"/>
    <w:rsid w:val="00026D15"/>
    <w:rsid w:val="000272EB"/>
    <w:rsid w:val="000276F2"/>
    <w:rsid w:val="00027712"/>
    <w:rsid w:val="00027834"/>
    <w:rsid w:val="00027E0D"/>
    <w:rsid w:val="0003012D"/>
    <w:rsid w:val="00030B84"/>
    <w:rsid w:val="000311B6"/>
    <w:rsid w:val="000312B5"/>
    <w:rsid w:val="00031525"/>
    <w:rsid w:val="00031DFC"/>
    <w:rsid w:val="00032043"/>
    <w:rsid w:val="0003309B"/>
    <w:rsid w:val="0003312F"/>
    <w:rsid w:val="00033141"/>
    <w:rsid w:val="000332DE"/>
    <w:rsid w:val="0003337B"/>
    <w:rsid w:val="00033741"/>
    <w:rsid w:val="00033BB1"/>
    <w:rsid w:val="00034D62"/>
    <w:rsid w:val="000352B7"/>
    <w:rsid w:val="00035785"/>
    <w:rsid w:val="00035B05"/>
    <w:rsid w:val="00036960"/>
    <w:rsid w:val="00036D6F"/>
    <w:rsid w:val="00037B14"/>
    <w:rsid w:val="00040160"/>
    <w:rsid w:val="000413EA"/>
    <w:rsid w:val="00041A0A"/>
    <w:rsid w:val="00041B53"/>
    <w:rsid w:val="00041F6B"/>
    <w:rsid w:val="00042444"/>
    <w:rsid w:val="000425E3"/>
    <w:rsid w:val="00042CAC"/>
    <w:rsid w:val="00042EDC"/>
    <w:rsid w:val="00043056"/>
    <w:rsid w:val="00043595"/>
    <w:rsid w:val="0004366D"/>
    <w:rsid w:val="00044270"/>
    <w:rsid w:val="000444FD"/>
    <w:rsid w:val="00044AF3"/>
    <w:rsid w:val="00044D15"/>
    <w:rsid w:val="00044DF7"/>
    <w:rsid w:val="00045805"/>
    <w:rsid w:val="0004633C"/>
    <w:rsid w:val="00046BFC"/>
    <w:rsid w:val="00046E0E"/>
    <w:rsid w:val="00046E44"/>
    <w:rsid w:val="00046F52"/>
    <w:rsid w:val="00046FFA"/>
    <w:rsid w:val="00047404"/>
    <w:rsid w:val="000479DD"/>
    <w:rsid w:val="00047F6C"/>
    <w:rsid w:val="00050025"/>
    <w:rsid w:val="000501BE"/>
    <w:rsid w:val="00050219"/>
    <w:rsid w:val="0005093C"/>
    <w:rsid w:val="00050BA2"/>
    <w:rsid w:val="000518C9"/>
    <w:rsid w:val="000519DA"/>
    <w:rsid w:val="00052733"/>
    <w:rsid w:val="000527A2"/>
    <w:rsid w:val="00052BD6"/>
    <w:rsid w:val="0005326E"/>
    <w:rsid w:val="00053AB3"/>
    <w:rsid w:val="00054CD7"/>
    <w:rsid w:val="00054F47"/>
    <w:rsid w:val="00054F59"/>
    <w:rsid w:val="00054FA1"/>
    <w:rsid w:val="00055116"/>
    <w:rsid w:val="000551FA"/>
    <w:rsid w:val="00055829"/>
    <w:rsid w:val="00055F02"/>
    <w:rsid w:val="00055F52"/>
    <w:rsid w:val="00056019"/>
    <w:rsid w:val="0005603A"/>
    <w:rsid w:val="00056085"/>
    <w:rsid w:val="0005621A"/>
    <w:rsid w:val="0005659D"/>
    <w:rsid w:val="0005760E"/>
    <w:rsid w:val="000577C8"/>
    <w:rsid w:val="00060D69"/>
    <w:rsid w:val="00061101"/>
    <w:rsid w:val="000612B6"/>
    <w:rsid w:val="0006156B"/>
    <w:rsid w:val="0006162F"/>
    <w:rsid w:val="000616A4"/>
    <w:rsid w:val="000623DE"/>
    <w:rsid w:val="000624A7"/>
    <w:rsid w:val="00062B58"/>
    <w:rsid w:val="00062CFF"/>
    <w:rsid w:val="00062F66"/>
    <w:rsid w:val="00063435"/>
    <w:rsid w:val="0006364F"/>
    <w:rsid w:val="000637DB"/>
    <w:rsid w:val="00063BF1"/>
    <w:rsid w:val="00064053"/>
    <w:rsid w:val="00064178"/>
    <w:rsid w:val="00064244"/>
    <w:rsid w:val="00064675"/>
    <w:rsid w:val="0006473E"/>
    <w:rsid w:val="00064A21"/>
    <w:rsid w:val="0006501A"/>
    <w:rsid w:val="000652D5"/>
    <w:rsid w:val="00065BA5"/>
    <w:rsid w:val="00065C0F"/>
    <w:rsid w:val="00066808"/>
    <w:rsid w:val="00066A26"/>
    <w:rsid w:val="000670DD"/>
    <w:rsid w:val="000675B7"/>
    <w:rsid w:val="000677C9"/>
    <w:rsid w:val="000677E9"/>
    <w:rsid w:val="00067A5A"/>
    <w:rsid w:val="000701E8"/>
    <w:rsid w:val="000708BE"/>
    <w:rsid w:val="00070C7B"/>
    <w:rsid w:val="00070DDA"/>
    <w:rsid w:val="0007115D"/>
    <w:rsid w:val="000718A8"/>
    <w:rsid w:val="00071937"/>
    <w:rsid w:val="00071F9B"/>
    <w:rsid w:val="00072733"/>
    <w:rsid w:val="00072BB7"/>
    <w:rsid w:val="00072E81"/>
    <w:rsid w:val="000731E3"/>
    <w:rsid w:val="000745AF"/>
    <w:rsid w:val="000747A5"/>
    <w:rsid w:val="00074C0D"/>
    <w:rsid w:val="00074F17"/>
    <w:rsid w:val="000753FC"/>
    <w:rsid w:val="000757C9"/>
    <w:rsid w:val="00075823"/>
    <w:rsid w:val="00076052"/>
    <w:rsid w:val="0007620F"/>
    <w:rsid w:val="00076B3D"/>
    <w:rsid w:val="0007708A"/>
    <w:rsid w:val="00077434"/>
    <w:rsid w:val="000778B0"/>
    <w:rsid w:val="00077957"/>
    <w:rsid w:val="00077C07"/>
    <w:rsid w:val="00077C1B"/>
    <w:rsid w:val="00080421"/>
    <w:rsid w:val="000805C1"/>
    <w:rsid w:val="00080A89"/>
    <w:rsid w:val="00080AC1"/>
    <w:rsid w:val="00080C39"/>
    <w:rsid w:val="00081907"/>
    <w:rsid w:val="00081A3E"/>
    <w:rsid w:val="00081A7E"/>
    <w:rsid w:val="00081B67"/>
    <w:rsid w:val="00081C68"/>
    <w:rsid w:val="00081C6D"/>
    <w:rsid w:val="00081D03"/>
    <w:rsid w:val="00081D78"/>
    <w:rsid w:val="00081DAE"/>
    <w:rsid w:val="00081EF4"/>
    <w:rsid w:val="000834C1"/>
    <w:rsid w:val="0008351C"/>
    <w:rsid w:val="000837F7"/>
    <w:rsid w:val="00083A9E"/>
    <w:rsid w:val="00083FBB"/>
    <w:rsid w:val="00084254"/>
    <w:rsid w:val="00084A71"/>
    <w:rsid w:val="000850B7"/>
    <w:rsid w:val="0008547C"/>
    <w:rsid w:val="000854B8"/>
    <w:rsid w:val="00085C25"/>
    <w:rsid w:val="00085FD2"/>
    <w:rsid w:val="0008625C"/>
    <w:rsid w:val="0008678F"/>
    <w:rsid w:val="000867CE"/>
    <w:rsid w:val="000869CB"/>
    <w:rsid w:val="00086E42"/>
    <w:rsid w:val="00086FD2"/>
    <w:rsid w:val="00087078"/>
    <w:rsid w:val="0008722E"/>
    <w:rsid w:val="00087FD7"/>
    <w:rsid w:val="0009011E"/>
    <w:rsid w:val="000901F6"/>
    <w:rsid w:val="00090840"/>
    <w:rsid w:val="000908EB"/>
    <w:rsid w:val="000913B5"/>
    <w:rsid w:val="00092751"/>
    <w:rsid w:val="00092B39"/>
    <w:rsid w:val="00093041"/>
    <w:rsid w:val="000936B9"/>
    <w:rsid w:val="00093757"/>
    <w:rsid w:val="00093C3A"/>
    <w:rsid w:val="00093FBF"/>
    <w:rsid w:val="00093FF1"/>
    <w:rsid w:val="000940D8"/>
    <w:rsid w:val="000942FA"/>
    <w:rsid w:val="00094321"/>
    <w:rsid w:val="00094398"/>
    <w:rsid w:val="000944C7"/>
    <w:rsid w:val="00094592"/>
    <w:rsid w:val="000949E0"/>
    <w:rsid w:val="00094A56"/>
    <w:rsid w:val="00094CC8"/>
    <w:rsid w:val="00094EB9"/>
    <w:rsid w:val="00095239"/>
    <w:rsid w:val="0009539F"/>
    <w:rsid w:val="00095A15"/>
    <w:rsid w:val="0009618E"/>
    <w:rsid w:val="000961E6"/>
    <w:rsid w:val="0009678A"/>
    <w:rsid w:val="000969DC"/>
    <w:rsid w:val="00096A3B"/>
    <w:rsid w:val="00096F6D"/>
    <w:rsid w:val="00097140"/>
    <w:rsid w:val="00097F15"/>
    <w:rsid w:val="00097F34"/>
    <w:rsid w:val="00097F87"/>
    <w:rsid w:val="000A05ED"/>
    <w:rsid w:val="000A0AE5"/>
    <w:rsid w:val="000A0DB3"/>
    <w:rsid w:val="000A0FF3"/>
    <w:rsid w:val="000A15F4"/>
    <w:rsid w:val="000A16A3"/>
    <w:rsid w:val="000A1AD4"/>
    <w:rsid w:val="000A1C24"/>
    <w:rsid w:val="000A242A"/>
    <w:rsid w:val="000A249A"/>
    <w:rsid w:val="000A2653"/>
    <w:rsid w:val="000A2B56"/>
    <w:rsid w:val="000A2EDE"/>
    <w:rsid w:val="000A301B"/>
    <w:rsid w:val="000A348A"/>
    <w:rsid w:val="000A3E31"/>
    <w:rsid w:val="000A405F"/>
    <w:rsid w:val="000A40F4"/>
    <w:rsid w:val="000A4117"/>
    <w:rsid w:val="000A4246"/>
    <w:rsid w:val="000A453C"/>
    <w:rsid w:val="000A46B0"/>
    <w:rsid w:val="000A4988"/>
    <w:rsid w:val="000A4C4F"/>
    <w:rsid w:val="000A4E53"/>
    <w:rsid w:val="000A4F0E"/>
    <w:rsid w:val="000A520B"/>
    <w:rsid w:val="000A558D"/>
    <w:rsid w:val="000A56A8"/>
    <w:rsid w:val="000A6034"/>
    <w:rsid w:val="000A65E0"/>
    <w:rsid w:val="000A6EAE"/>
    <w:rsid w:val="000A72F4"/>
    <w:rsid w:val="000A78D3"/>
    <w:rsid w:val="000A7CAC"/>
    <w:rsid w:val="000A7DFF"/>
    <w:rsid w:val="000B0055"/>
    <w:rsid w:val="000B075A"/>
    <w:rsid w:val="000B0B8C"/>
    <w:rsid w:val="000B1017"/>
    <w:rsid w:val="000B101D"/>
    <w:rsid w:val="000B10FF"/>
    <w:rsid w:val="000B14CC"/>
    <w:rsid w:val="000B1540"/>
    <w:rsid w:val="000B1945"/>
    <w:rsid w:val="000B1A9D"/>
    <w:rsid w:val="000B207D"/>
    <w:rsid w:val="000B2095"/>
    <w:rsid w:val="000B2A96"/>
    <w:rsid w:val="000B2B9F"/>
    <w:rsid w:val="000B2BD8"/>
    <w:rsid w:val="000B32BF"/>
    <w:rsid w:val="000B3691"/>
    <w:rsid w:val="000B369A"/>
    <w:rsid w:val="000B3FDB"/>
    <w:rsid w:val="000B4388"/>
    <w:rsid w:val="000B4AB1"/>
    <w:rsid w:val="000B50FF"/>
    <w:rsid w:val="000B51CF"/>
    <w:rsid w:val="000B52C4"/>
    <w:rsid w:val="000B53AB"/>
    <w:rsid w:val="000B551E"/>
    <w:rsid w:val="000B5BB1"/>
    <w:rsid w:val="000B6A6F"/>
    <w:rsid w:val="000B7A41"/>
    <w:rsid w:val="000B7D14"/>
    <w:rsid w:val="000C022B"/>
    <w:rsid w:val="000C05C7"/>
    <w:rsid w:val="000C0B49"/>
    <w:rsid w:val="000C0ED0"/>
    <w:rsid w:val="000C10F5"/>
    <w:rsid w:val="000C1566"/>
    <w:rsid w:val="000C19B0"/>
    <w:rsid w:val="000C1B81"/>
    <w:rsid w:val="000C1F55"/>
    <w:rsid w:val="000C20D6"/>
    <w:rsid w:val="000C249A"/>
    <w:rsid w:val="000C2504"/>
    <w:rsid w:val="000C2596"/>
    <w:rsid w:val="000C25B3"/>
    <w:rsid w:val="000C27CD"/>
    <w:rsid w:val="000C2963"/>
    <w:rsid w:val="000C2AF0"/>
    <w:rsid w:val="000C2D93"/>
    <w:rsid w:val="000C31CB"/>
    <w:rsid w:val="000C34F8"/>
    <w:rsid w:val="000C35AE"/>
    <w:rsid w:val="000C39E8"/>
    <w:rsid w:val="000C3CE7"/>
    <w:rsid w:val="000C448A"/>
    <w:rsid w:val="000C4522"/>
    <w:rsid w:val="000C4CAF"/>
    <w:rsid w:val="000C4F62"/>
    <w:rsid w:val="000C518B"/>
    <w:rsid w:val="000C51F3"/>
    <w:rsid w:val="000C5C39"/>
    <w:rsid w:val="000C5EFC"/>
    <w:rsid w:val="000C606C"/>
    <w:rsid w:val="000C60E5"/>
    <w:rsid w:val="000C63BB"/>
    <w:rsid w:val="000C6405"/>
    <w:rsid w:val="000C6699"/>
    <w:rsid w:val="000C6885"/>
    <w:rsid w:val="000C6ACE"/>
    <w:rsid w:val="000C6CFE"/>
    <w:rsid w:val="000C6D5B"/>
    <w:rsid w:val="000C763E"/>
    <w:rsid w:val="000C7B71"/>
    <w:rsid w:val="000C7F19"/>
    <w:rsid w:val="000C7F9F"/>
    <w:rsid w:val="000D0517"/>
    <w:rsid w:val="000D08F4"/>
    <w:rsid w:val="000D0C47"/>
    <w:rsid w:val="000D0F79"/>
    <w:rsid w:val="000D164A"/>
    <w:rsid w:val="000D1894"/>
    <w:rsid w:val="000D194B"/>
    <w:rsid w:val="000D1D7D"/>
    <w:rsid w:val="000D2A5C"/>
    <w:rsid w:val="000D2EB8"/>
    <w:rsid w:val="000D2FA2"/>
    <w:rsid w:val="000D3056"/>
    <w:rsid w:val="000D31E4"/>
    <w:rsid w:val="000D3629"/>
    <w:rsid w:val="000D3D50"/>
    <w:rsid w:val="000D3EC4"/>
    <w:rsid w:val="000D3ECE"/>
    <w:rsid w:val="000D4DBA"/>
    <w:rsid w:val="000D4E34"/>
    <w:rsid w:val="000D52B4"/>
    <w:rsid w:val="000D5367"/>
    <w:rsid w:val="000D553E"/>
    <w:rsid w:val="000D5C06"/>
    <w:rsid w:val="000D5E1F"/>
    <w:rsid w:val="000D5FFE"/>
    <w:rsid w:val="000D6418"/>
    <w:rsid w:val="000D66F0"/>
    <w:rsid w:val="000D6AC0"/>
    <w:rsid w:val="000D6D4C"/>
    <w:rsid w:val="000D6F43"/>
    <w:rsid w:val="000D717A"/>
    <w:rsid w:val="000D747D"/>
    <w:rsid w:val="000D784E"/>
    <w:rsid w:val="000D7973"/>
    <w:rsid w:val="000E024B"/>
    <w:rsid w:val="000E03A7"/>
    <w:rsid w:val="000E0727"/>
    <w:rsid w:val="000E0C66"/>
    <w:rsid w:val="000E0EAA"/>
    <w:rsid w:val="000E15B6"/>
    <w:rsid w:val="000E1877"/>
    <w:rsid w:val="000E1A2F"/>
    <w:rsid w:val="000E1E43"/>
    <w:rsid w:val="000E2130"/>
    <w:rsid w:val="000E2D99"/>
    <w:rsid w:val="000E3770"/>
    <w:rsid w:val="000E3BC5"/>
    <w:rsid w:val="000E3E76"/>
    <w:rsid w:val="000E4041"/>
    <w:rsid w:val="000E4128"/>
    <w:rsid w:val="000E427D"/>
    <w:rsid w:val="000E45DC"/>
    <w:rsid w:val="000E47D9"/>
    <w:rsid w:val="000E48FD"/>
    <w:rsid w:val="000E515A"/>
    <w:rsid w:val="000E5620"/>
    <w:rsid w:val="000E58F5"/>
    <w:rsid w:val="000E5B05"/>
    <w:rsid w:val="000E5B1C"/>
    <w:rsid w:val="000E6387"/>
    <w:rsid w:val="000E63ED"/>
    <w:rsid w:val="000E6553"/>
    <w:rsid w:val="000E657D"/>
    <w:rsid w:val="000F00D6"/>
    <w:rsid w:val="000F0161"/>
    <w:rsid w:val="000F0810"/>
    <w:rsid w:val="000F0C41"/>
    <w:rsid w:val="000F1328"/>
    <w:rsid w:val="000F145E"/>
    <w:rsid w:val="000F1D22"/>
    <w:rsid w:val="000F221E"/>
    <w:rsid w:val="000F268F"/>
    <w:rsid w:val="000F2983"/>
    <w:rsid w:val="000F2B3A"/>
    <w:rsid w:val="000F2C97"/>
    <w:rsid w:val="000F2FF3"/>
    <w:rsid w:val="000F3DEF"/>
    <w:rsid w:val="000F422B"/>
    <w:rsid w:val="000F425F"/>
    <w:rsid w:val="000F4629"/>
    <w:rsid w:val="000F52DA"/>
    <w:rsid w:val="000F5A63"/>
    <w:rsid w:val="000F6748"/>
    <w:rsid w:val="000F6B2C"/>
    <w:rsid w:val="000F6DD9"/>
    <w:rsid w:val="000F7A1B"/>
    <w:rsid w:val="000F7A51"/>
    <w:rsid w:val="000F7EB6"/>
    <w:rsid w:val="000F7EE3"/>
    <w:rsid w:val="00100579"/>
    <w:rsid w:val="001005B2"/>
    <w:rsid w:val="001007E9"/>
    <w:rsid w:val="001009FB"/>
    <w:rsid w:val="00100BF7"/>
    <w:rsid w:val="0010107B"/>
    <w:rsid w:val="00101AD0"/>
    <w:rsid w:val="00101B10"/>
    <w:rsid w:val="0010256B"/>
    <w:rsid w:val="00102573"/>
    <w:rsid w:val="001029BC"/>
    <w:rsid w:val="00102AA4"/>
    <w:rsid w:val="00102FFE"/>
    <w:rsid w:val="00103287"/>
    <w:rsid w:val="00104217"/>
    <w:rsid w:val="00104869"/>
    <w:rsid w:val="00104E32"/>
    <w:rsid w:val="001050FB"/>
    <w:rsid w:val="00105A1B"/>
    <w:rsid w:val="00105B07"/>
    <w:rsid w:val="00105D76"/>
    <w:rsid w:val="0010607E"/>
    <w:rsid w:val="00106090"/>
    <w:rsid w:val="0010631D"/>
    <w:rsid w:val="00107030"/>
    <w:rsid w:val="00107274"/>
    <w:rsid w:val="001075D1"/>
    <w:rsid w:val="001078BA"/>
    <w:rsid w:val="00107DDD"/>
    <w:rsid w:val="00110226"/>
    <w:rsid w:val="00110CC4"/>
    <w:rsid w:val="0011117E"/>
    <w:rsid w:val="00111268"/>
    <w:rsid w:val="001118E0"/>
    <w:rsid w:val="00112022"/>
    <w:rsid w:val="0011211B"/>
    <w:rsid w:val="001121BE"/>
    <w:rsid w:val="001126D7"/>
    <w:rsid w:val="00112B8B"/>
    <w:rsid w:val="00112C39"/>
    <w:rsid w:val="00112FE3"/>
    <w:rsid w:val="001130FB"/>
    <w:rsid w:val="0011328D"/>
    <w:rsid w:val="0011359F"/>
    <w:rsid w:val="00113850"/>
    <w:rsid w:val="00113945"/>
    <w:rsid w:val="00113C47"/>
    <w:rsid w:val="0011428E"/>
    <w:rsid w:val="001143A1"/>
    <w:rsid w:val="00114499"/>
    <w:rsid w:val="001144E5"/>
    <w:rsid w:val="00114579"/>
    <w:rsid w:val="001148A1"/>
    <w:rsid w:val="00115021"/>
    <w:rsid w:val="00115153"/>
    <w:rsid w:val="001153EF"/>
    <w:rsid w:val="00115536"/>
    <w:rsid w:val="00115914"/>
    <w:rsid w:val="00116206"/>
    <w:rsid w:val="0011648C"/>
    <w:rsid w:val="00116992"/>
    <w:rsid w:val="00116D12"/>
    <w:rsid w:val="001170A5"/>
    <w:rsid w:val="00117B91"/>
    <w:rsid w:val="00117D91"/>
    <w:rsid w:val="001202F9"/>
    <w:rsid w:val="00120718"/>
    <w:rsid w:val="00120946"/>
    <w:rsid w:val="00120A5C"/>
    <w:rsid w:val="001211CE"/>
    <w:rsid w:val="00121594"/>
    <w:rsid w:val="00121A30"/>
    <w:rsid w:val="00121E97"/>
    <w:rsid w:val="00122083"/>
    <w:rsid w:val="001221CE"/>
    <w:rsid w:val="00122309"/>
    <w:rsid w:val="00122531"/>
    <w:rsid w:val="00122680"/>
    <w:rsid w:val="00122706"/>
    <w:rsid w:val="00122D5B"/>
    <w:rsid w:val="00122DBF"/>
    <w:rsid w:val="00122E5B"/>
    <w:rsid w:val="00122EC9"/>
    <w:rsid w:val="00123026"/>
    <w:rsid w:val="001230CC"/>
    <w:rsid w:val="0012324F"/>
    <w:rsid w:val="001235AE"/>
    <w:rsid w:val="001238BE"/>
    <w:rsid w:val="00123B00"/>
    <w:rsid w:val="00124336"/>
    <w:rsid w:val="00124B2C"/>
    <w:rsid w:val="00124E31"/>
    <w:rsid w:val="0012514F"/>
    <w:rsid w:val="0012578A"/>
    <w:rsid w:val="00125C5A"/>
    <w:rsid w:val="00125C96"/>
    <w:rsid w:val="001266D8"/>
    <w:rsid w:val="001269A8"/>
    <w:rsid w:val="001274B5"/>
    <w:rsid w:val="00127917"/>
    <w:rsid w:val="001279A7"/>
    <w:rsid w:val="00127CA6"/>
    <w:rsid w:val="001307C5"/>
    <w:rsid w:val="00130FB7"/>
    <w:rsid w:val="0013171B"/>
    <w:rsid w:val="00132BDA"/>
    <w:rsid w:val="00132FA4"/>
    <w:rsid w:val="00134358"/>
    <w:rsid w:val="00134948"/>
    <w:rsid w:val="001351AD"/>
    <w:rsid w:val="0013654F"/>
    <w:rsid w:val="00136737"/>
    <w:rsid w:val="0013685C"/>
    <w:rsid w:val="001372DA"/>
    <w:rsid w:val="001376DE"/>
    <w:rsid w:val="00137B36"/>
    <w:rsid w:val="00140F67"/>
    <w:rsid w:val="00141062"/>
    <w:rsid w:val="00141499"/>
    <w:rsid w:val="00141567"/>
    <w:rsid w:val="0014174E"/>
    <w:rsid w:val="00141855"/>
    <w:rsid w:val="00141AC9"/>
    <w:rsid w:val="00141CF6"/>
    <w:rsid w:val="00142856"/>
    <w:rsid w:val="0014310D"/>
    <w:rsid w:val="001432D5"/>
    <w:rsid w:val="00143424"/>
    <w:rsid w:val="00143796"/>
    <w:rsid w:val="00143918"/>
    <w:rsid w:val="0014397F"/>
    <w:rsid w:val="00143C21"/>
    <w:rsid w:val="00144700"/>
    <w:rsid w:val="00144B92"/>
    <w:rsid w:val="00144E4B"/>
    <w:rsid w:val="00144E6B"/>
    <w:rsid w:val="00144F8F"/>
    <w:rsid w:val="00145123"/>
    <w:rsid w:val="0014556C"/>
    <w:rsid w:val="00145734"/>
    <w:rsid w:val="00145BA3"/>
    <w:rsid w:val="00145DE5"/>
    <w:rsid w:val="00145E02"/>
    <w:rsid w:val="0014663C"/>
    <w:rsid w:val="00146B95"/>
    <w:rsid w:val="00146C8E"/>
    <w:rsid w:val="00146DA8"/>
    <w:rsid w:val="00146E70"/>
    <w:rsid w:val="001470D3"/>
    <w:rsid w:val="001471E4"/>
    <w:rsid w:val="0014745B"/>
    <w:rsid w:val="001475D4"/>
    <w:rsid w:val="001477E2"/>
    <w:rsid w:val="0014798D"/>
    <w:rsid w:val="00147D17"/>
    <w:rsid w:val="00147D31"/>
    <w:rsid w:val="00147FBE"/>
    <w:rsid w:val="00150394"/>
    <w:rsid w:val="00150460"/>
    <w:rsid w:val="00150AE3"/>
    <w:rsid w:val="00150AE5"/>
    <w:rsid w:val="00150D7F"/>
    <w:rsid w:val="00150FDD"/>
    <w:rsid w:val="00151239"/>
    <w:rsid w:val="0015132C"/>
    <w:rsid w:val="001513C2"/>
    <w:rsid w:val="0015154C"/>
    <w:rsid w:val="001516E6"/>
    <w:rsid w:val="001519DE"/>
    <w:rsid w:val="001520BE"/>
    <w:rsid w:val="001531BF"/>
    <w:rsid w:val="0015351C"/>
    <w:rsid w:val="001545F9"/>
    <w:rsid w:val="0015485E"/>
    <w:rsid w:val="00154B04"/>
    <w:rsid w:val="00154C60"/>
    <w:rsid w:val="00154E02"/>
    <w:rsid w:val="00155BDC"/>
    <w:rsid w:val="001565B3"/>
    <w:rsid w:val="0015673C"/>
    <w:rsid w:val="00156ABA"/>
    <w:rsid w:val="00156AF6"/>
    <w:rsid w:val="00156CE9"/>
    <w:rsid w:val="00156D49"/>
    <w:rsid w:val="00157E78"/>
    <w:rsid w:val="00160259"/>
    <w:rsid w:val="0016053B"/>
    <w:rsid w:val="00160D83"/>
    <w:rsid w:val="00160F41"/>
    <w:rsid w:val="00160F53"/>
    <w:rsid w:val="001610D9"/>
    <w:rsid w:val="001614D8"/>
    <w:rsid w:val="001618D7"/>
    <w:rsid w:val="00161A94"/>
    <w:rsid w:val="00161EDA"/>
    <w:rsid w:val="00162377"/>
    <w:rsid w:val="001623BD"/>
    <w:rsid w:val="001624A1"/>
    <w:rsid w:val="00162A52"/>
    <w:rsid w:val="00162C2E"/>
    <w:rsid w:val="00162D6A"/>
    <w:rsid w:val="00163537"/>
    <w:rsid w:val="00163988"/>
    <w:rsid w:val="00163F5C"/>
    <w:rsid w:val="001641AB"/>
    <w:rsid w:val="00164512"/>
    <w:rsid w:val="00164943"/>
    <w:rsid w:val="00165B98"/>
    <w:rsid w:val="00165F92"/>
    <w:rsid w:val="0016611B"/>
    <w:rsid w:val="0016614F"/>
    <w:rsid w:val="0016620F"/>
    <w:rsid w:val="00166274"/>
    <w:rsid w:val="001666AC"/>
    <w:rsid w:val="0016695F"/>
    <w:rsid w:val="00166E78"/>
    <w:rsid w:val="00166FAA"/>
    <w:rsid w:val="001672C0"/>
    <w:rsid w:val="00167442"/>
    <w:rsid w:val="0016745E"/>
    <w:rsid w:val="0016750F"/>
    <w:rsid w:val="00167582"/>
    <w:rsid w:val="00167637"/>
    <w:rsid w:val="001678BA"/>
    <w:rsid w:val="00167A3F"/>
    <w:rsid w:val="00170911"/>
    <w:rsid w:val="0017092B"/>
    <w:rsid w:val="00170D00"/>
    <w:rsid w:val="001723ED"/>
    <w:rsid w:val="001724B4"/>
    <w:rsid w:val="00172AD4"/>
    <w:rsid w:val="00172CF6"/>
    <w:rsid w:val="001732E3"/>
    <w:rsid w:val="00173CC5"/>
    <w:rsid w:val="00174159"/>
    <w:rsid w:val="001743F5"/>
    <w:rsid w:val="001745A8"/>
    <w:rsid w:val="00174F14"/>
    <w:rsid w:val="0017532B"/>
    <w:rsid w:val="001753A2"/>
    <w:rsid w:val="001753EE"/>
    <w:rsid w:val="001754A3"/>
    <w:rsid w:val="001756F5"/>
    <w:rsid w:val="0017592A"/>
    <w:rsid w:val="00175F61"/>
    <w:rsid w:val="001761F4"/>
    <w:rsid w:val="0017627E"/>
    <w:rsid w:val="00176315"/>
    <w:rsid w:val="00176ABA"/>
    <w:rsid w:val="00176C94"/>
    <w:rsid w:val="001771FC"/>
    <w:rsid w:val="00177494"/>
    <w:rsid w:val="00177983"/>
    <w:rsid w:val="00177BA0"/>
    <w:rsid w:val="00177C84"/>
    <w:rsid w:val="00180085"/>
    <w:rsid w:val="001803F8"/>
    <w:rsid w:val="001808A4"/>
    <w:rsid w:val="001809DB"/>
    <w:rsid w:val="00180A6A"/>
    <w:rsid w:val="00180D57"/>
    <w:rsid w:val="00180E4D"/>
    <w:rsid w:val="001810C7"/>
    <w:rsid w:val="001812B7"/>
    <w:rsid w:val="001817BE"/>
    <w:rsid w:val="001818E5"/>
    <w:rsid w:val="00181D7E"/>
    <w:rsid w:val="00181DDD"/>
    <w:rsid w:val="00181EC7"/>
    <w:rsid w:val="00181ECC"/>
    <w:rsid w:val="00181F0F"/>
    <w:rsid w:val="00182B95"/>
    <w:rsid w:val="00182E86"/>
    <w:rsid w:val="00182F94"/>
    <w:rsid w:val="0018337C"/>
    <w:rsid w:val="00183558"/>
    <w:rsid w:val="00183C29"/>
    <w:rsid w:val="00183C73"/>
    <w:rsid w:val="00183CF0"/>
    <w:rsid w:val="00183D86"/>
    <w:rsid w:val="0018452A"/>
    <w:rsid w:val="0018479A"/>
    <w:rsid w:val="00184D64"/>
    <w:rsid w:val="0018579F"/>
    <w:rsid w:val="00186410"/>
    <w:rsid w:val="001865DD"/>
    <w:rsid w:val="00186A6F"/>
    <w:rsid w:val="00186B15"/>
    <w:rsid w:val="00186B93"/>
    <w:rsid w:val="0018730D"/>
    <w:rsid w:val="001873D2"/>
    <w:rsid w:val="001876AD"/>
    <w:rsid w:val="001876CA"/>
    <w:rsid w:val="00187BEC"/>
    <w:rsid w:val="0019033E"/>
    <w:rsid w:val="0019079C"/>
    <w:rsid w:val="00190C80"/>
    <w:rsid w:val="0019118F"/>
    <w:rsid w:val="001916C2"/>
    <w:rsid w:val="00191C1A"/>
    <w:rsid w:val="00192761"/>
    <w:rsid w:val="00192834"/>
    <w:rsid w:val="00192A8E"/>
    <w:rsid w:val="001932FE"/>
    <w:rsid w:val="00193A32"/>
    <w:rsid w:val="00193A9B"/>
    <w:rsid w:val="00193ADE"/>
    <w:rsid w:val="00193E89"/>
    <w:rsid w:val="001942B2"/>
    <w:rsid w:val="00194721"/>
    <w:rsid w:val="00194A03"/>
    <w:rsid w:val="00194D09"/>
    <w:rsid w:val="001951C2"/>
    <w:rsid w:val="001954CF"/>
    <w:rsid w:val="00195726"/>
    <w:rsid w:val="00195906"/>
    <w:rsid w:val="00196329"/>
    <w:rsid w:val="001964DC"/>
    <w:rsid w:val="00196C8B"/>
    <w:rsid w:val="001970B8"/>
    <w:rsid w:val="00197174"/>
    <w:rsid w:val="00197223"/>
    <w:rsid w:val="0019752C"/>
    <w:rsid w:val="00197703"/>
    <w:rsid w:val="00197814"/>
    <w:rsid w:val="00197E84"/>
    <w:rsid w:val="001A0010"/>
    <w:rsid w:val="001A0E72"/>
    <w:rsid w:val="001A12D3"/>
    <w:rsid w:val="001A158D"/>
    <w:rsid w:val="001A17A1"/>
    <w:rsid w:val="001A18E9"/>
    <w:rsid w:val="001A1905"/>
    <w:rsid w:val="001A1A04"/>
    <w:rsid w:val="001A2429"/>
    <w:rsid w:val="001A2F91"/>
    <w:rsid w:val="001A35DF"/>
    <w:rsid w:val="001A367F"/>
    <w:rsid w:val="001A3E8E"/>
    <w:rsid w:val="001A4190"/>
    <w:rsid w:val="001A4847"/>
    <w:rsid w:val="001A4FC8"/>
    <w:rsid w:val="001A529D"/>
    <w:rsid w:val="001A52D5"/>
    <w:rsid w:val="001A53BE"/>
    <w:rsid w:val="001A67D3"/>
    <w:rsid w:val="001A6C56"/>
    <w:rsid w:val="001A73B9"/>
    <w:rsid w:val="001A7428"/>
    <w:rsid w:val="001A75AD"/>
    <w:rsid w:val="001A7601"/>
    <w:rsid w:val="001A77AE"/>
    <w:rsid w:val="001A7AB1"/>
    <w:rsid w:val="001A7C12"/>
    <w:rsid w:val="001A7F6B"/>
    <w:rsid w:val="001B0023"/>
    <w:rsid w:val="001B044C"/>
    <w:rsid w:val="001B0A43"/>
    <w:rsid w:val="001B0C4F"/>
    <w:rsid w:val="001B0ED8"/>
    <w:rsid w:val="001B17F4"/>
    <w:rsid w:val="001B19F1"/>
    <w:rsid w:val="001B1CFB"/>
    <w:rsid w:val="001B204C"/>
    <w:rsid w:val="001B2062"/>
    <w:rsid w:val="001B248D"/>
    <w:rsid w:val="001B2850"/>
    <w:rsid w:val="001B2870"/>
    <w:rsid w:val="001B2888"/>
    <w:rsid w:val="001B3C32"/>
    <w:rsid w:val="001B3CDD"/>
    <w:rsid w:val="001B4018"/>
    <w:rsid w:val="001B41D2"/>
    <w:rsid w:val="001B41DB"/>
    <w:rsid w:val="001B4490"/>
    <w:rsid w:val="001B4808"/>
    <w:rsid w:val="001B4CF3"/>
    <w:rsid w:val="001B5346"/>
    <w:rsid w:val="001B54AD"/>
    <w:rsid w:val="001B5E01"/>
    <w:rsid w:val="001B628E"/>
    <w:rsid w:val="001B66B9"/>
    <w:rsid w:val="001B693C"/>
    <w:rsid w:val="001B70B2"/>
    <w:rsid w:val="001B7144"/>
    <w:rsid w:val="001B75F2"/>
    <w:rsid w:val="001B7925"/>
    <w:rsid w:val="001B7974"/>
    <w:rsid w:val="001B7B75"/>
    <w:rsid w:val="001B7F0D"/>
    <w:rsid w:val="001C0272"/>
    <w:rsid w:val="001C051D"/>
    <w:rsid w:val="001C0948"/>
    <w:rsid w:val="001C0BE4"/>
    <w:rsid w:val="001C0C5B"/>
    <w:rsid w:val="001C0D5D"/>
    <w:rsid w:val="001C0F24"/>
    <w:rsid w:val="001C0F5F"/>
    <w:rsid w:val="001C137C"/>
    <w:rsid w:val="001C1BEE"/>
    <w:rsid w:val="001C1FCD"/>
    <w:rsid w:val="001C2C4F"/>
    <w:rsid w:val="001C2F05"/>
    <w:rsid w:val="001C4713"/>
    <w:rsid w:val="001C4D3D"/>
    <w:rsid w:val="001C50C3"/>
    <w:rsid w:val="001C5330"/>
    <w:rsid w:val="001C537A"/>
    <w:rsid w:val="001C56A1"/>
    <w:rsid w:val="001C604E"/>
    <w:rsid w:val="001C6C65"/>
    <w:rsid w:val="001C6ED3"/>
    <w:rsid w:val="001C701A"/>
    <w:rsid w:val="001C7448"/>
    <w:rsid w:val="001C7A72"/>
    <w:rsid w:val="001D04AE"/>
    <w:rsid w:val="001D0D29"/>
    <w:rsid w:val="001D19CD"/>
    <w:rsid w:val="001D1A69"/>
    <w:rsid w:val="001D2813"/>
    <w:rsid w:val="001D2B87"/>
    <w:rsid w:val="001D2EDE"/>
    <w:rsid w:val="001D2FB1"/>
    <w:rsid w:val="001D325F"/>
    <w:rsid w:val="001D32E3"/>
    <w:rsid w:val="001D3733"/>
    <w:rsid w:val="001D37FD"/>
    <w:rsid w:val="001D3CCE"/>
    <w:rsid w:val="001D3F32"/>
    <w:rsid w:val="001D4464"/>
    <w:rsid w:val="001D4585"/>
    <w:rsid w:val="001D4593"/>
    <w:rsid w:val="001D4649"/>
    <w:rsid w:val="001D4854"/>
    <w:rsid w:val="001D4B25"/>
    <w:rsid w:val="001D4D29"/>
    <w:rsid w:val="001D4E48"/>
    <w:rsid w:val="001D4E66"/>
    <w:rsid w:val="001D4EF1"/>
    <w:rsid w:val="001D4F45"/>
    <w:rsid w:val="001D5099"/>
    <w:rsid w:val="001D537C"/>
    <w:rsid w:val="001D5396"/>
    <w:rsid w:val="001D5C5B"/>
    <w:rsid w:val="001D5E3E"/>
    <w:rsid w:val="001D5E67"/>
    <w:rsid w:val="001D5E92"/>
    <w:rsid w:val="001D61D1"/>
    <w:rsid w:val="001D6457"/>
    <w:rsid w:val="001D6E3A"/>
    <w:rsid w:val="001D73F8"/>
    <w:rsid w:val="001D75BD"/>
    <w:rsid w:val="001D7E7B"/>
    <w:rsid w:val="001E0162"/>
    <w:rsid w:val="001E084A"/>
    <w:rsid w:val="001E0D5F"/>
    <w:rsid w:val="001E0DDB"/>
    <w:rsid w:val="001E0E8C"/>
    <w:rsid w:val="001E0F89"/>
    <w:rsid w:val="001E1933"/>
    <w:rsid w:val="001E1A6A"/>
    <w:rsid w:val="001E2426"/>
    <w:rsid w:val="001E2B20"/>
    <w:rsid w:val="001E2E42"/>
    <w:rsid w:val="001E2EF7"/>
    <w:rsid w:val="001E3028"/>
    <w:rsid w:val="001E33D2"/>
    <w:rsid w:val="001E3625"/>
    <w:rsid w:val="001E3FCA"/>
    <w:rsid w:val="001E42BC"/>
    <w:rsid w:val="001E42BE"/>
    <w:rsid w:val="001E46AB"/>
    <w:rsid w:val="001E4711"/>
    <w:rsid w:val="001E4F59"/>
    <w:rsid w:val="001E55A8"/>
    <w:rsid w:val="001E57CE"/>
    <w:rsid w:val="001E5B94"/>
    <w:rsid w:val="001E5BA5"/>
    <w:rsid w:val="001E5D51"/>
    <w:rsid w:val="001E5D6A"/>
    <w:rsid w:val="001E5D90"/>
    <w:rsid w:val="001E5E59"/>
    <w:rsid w:val="001E5FD0"/>
    <w:rsid w:val="001E6ABC"/>
    <w:rsid w:val="001E6C12"/>
    <w:rsid w:val="001E6D7C"/>
    <w:rsid w:val="001E6F16"/>
    <w:rsid w:val="001E7525"/>
    <w:rsid w:val="001E759D"/>
    <w:rsid w:val="001E7688"/>
    <w:rsid w:val="001E7EA2"/>
    <w:rsid w:val="001F03CD"/>
    <w:rsid w:val="001F1035"/>
    <w:rsid w:val="001F18CB"/>
    <w:rsid w:val="001F1A52"/>
    <w:rsid w:val="001F1D53"/>
    <w:rsid w:val="001F1EBD"/>
    <w:rsid w:val="001F24D8"/>
    <w:rsid w:val="001F295D"/>
    <w:rsid w:val="001F2BFE"/>
    <w:rsid w:val="001F2CE9"/>
    <w:rsid w:val="001F3160"/>
    <w:rsid w:val="001F3BFA"/>
    <w:rsid w:val="001F3C8F"/>
    <w:rsid w:val="001F4B04"/>
    <w:rsid w:val="001F5043"/>
    <w:rsid w:val="001F53C3"/>
    <w:rsid w:val="001F5446"/>
    <w:rsid w:val="001F5B3E"/>
    <w:rsid w:val="001F5BDA"/>
    <w:rsid w:val="001F643B"/>
    <w:rsid w:val="001F6BCC"/>
    <w:rsid w:val="001F6F11"/>
    <w:rsid w:val="001F6FC9"/>
    <w:rsid w:val="001F75B1"/>
    <w:rsid w:val="001F7660"/>
    <w:rsid w:val="002001B3"/>
    <w:rsid w:val="002005CB"/>
    <w:rsid w:val="002013EB"/>
    <w:rsid w:val="00201900"/>
    <w:rsid w:val="0020194D"/>
    <w:rsid w:val="00202488"/>
    <w:rsid w:val="00202C36"/>
    <w:rsid w:val="0020314C"/>
    <w:rsid w:val="00203718"/>
    <w:rsid w:val="002037EF"/>
    <w:rsid w:val="002038BC"/>
    <w:rsid w:val="00203B9E"/>
    <w:rsid w:val="00203DAE"/>
    <w:rsid w:val="0020417B"/>
    <w:rsid w:val="00204617"/>
    <w:rsid w:val="00204695"/>
    <w:rsid w:val="002047AA"/>
    <w:rsid w:val="00204A89"/>
    <w:rsid w:val="00204B3F"/>
    <w:rsid w:val="00205486"/>
    <w:rsid w:val="00205C5A"/>
    <w:rsid w:val="00205CDF"/>
    <w:rsid w:val="00205E34"/>
    <w:rsid w:val="002062F4"/>
    <w:rsid w:val="002065C2"/>
    <w:rsid w:val="0020683B"/>
    <w:rsid w:val="00206A0E"/>
    <w:rsid w:val="002070B9"/>
    <w:rsid w:val="002072A7"/>
    <w:rsid w:val="00207396"/>
    <w:rsid w:val="0020789D"/>
    <w:rsid w:val="00207CB6"/>
    <w:rsid w:val="00207CE0"/>
    <w:rsid w:val="00210061"/>
    <w:rsid w:val="00210B53"/>
    <w:rsid w:val="00210B7D"/>
    <w:rsid w:val="00210CE6"/>
    <w:rsid w:val="00211202"/>
    <w:rsid w:val="00211239"/>
    <w:rsid w:val="00211431"/>
    <w:rsid w:val="00211CE7"/>
    <w:rsid w:val="002123DC"/>
    <w:rsid w:val="0021277D"/>
    <w:rsid w:val="00212830"/>
    <w:rsid w:val="00212846"/>
    <w:rsid w:val="00212B34"/>
    <w:rsid w:val="00212DE9"/>
    <w:rsid w:val="00213022"/>
    <w:rsid w:val="002130EB"/>
    <w:rsid w:val="00213975"/>
    <w:rsid w:val="00213E6A"/>
    <w:rsid w:val="0021400F"/>
    <w:rsid w:val="00214081"/>
    <w:rsid w:val="00214296"/>
    <w:rsid w:val="002158D4"/>
    <w:rsid w:val="00215CC5"/>
    <w:rsid w:val="00216350"/>
    <w:rsid w:val="00216932"/>
    <w:rsid w:val="00216971"/>
    <w:rsid w:val="00216A04"/>
    <w:rsid w:val="002170CC"/>
    <w:rsid w:val="00217FC2"/>
    <w:rsid w:val="002200CA"/>
    <w:rsid w:val="002201C3"/>
    <w:rsid w:val="002203A6"/>
    <w:rsid w:val="00220B3C"/>
    <w:rsid w:val="00220C95"/>
    <w:rsid w:val="00220D64"/>
    <w:rsid w:val="00220FC2"/>
    <w:rsid w:val="002215D0"/>
    <w:rsid w:val="00221C07"/>
    <w:rsid w:val="00221EA9"/>
    <w:rsid w:val="002220F1"/>
    <w:rsid w:val="00222652"/>
    <w:rsid w:val="002231D6"/>
    <w:rsid w:val="0022330B"/>
    <w:rsid w:val="002237DC"/>
    <w:rsid w:val="002238DE"/>
    <w:rsid w:val="00223B22"/>
    <w:rsid w:val="00223E3E"/>
    <w:rsid w:val="00223E44"/>
    <w:rsid w:val="00223EFA"/>
    <w:rsid w:val="00224419"/>
    <w:rsid w:val="00224634"/>
    <w:rsid w:val="00224AEA"/>
    <w:rsid w:val="00224E5D"/>
    <w:rsid w:val="00224FE9"/>
    <w:rsid w:val="002250FC"/>
    <w:rsid w:val="00225A32"/>
    <w:rsid w:val="00225B71"/>
    <w:rsid w:val="00226C2A"/>
    <w:rsid w:val="00226CBE"/>
    <w:rsid w:val="002276E2"/>
    <w:rsid w:val="002278BF"/>
    <w:rsid w:val="00227A85"/>
    <w:rsid w:val="00227E33"/>
    <w:rsid w:val="00227E44"/>
    <w:rsid w:val="00230065"/>
    <w:rsid w:val="0023013C"/>
    <w:rsid w:val="00230407"/>
    <w:rsid w:val="00230506"/>
    <w:rsid w:val="002309D1"/>
    <w:rsid w:val="002309F4"/>
    <w:rsid w:val="00230DD4"/>
    <w:rsid w:val="00230F2C"/>
    <w:rsid w:val="00231031"/>
    <w:rsid w:val="002311B9"/>
    <w:rsid w:val="002312EC"/>
    <w:rsid w:val="002318A3"/>
    <w:rsid w:val="002319B1"/>
    <w:rsid w:val="00231C24"/>
    <w:rsid w:val="00232039"/>
    <w:rsid w:val="00232AEC"/>
    <w:rsid w:val="0023330B"/>
    <w:rsid w:val="002339C3"/>
    <w:rsid w:val="00233A52"/>
    <w:rsid w:val="00233A6F"/>
    <w:rsid w:val="00233D04"/>
    <w:rsid w:val="00234082"/>
    <w:rsid w:val="0023474F"/>
    <w:rsid w:val="00234AA2"/>
    <w:rsid w:val="00234AB6"/>
    <w:rsid w:val="00235186"/>
    <w:rsid w:val="0023538F"/>
    <w:rsid w:val="00235CED"/>
    <w:rsid w:val="00235DCE"/>
    <w:rsid w:val="00235DEA"/>
    <w:rsid w:val="0023609A"/>
    <w:rsid w:val="0023620E"/>
    <w:rsid w:val="002362BC"/>
    <w:rsid w:val="002364AD"/>
    <w:rsid w:val="0023698F"/>
    <w:rsid w:val="00236B5E"/>
    <w:rsid w:val="00237429"/>
    <w:rsid w:val="00237C21"/>
    <w:rsid w:val="00240188"/>
    <w:rsid w:val="002408BA"/>
    <w:rsid w:val="00240E46"/>
    <w:rsid w:val="00241F86"/>
    <w:rsid w:val="0024222F"/>
    <w:rsid w:val="0024229F"/>
    <w:rsid w:val="00242323"/>
    <w:rsid w:val="0024260C"/>
    <w:rsid w:val="00242AA5"/>
    <w:rsid w:val="00242FAA"/>
    <w:rsid w:val="002435AB"/>
    <w:rsid w:val="002436F2"/>
    <w:rsid w:val="002437D4"/>
    <w:rsid w:val="002438A4"/>
    <w:rsid w:val="0024405A"/>
    <w:rsid w:val="002444FF"/>
    <w:rsid w:val="002449FE"/>
    <w:rsid w:val="00244A39"/>
    <w:rsid w:val="00244B00"/>
    <w:rsid w:val="00244D01"/>
    <w:rsid w:val="0024564D"/>
    <w:rsid w:val="0024584C"/>
    <w:rsid w:val="00245E4E"/>
    <w:rsid w:val="00246058"/>
    <w:rsid w:val="002460A3"/>
    <w:rsid w:val="00246609"/>
    <w:rsid w:val="0024680B"/>
    <w:rsid w:val="00246A04"/>
    <w:rsid w:val="00246D6A"/>
    <w:rsid w:val="00247271"/>
    <w:rsid w:val="0025003E"/>
    <w:rsid w:val="002500F6"/>
    <w:rsid w:val="0025013B"/>
    <w:rsid w:val="002501F4"/>
    <w:rsid w:val="002502CA"/>
    <w:rsid w:val="002505D4"/>
    <w:rsid w:val="002507EB"/>
    <w:rsid w:val="00250CB6"/>
    <w:rsid w:val="00251050"/>
    <w:rsid w:val="002517C2"/>
    <w:rsid w:val="00251FB5"/>
    <w:rsid w:val="0025271D"/>
    <w:rsid w:val="00252A6B"/>
    <w:rsid w:val="00252C2B"/>
    <w:rsid w:val="00253652"/>
    <w:rsid w:val="00253743"/>
    <w:rsid w:val="00253B3E"/>
    <w:rsid w:val="00253CBE"/>
    <w:rsid w:val="00254021"/>
    <w:rsid w:val="00254574"/>
    <w:rsid w:val="00254A08"/>
    <w:rsid w:val="00254E90"/>
    <w:rsid w:val="00255385"/>
    <w:rsid w:val="00255499"/>
    <w:rsid w:val="00255571"/>
    <w:rsid w:val="0025631F"/>
    <w:rsid w:val="002563C6"/>
    <w:rsid w:val="0025703B"/>
    <w:rsid w:val="0025710E"/>
    <w:rsid w:val="00257268"/>
    <w:rsid w:val="00257269"/>
    <w:rsid w:val="002574A3"/>
    <w:rsid w:val="002578DB"/>
    <w:rsid w:val="00257A34"/>
    <w:rsid w:val="00257A54"/>
    <w:rsid w:val="00257A7E"/>
    <w:rsid w:val="00257BD2"/>
    <w:rsid w:val="00257F15"/>
    <w:rsid w:val="0026036A"/>
    <w:rsid w:val="00260502"/>
    <w:rsid w:val="00261A40"/>
    <w:rsid w:val="00261DB5"/>
    <w:rsid w:val="00261F90"/>
    <w:rsid w:val="00261F92"/>
    <w:rsid w:val="002620ED"/>
    <w:rsid w:val="00263052"/>
    <w:rsid w:val="00263219"/>
    <w:rsid w:val="002632AC"/>
    <w:rsid w:val="002637B7"/>
    <w:rsid w:val="00263A03"/>
    <w:rsid w:val="002645EC"/>
    <w:rsid w:val="002648A1"/>
    <w:rsid w:val="00264B38"/>
    <w:rsid w:val="00264D60"/>
    <w:rsid w:val="00264E2E"/>
    <w:rsid w:val="0026514D"/>
    <w:rsid w:val="00265A5D"/>
    <w:rsid w:val="00265D38"/>
    <w:rsid w:val="00265D69"/>
    <w:rsid w:val="00265FEE"/>
    <w:rsid w:val="00266777"/>
    <w:rsid w:val="00266DAE"/>
    <w:rsid w:val="002679B7"/>
    <w:rsid w:val="00267DC7"/>
    <w:rsid w:val="00270662"/>
    <w:rsid w:val="00270FAE"/>
    <w:rsid w:val="0027142C"/>
    <w:rsid w:val="00271A0F"/>
    <w:rsid w:val="00271D0D"/>
    <w:rsid w:val="0027207F"/>
    <w:rsid w:val="0027278F"/>
    <w:rsid w:val="00272842"/>
    <w:rsid w:val="00272F71"/>
    <w:rsid w:val="0027301A"/>
    <w:rsid w:val="00273EB6"/>
    <w:rsid w:val="002744B7"/>
    <w:rsid w:val="00274B9D"/>
    <w:rsid w:val="00274C31"/>
    <w:rsid w:val="00274E4B"/>
    <w:rsid w:val="00274EE0"/>
    <w:rsid w:val="00275226"/>
    <w:rsid w:val="0027563A"/>
    <w:rsid w:val="00275F5F"/>
    <w:rsid w:val="00275FC2"/>
    <w:rsid w:val="002762E7"/>
    <w:rsid w:val="00276482"/>
    <w:rsid w:val="00276578"/>
    <w:rsid w:val="0027662D"/>
    <w:rsid w:val="00276D50"/>
    <w:rsid w:val="0027716A"/>
    <w:rsid w:val="002771DF"/>
    <w:rsid w:val="002772D1"/>
    <w:rsid w:val="0027732F"/>
    <w:rsid w:val="00277F06"/>
    <w:rsid w:val="002800D8"/>
    <w:rsid w:val="002801B0"/>
    <w:rsid w:val="002810D4"/>
    <w:rsid w:val="002820F5"/>
    <w:rsid w:val="00282AA6"/>
    <w:rsid w:val="00282B12"/>
    <w:rsid w:val="00283185"/>
    <w:rsid w:val="002831E3"/>
    <w:rsid w:val="002835A3"/>
    <w:rsid w:val="002839E8"/>
    <w:rsid w:val="00283A48"/>
    <w:rsid w:val="00283C89"/>
    <w:rsid w:val="00283FD2"/>
    <w:rsid w:val="0028459A"/>
    <w:rsid w:val="00284714"/>
    <w:rsid w:val="00284888"/>
    <w:rsid w:val="00285345"/>
    <w:rsid w:val="002854EE"/>
    <w:rsid w:val="00285657"/>
    <w:rsid w:val="00285D99"/>
    <w:rsid w:val="0028644C"/>
    <w:rsid w:val="002868B6"/>
    <w:rsid w:val="002869B6"/>
    <w:rsid w:val="002872BF"/>
    <w:rsid w:val="00287504"/>
    <w:rsid w:val="00287A87"/>
    <w:rsid w:val="00287B99"/>
    <w:rsid w:val="00287BBB"/>
    <w:rsid w:val="00290BBA"/>
    <w:rsid w:val="00290BFB"/>
    <w:rsid w:val="00290E7D"/>
    <w:rsid w:val="00290EEF"/>
    <w:rsid w:val="00290FFA"/>
    <w:rsid w:val="00291057"/>
    <w:rsid w:val="002911C0"/>
    <w:rsid w:val="002911F8"/>
    <w:rsid w:val="00291332"/>
    <w:rsid w:val="00291728"/>
    <w:rsid w:val="00291C20"/>
    <w:rsid w:val="002920CB"/>
    <w:rsid w:val="0029210F"/>
    <w:rsid w:val="00292572"/>
    <w:rsid w:val="00292D21"/>
    <w:rsid w:val="002944AE"/>
    <w:rsid w:val="0029478C"/>
    <w:rsid w:val="002951B2"/>
    <w:rsid w:val="00295316"/>
    <w:rsid w:val="002956CD"/>
    <w:rsid w:val="0029594F"/>
    <w:rsid w:val="0029597F"/>
    <w:rsid w:val="00295986"/>
    <w:rsid w:val="00295ACF"/>
    <w:rsid w:val="00295E2C"/>
    <w:rsid w:val="002960F4"/>
    <w:rsid w:val="00296414"/>
    <w:rsid w:val="002965F9"/>
    <w:rsid w:val="0029675D"/>
    <w:rsid w:val="0029766F"/>
    <w:rsid w:val="002979C8"/>
    <w:rsid w:val="002A0454"/>
    <w:rsid w:val="002A099E"/>
    <w:rsid w:val="002A0D4B"/>
    <w:rsid w:val="002A0F34"/>
    <w:rsid w:val="002A0FF0"/>
    <w:rsid w:val="002A12BA"/>
    <w:rsid w:val="002A1522"/>
    <w:rsid w:val="002A1969"/>
    <w:rsid w:val="002A1BEC"/>
    <w:rsid w:val="002A1D2E"/>
    <w:rsid w:val="002A1D78"/>
    <w:rsid w:val="002A20D5"/>
    <w:rsid w:val="002A2262"/>
    <w:rsid w:val="002A3283"/>
    <w:rsid w:val="002A33F7"/>
    <w:rsid w:val="002A3C83"/>
    <w:rsid w:val="002A3FC0"/>
    <w:rsid w:val="002A44C7"/>
    <w:rsid w:val="002A4A3E"/>
    <w:rsid w:val="002A4DDC"/>
    <w:rsid w:val="002A4E9E"/>
    <w:rsid w:val="002A4F5C"/>
    <w:rsid w:val="002A602F"/>
    <w:rsid w:val="002A6072"/>
    <w:rsid w:val="002A656B"/>
    <w:rsid w:val="002A65C3"/>
    <w:rsid w:val="002A69E1"/>
    <w:rsid w:val="002A7094"/>
    <w:rsid w:val="002A74FF"/>
    <w:rsid w:val="002A7670"/>
    <w:rsid w:val="002B038A"/>
    <w:rsid w:val="002B03AB"/>
    <w:rsid w:val="002B0C28"/>
    <w:rsid w:val="002B0DF0"/>
    <w:rsid w:val="002B0F38"/>
    <w:rsid w:val="002B144C"/>
    <w:rsid w:val="002B1472"/>
    <w:rsid w:val="002B179B"/>
    <w:rsid w:val="002B1828"/>
    <w:rsid w:val="002B1BB5"/>
    <w:rsid w:val="002B1C34"/>
    <w:rsid w:val="002B1DA8"/>
    <w:rsid w:val="002B33AE"/>
    <w:rsid w:val="002B3504"/>
    <w:rsid w:val="002B3ACF"/>
    <w:rsid w:val="002B3E69"/>
    <w:rsid w:val="002B3ECA"/>
    <w:rsid w:val="002B4775"/>
    <w:rsid w:val="002B49B4"/>
    <w:rsid w:val="002B4A01"/>
    <w:rsid w:val="002B4F4A"/>
    <w:rsid w:val="002B508F"/>
    <w:rsid w:val="002B5633"/>
    <w:rsid w:val="002B567C"/>
    <w:rsid w:val="002B5DFD"/>
    <w:rsid w:val="002B60D3"/>
    <w:rsid w:val="002B612D"/>
    <w:rsid w:val="002B64E3"/>
    <w:rsid w:val="002B680D"/>
    <w:rsid w:val="002B6844"/>
    <w:rsid w:val="002B6CA1"/>
    <w:rsid w:val="002B70C8"/>
    <w:rsid w:val="002B7353"/>
    <w:rsid w:val="002B73B7"/>
    <w:rsid w:val="002B7584"/>
    <w:rsid w:val="002B75E0"/>
    <w:rsid w:val="002B765C"/>
    <w:rsid w:val="002B7D52"/>
    <w:rsid w:val="002C0210"/>
    <w:rsid w:val="002C0363"/>
    <w:rsid w:val="002C0A68"/>
    <w:rsid w:val="002C128A"/>
    <w:rsid w:val="002C175D"/>
    <w:rsid w:val="002C19AE"/>
    <w:rsid w:val="002C1EF3"/>
    <w:rsid w:val="002C217C"/>
    <w:rsid w:val="002C2B67"/>
    <w:rsid w:val="002C2BBB"/>
    <w:rsid w:val="002C2F0C"/>
    <w:rsid w:val="002C317B"/>
    <w:rsid w:val="002C370D"/>
    <w:rsid w:val="002C3C87"/>
    <w:rsid w:val="002C3DE9"/>
    <w:rsid w:val="002C401C"/>
    <w:rsid w:val="002C4160"/>
    <w:rsid w:val="002C4665"/>
    <w:rsid w:val="002C5707"/>
    <w:rsid w:val="002C59C2"/>
    <w:rsid w:val="002C5CE4"/>
    <w:rsid w:val="002C608E"/>
    <w:rsid w:val="002C641B"/>
    <w:rsid w:val="002C6552"/>
    <w:rsid w:val="002C6BA1"/>
    <w:rsid w:val="002C6D76"/>
    <w:rsid w:val="002C749C"/>
    <w:rsid w:val="002C77EC"/>
    <w:rsid w:val="002C7EB5"/>
    <w:rsid w:val="002D04AC"/>
    <w:rsid w:val="002D07B3"/>
    <w:rsid w:val="002D1D0C"/>
    <w:rsid w:val="002D1D5E"/>
    <w:rsid w:val="002D2205"/>
    <w:rsid w:val="002D2438"/>
    <w:rsid w:val="002D267F"/>
    <w:rsid w:val="002D2BA1"/>
    <w:rsid w:val="002D3A11"/>
    <w:rsid w:val="002D3E88"/>
    <w:rsid w:val="002D3FC5"/>
    <w:rsid w:val="002D4117"/>
    <w:rsid w:val="002D42B1"/>
    <w:rsid w:val="002D4548"/>
    <w:rsid w:val="002D462E"/>
    <w:rsid w:val="002D4F6A"/>
    <w:rsid w:val="002D5638"/>
    <w:rsid w:val="002D6080"/>
    <w:rsid w:val="002D63F6"/>
    <w:rsid w:val="002D641F"/>
    <w:rsid w:val="002D6651"/>
    <w:rsid w:val="002D6673"/>
    <w:rsid w:val="002D6D73"/>
    <w:rsid w:val="002D6DD2"/>
    <w:rsid w:val="002D6F7C"/>
    <w:rsid w:val="002D7054"/>
    <w:rsid w:val="002D7172"/>
    <w:rsid w:val="002D79C1"/>
    <w:rsid w:val="002E0110"/>
    <w:rsid w:val="002E0A4B"/>
    <w:rsid w:val="002E0A94"/>
    <w:rsid w:val="002E0B81"/>
    <w:rsid w:val="002E0BD9"/>
    <w:rsid w:val="002E1478"/>
    <w:rsid w:val="002E191F"/>
    <w:rsid w:val="002E25CB"/>
    <w:rsid w:val="002E28E3"/>
    <w:rsid w:val="002E2B89"/>
    <w:rsid w:val="002E2BF0"/>
    <w:rsid w:val="002E2EB8"/>
    <w:rsid w:val="002E342D"/>
    <w:rsid w:val="002E3618"/>
    <w:rsid w:val="002E4042"/>
    <w:rsid w:val="002E41C4"/>
    <w:rsid w:val="002E45E8"/>
    <w:rsid w:val="002E481F"/>
    <w:rsid w:val="002E4C4D"/>
    <w:rsid w:val="002E4F9F"/>
    <w:rsid w:val="002E50A0"/>
    <w:rsid w:val="002E5189"/>
    <w:rsid w:val="002E5461"/>
    <w:rsid w:val="002E592A"/>
    <w:rsid w:val="002E606B"/>
    <w:rsid w:val="002E6365"/>
    <w:rsid w:val="002E75A5"/>
    <w:rsid w:val="002E764A"/>
    <w:rsid w:val="002E7762"/>
    <w:rsid w:val="002E79E6"/>
    <w:rsid w:val="002F09CC"/>
    <w:rsid w:val="002F0E90"/>
    <w:rsid w:val="002F1B3A"/>
    <w:rsid w:val="002F280F"/>
    <w:rsid w:val="002F29E2"/>
    <w:rsid w:val="002F2A59"/>
    <w:rsid w:val="002F2B5B"/>
    <w:rsid w:val="002F2F02"/>
    <w:rsid w:val="002F3127"/>
    <w:rsid w:val="002F32BE"/>
    <w:rsid w:val="002F3553"/>
    <w:rsid w:val="002F3613"/>
    <w:rsid w:val="002F3B25"/>
    <w:rsid w:val="002F3C51"/>
    <w:rsid w:val="002F4504"/>
    <w:rsid w:val="002F45A4"/>
    <w:rsid w:val="002F4B8C"/>
    <w:rsid w:val="002F5940"/>
    <w:rsid w:val="002F5EC6"/>
    <w:rsid w:val="002F5F80"/>
    <w:rsid w:val="002F6569"/>
    <w:rsid w:val="002F676F"/>
    <w:rsid w:val="002F68F4"/>
    <w:rsid w:val="002F6BB2"/>
    <w:rsid w:val="002F6BFC"/>
    <w:rsid w:val="002F6D13"/>
    <w:rsid w:val="002F7671"/>
    <w:rsid w:val="002F788B"/>
    <w:rsid w:val="002F7924"/>
    <w:rsid w:val="002F7D40"/>
    <w:rsid w:val="0030017C"/>
    <w:rsid w:val="003001FE"/>
    <w:rsid w:val="00300844"/>
    <w:rsid w:val="00300CF7"/>
    <w:rsid w:val="003010B9"/>
    <w:rsid w:val="0030158E"/>
    <w:rsid w:val="00301DE2"/>
    <w:rsid w:val="0030204C"/>
    <w:rsid w:val="00302098"/>
    <w:rsid w:val="0030210D"/>
    <w:rsid w:val="003022E1"/>
    <w:rsid w:val="0030298F"/>
    <w:rsid w:val="00302CCF"/>
    <w:rsid w:val="0030396B"/>
    <w:rsid w:val="003040FF"/>
    <w:rsid w:val="0030414B"/>
    <w:rsid w:val="0030437C"/>
    <w:rsid w:val="00304DA5"/>
    <w:rsid w:val="00304EB3"/>
    <w:rsid w:val="00305B30"/>
    <w:rsid w:val="00305B32"/>
    <w:rsid w:val="00305DF3"/>
    <w:rsid w:val="003061C3"/>
    <w:rsid w:val="0030680D"/>
    <w:rsid w:val="00306BA0"/>
    <w:rsid w:val="00306C8D"/>
    <w:rsid w:val="00306CBC"/>
    <w:rsid w:val="00307251"/>
    <w:rsid w:val="00310BED"/>
    <w:rsid w:val="00310DA5"/>
    <w:rsid w:val="00310EF1"/>
    <w:rsid w:val="0031104B"/>
    <w:rsid w:val="003110BD"/>
    <w:rsid w:val="00311281"/>
    <w:rsid w:val="003112BE"/>
    <w:rsid w:val="00311A5B"/>
    <w:rsid w:val="0031213B"/>
    <w:rsid w:val="003122C9"/>
    <w:rsid w:val="003123B6"/>
    <w:rsid w:val="003128E6"/>
    <w:rsid w:val="00313591"/>
    <w:rsid w:val="003138B5"/>
    <w:rsid w:val="00313BAA"/>
    <w:rsid w:val="003142DA"/>
    <w:rsid w:val="003143AD"/>
    <w:rsid w:val="003144AC"/>
    <w:rsid w:val="00315A46"/>
    <w:rsid w:val="00315A65"/>
    <w:rsid w:val="00315CC7"/>
    <w:rsid w:val="0031647C"/>
    <w:rsid w:val="003166DC"/>
    <w:rsid w:val="003178D4"/>
    <w:rsid w:val="00320214"/>
    <w:rsid w:val="003204E6"/>
    <w:rsid w:val="003205C5"/>
    <w:rsid w:val="00320668"/>
    <w:rsid w:val="003206C6"/>
    <w:rsid w:val="00321319"/>
    <w:rsid w:val="0032162E"/>
    <w:rsid w:val="00321D2A"/>
    <w:rsid w:val="00321F17"/>
    <w:rsid w:val="00322177"/>
    <w:rsid w:val="003221EA"/>
    <w:rsid w:val="00322588"/>
    <w:rsid w:val="00322671"/>
    <w:rsid w:val="00322BBA"/>
    <w:rsid w:val="00322C46"/>
    <w:rsid w:val="00322E6A"/>
    <w:rsid w:val="00323A07"/>
    <w:rsid w:val="00323F6F"/>
    <w:rsid w:val="00324281"/>
    <w:rsid w:val="00324612"/>
    <w:rsid w:val="00324B87"/>
    <w:rsid w:val="00324FD7"/>
    <w:rsid w:val="003251EB"/>
    <w:rsid w:val="00325571"/>
    <w:rsid w:val="00325575"/>
    <w:rsid w:val="00325D21"/>
    <w:rsid w:val="00325E5B"/>
    <w:rsid w:val="0032607B"/>
    <w:rsid w:val="003265AF"/>
    <w:rsid w:val="0032662D"/>
    <w:rsid w:val="00326F5F"/>
    <w:rsid w:val="00327181"/>
    <w:rsid w:val="003276AD"/>
    <w:rsid w:val="00327722"/>
    <w:rsid w:val="00327905"/>
    <w:rsid w:val="00327A60"/>
    <w:rsid w:val="00327B7B"/>
    <w:rsid w:val="00327F6C"/>
    <w:rsid w:val="003302F0"/>
    <w:rsid w:val="00330436"/>
    <w:rsid w:val="003305BF"/>
    <w:rsid w:val="00330A75"/>
    <w:rsid w:val="00330B56"/>
    <w:rsid w:val="00330B98"/>
    <w:rsid w:val="00330D03"/>
    <w:rsid w:val="0033151E"/>
    <w:rsid w:val="00331682"/>
    <w:rsid w:val="0033185C"/>
    <w:rsid w:val="00332139"/>
    <w:rsid w:val="00332B8E"/>
    <w:rsid w:val="00332EEB"/>
    <w:rsid w:val="00332F4F"/>
    <w:rsid w:val="003332ED"/>
    <w:rsid w:val="00333420"/>
    <w:rsid w:val="00333972"/>
    <w:rsid w:val="00333F76"/>
    <w:rsid w:val="00333FA3"/>
    <w:rsid w:val="003341FA"/>
    <w:rsid w:val="00334429"/>
    <w:rsid w:val="00334E74"/>
    <w:rsid w:val="003350DE"/>
    <w:rsid w:val="00335169"/>
    <w:rsid w:val="003352D6"/>
    <w:rsid w:val="003352F3"/>
    <w:rsid w:val="003355A2"/>
    <w:rsid w:val="00335C48"/>
    <w:rsid w:val="00336080"/>
    <w:rsid w:val="003360C5"/>
    <w:rsid w:val="00336545"/>
    <w:rsid w:val="00336840"/>
    <w:rsid w:val="00336891"/>
    <w:rsid w:val="003368A9"/>
    <w:rsid w:val="00336AF9"/>
    <w:rsid w:val="00336CA8"/>
    <w:rsid w:val="003370AB"/>
    <w:rsid w:val="00337301"/>
    <w:rsid w:val="003377D7"/>
    <w:rsid w:val="00337D3A"/>
    <w:rsid w:val="00337E57"/>
    <w:rsid w:val="00340134"/>
    <w:rsid w:val="0034015F"/>
    <w:rsid w:val="003409F2"/>
    <w:rsid w:val="00340A5F"/>
    <w:rsid w:val="00340AD4"/>
    <w:rsid w:val="00340E42"/>
    <w:rsid w:val="00341038"/>
    <w:rsid w:val="00341252"/>
    <w:rsid w:val="00341432"/>
    <w:rsid w:val="00341927"/>
    <w:rsid w:val="0034196D"/>
    <w:rsid w:val="00341C9A"/>
    <w:rsid w:val="003423D4"/>
    <w:rsid w:val="003428F9"/>
    <w:rsid w:val="0034323F"/>
    <w:rsid w:val="003435BE"/>
    <w:rsid w:val="00343C12"/>
    <w:rsid w:val="003443AE"/>
    <w:rsid w:val="0034509F"/>
    <w:rsid w:val="00345303"/>
    <w:rsid w:val="00345524"/>
    <w:rsid w:val="00345779"/>
    <w:rsid w:val="00345C8D"/>
    <w:rsid w:val="0034625E"/>
    <w:rsid w:val="00346433"/>
    <w:rsid w:val="003470A2"/>
    <w:rsid w:val="0034741F"/>
    <w:rsid w:val="003479C9"/>
    <w:rsid w:val="0035057E"/>
    <w:rsid w:val="003508FC"/>
    <w:rsid w:val="0035119D"/>
    <w:rsid w:val="003514D5"/>
    <w:rsid w:val="00351DAA"/>
    <w:rsid w:val="00352469"/>
    <w:rsid w:val="00352AC4"/>
    <w:rsid w:val="00352FB4"/>
    <w:rsid w:val="003530BA"/>
    <w:rsid w:val="0035313A"/>
    <w:rsid w:val="00353785"/>
    <w:rsid w:val="003537A3"/>
    <w:rsid w:val="003538F3"/>
    <w:rsid w:val="00354514"/>
    <w:rsid w:val="0035459D"/>
    <w:rsid w:val="00354882"/>
    <w:rsid w:val="00354B15"/>
    <w:rsid w:val="00354CF8"/>
    <w:rsid w:val="00355063"/>
    <w:rsid w:val="00355356"/>
    <w:rsid w:val="003553E4"/>
    <w:rsid w:val="00355873"/>
    <w:rsid w:val="003561E1"/>
    <w:rsid w:val="0035625F"/>
    <w:rsid w:val="003566C8"/>
    <w:rsid w:val="00356D6E"/>
    <w:rsid w:val="00356EEB"/>
    <w:rsid w:val="00357110"/>
    <w:rsid w:val="003601FE"/>
    <w:rsid w:val="003606FE"/>
    <w:rsid w:val="00360953"/>
    <w:rsid w:val="00360DF7"/>
    <w:rsid w:val="00361580"/>
    <w:rsid w:val="00361693"/>
    <w:rsid w:val="00361AAB"/>
    <w:rsid w:val="00361D1B"/>
    <w:rsid w:val="00362161"/>
    <w:rsid w:val="0036232D"/>
    <w:rsid w:val="00362340"/>
    <w:rsid w:val="00362500"/>
    <w:rsid w:val="003625F3"/>
    <w:rsid w:val="00362D26"/>
    <w:rsid w:val="00362D75"/>
    <w:rsid w:val="00362F8E"/>
    <w:rsid w:val="0036319F"/>
    <w:rsid w:val="00364446"/>
    <w:rsid w:val="00364E26"/>
    <w:rsid w:val="0036528E"/>
    <w:rsid w:val="0036551D"/>
    <w:rsid w:val="00365624"/>
    <w:rsid w:val="00365AD6"/>
    <w:rsid w:val="00365BD5"/>
    <w:rsid w:val="00366225"/>
    <w:rsid w:val="003662D1"/>
    <w:rsid w:val="003663F8"/>
    <w:rsid w:val="00367284"/>
    <w:rsid w:val="0036749B"/>
    <w:rsid w:val="00367D63"/>
    <w:rsid w:val="00367F02"/>
    <w:rsid w:val="003707C5"/>
    <w:rsid w:val="00370847"/>
    <w:rsid w:val="00370EAA"/>
    <w:rsid w:val="003710D6"/>
    <w:rsid w:val="0037130E"/>
    <w:rsid w:val="00371356"/>
    <w:rsid w:val="00371590"/>
    <w:rsid w:val="0037169C"/>
    <w:rsid w:val="0037180C"/>
    <w:rsid w:val="00371BA0"/>
    <w:rsid w:val="00371DC1"/>
    <w:rsid w:val="00372249"/>
    <w:rsid w:val="00372BC9"/>
    <w:rsid w:val="003735B3"/>
    <w:rsid w:val="00373893"/>
    <w:rsid w:val="00373B87"/>
    <w:rsid w:val="003740D6"/>
    <w:rsid w:val="003745A7"/>
    <w:rsid w:val="00374A7B"/>
    <w:rsid w:val="003752F1"/>
    <w:rsid w:val="003753C5"/>
    <w:rsid w:val="0037542F"/>
    <w:rsid w:val="00375796"/>
    <w:rsid w:val="00375809"/>
    <w:rsid w:val="00375B95"/>
    <w:rsid w:val="00375E02"/>
    <w:rsid w:val="00376151"/>
    <w:rsid w:val="00376712"/>
    <w:rsid w:val="00376787"/>
    <w:rsid w:val="00377433"/>
    <w:rsid w:val="0037759A"/>
    <w:rsid w:val="00377D38"/>
    <w:rsid w:val="0038010E"/>
    <w:rsid w:val="003806A6"/>
    <w:rsid w:val="00380AAB"/>
    <w:rsid w:val="00380B42"/>
    <w:rsid w:val="00381C73"/>
    <w:rsid w:val="00381D8B"/>
    <w:rsid w:val="00381E2D"/>
    <w:rsid w:val="003820A6"/>
    <w:rsid w:val="00382C70"/>
    <w:rsid w:val="00382E65"/>
    <w:rsid w:val="003836CB"/>
    <w:rsid w:val="0038373F"/>
    <w:rsid w:val="003839BD"/>
    <w:rsid w:val="003840BA"/>
    <w:rsid w:val="003848EF"/>
    <w:rsid w:val="00384B52"/>
    <w:rsid w:val="003851A0"/>
    <w:rsid w:val="003860E9"/>
    <w:rsid w:val="0038625B"/>
    <w:rsid w:val="00386346"/>
    <w:rsid w:val="003863E9"/>
    <w:rsid w:val="00386C68"/>
    <w:rsid w:val="00386CC2"/>
    <w:rsid w:val="00386D3A"/>
    <w:rsid w:val="00387196"/>
    <w:rsid w:val="00387289"/>
    <w:rsid w:val="0038750D"/>
    <w:rsid w:val="0038765E"/>
    <w:rsid w:val="00387E70"/>
    <w:rsid w:val="00387E88"/>
    <w:rsid w:val="00387F84"/>
    <w:rsid w:val="00390102"/>
    <w:rsid w:val="00390258"/>
    <w:rsid w:val="003907D0"/>
    <w:rsid w:val="00390CCB"/>
    <w:rsid w:val="00390EA8"/>
    <w:rsid w:val="0039191D"/>
    <w:rsid w:val="00392104"/>
    <w:rsid w:val="00392441"/>
    <w:rsid w:val="00392885"/>
    <w:rsid w:val="00392907"/>
    <w:rsid w:val="00392B03"/>
    <w:rsid w:val="00392E05"/>
    <w:rsid w:val="00392F54"/>
    <w:rsid w:val="00393100"/>
    <w:rsid w:val="0039318C"/>
    <w:rsid w:val="003933DD"/>
    <w:rsid w:val="0039382C"/>
    <w:rsid w:val="00393B7D"/>
    <w:rsid w:val="00393DA3"/>
    <w:rsid w:val="00393F21"/>
    <w:rsid w:val="0039439F"/>
    <w:rsid w:val="00394967"/>
    <w:rsid w:val="00394C09"/>
    <w:rsid w:val="00394D43"/>
    <w:rsid w:val="00395000"/>
    <w:rsid w:val="00395228"/>
    <w:rsid w:val="00395BAA"/>
    <w:rsid w:val="00395C8D"/>
    <w:rsid w:val="003960E2"/>
    <w:rsid w:val="003968F3"/>
    <w:rsid w:val="00396C1D"/>
    <w:rsid w:val="00396E6D"/>
    <w:rsid w:val="003977DB"/>
    <w:rsid w:val="00397874"/>
    <w:rsid w:val="00397AEA"/>
    <w:rsid w:val="00397C7E"/>
    <w:rsid w:val="00397D2C"/>
    <w:rsid w:val="00397E55"/>
    <w:rsid w:val="003A03DD"/>
    <w:rsid w:val="003A1348"/>
    <w:rsid w:val="003A19D8"/>
    <w:rsid w:val="003A1B3E"/>
    <w:rsid w:val="003A1D8E"/>
    <w:rsid w:val="003A217C"/>
    <w:rsid w:val="003A28E6"/>
    <w:rsid w:val="003A2945"/>
    <w:rsid w:val="003A3032"/>
    <w:rsid w:val="003A33E5"/>
    <w:rsid w:val="003A4DE8"/>
    <w:rsid w:val="003A4F27"/>
    <w:rsid w:val="003A62F6"/>
    <w:rsid w:val="003A657B"/>
    <w:rsid w:val="003A736A"/>
    <w:rsid w:val="003A74FE"/>
    <w:rsid w:val="003A7501"/>
    <w:rsid w:val="003A7DBF"/>
    <w:rsid w:val="003B01C5"/>
    <w:rsid w:val="003B072F"/>
    <w:rsid w:val="003B07BD"/>
    <w:rsid w:val="003B08EC"/>
    <w:rsid w:val="003B0EAA"/>
    <w:rsid w:val="003B0F75"/>
    <w:rsid w:val="003B0FE7"/>
    <w:rsid w:val="003B171A"/>
    <w:rsid w:val="003B1929"/>
    <w:rsid w:val="003B1AAF"/>
    <w:rsid w:val="003B1C58"/>
    <w:rsid w:val="003B2675"/>
    <w:rsid w:val="003B29FF"/>
    <w:rsid w:val="003B2C6A"/>
    <w:rsid w:val="003B32A9"/>
    <w:rsid w:val="003B3872"/>
    <w:rsid w:val="003B3C08"/>
    <w:rsid w:val="003B3E24"/>
    <w:rsid w:val="003B4228"/>
    <w:rsid w:val="003B464C"/>
    <w:rsid w:val="003B4DC7"/>
    <w:rsid w:val="003B569E"/>
    <w:rsid w:val="003B56D8"/>
    <w:rsid w:val="003B57FB"/>
    <w:rsid w:val="003B5B27"/>
    <w:rsid w:val="003B5CC3"/>
    <w:rsid w:val="003B5E6E"/>
    <w:rsid w:val="003B620F"/>
    <w:rsid w:val="003B63D4"/>
    <w:rsid w:val="003B6413"/>
    <w:rsid w:val="003B66A7"/>
    <w:rsid w:val="003B6FA5"/>
    <w:rsid w:val="003B711D"/>
    <w:rsid w:val="003B756F"/>
    <w:rsid w:val="003B781C"/>
    <w:rsid w:val="003B7966"/>
    <w:rsid w:val="003B7AC1"/>
    <w:rsid w:val="003C001E"/>
    <w:rsid w:val="003C0AFC"/>
    <w:rsid w:val="003C0C94"/>
    <w:rsid w:val="003C0DC8"/>
    <w:rsid w:val="003C0EDB"/>
    <w:rsid w:val="003C126E"/>
    <w:rsid w:val="003C128C"/>
    <w:rsid w:val="003C19D8"/>
    <w:rsid w:val="003C1AE5"/>
    <w:rsid w:val="003C2A31"/>
    <w:rsid w:val="003C2B07"/>
    <w:rsid w:val="003C2C69"/>
    <w:rsid w:val="003C2E42"/>
    <w:rsid w:val="003C325F"/>
    <w:rsid w:val="003C4586"/>
    <w:rsid w:val="003C4775"/>
    <w:rsid w:val="003C4B03"/>
    <w:rsid w:val="003C4BF2"/>
    <w:rsid w:val="003C4E74"/>
    <w:rsid w:val="003C512F"/>
    <w:rsid w:val="003C51C6"/>
    <w:rsid w:val="003C5795"/>
    <w:rsid w:val="003C60EA"/>
    <w:rsid w:val="003C6532"/>
    <w:rsid w:val="003C6AED"/>
    <w:rsid w:val="003C6F88"/>
    <w:rsid w:val="003C71CE"/>
    <w:rsid w:val="003D049F"/>
    <w:rsid w:val="003D092A"/>
    <w:rsid w:val="003D0E82"/>
    <w:rsid w:val="003D1653"/>
    <w:rsid w:val="003D18E7"/>
    <w:rsid w:val="003D1ACF"/>
    <w:rsid w:val="003D1C82"/>
    <w:rsid w:val="003D2687"/>
    <w:rsid w:val="003D2AB2"/>
    <w:rsid w:val="003D2E98"/>
    <w:rsid w:val="003D3230"/>
    <w:rsid w:val="003D32DF"/>
    <w:rsid w:val="003D3576"/>
    <w:rsid w:val="003D365D"/>
    <w:rsid w:val="003D3677"/>
    <w:rsid w:val="003D36A1"/>
    <w:rsid w:val="003D4E96"/>
    <w:rsid w:val="003D5337"/>
    <w:rsid w:val="003D5401"/>
    <w:rsid w:val="003D5491"/>
    <w:rsid w:val="003D5974"/>
    <w:rsid w:val="003D59BB"/>
    <w:rsid w:val="003D5CA4"/>
    <w:rsid w:val="003D6301"/>
    <w:rsid w:val="003D6313"/>
    <w:rsid w:val="003D6C01"/>
    <w:rsid w:val="003D6CD6"/>
    <w:rsid w:val="003D6FC3"/>
    <w:rsid w:val="003D7124"/>
    <w:rsid w:val="003D73F0"/>
    <w:rsid w:val="003D7448"/>
    <w:rsid w:val="003D7637"/>
    <w:rsid w:val="003D79CA"/>
    <w:rsid w:val="003D7A96"/>
    <w:rsid w:val="003D7B2F"/>
    <w:rsid w:val="003D7C69"/>
    <w:rsid w:val="003D7D73"/>
    <w:rsid w:val="003D7E23"/>
    <w:rsid w:val="003E0055"/>
    <w:rsid w:val="003E0697"/>
    <w:rsid w:val="003E0BF2"/>
    <w:rsid w:val="003E0F14"/>
    <w:rsid w:val="003E0FED"/>
    <w:rsid w:val="003E104D"/>
    <w:rsid w:val="003E16E8"/>
    <w:rsid w:val="003E1B36"/>
    <w:rsid w:val="003E1F33"/>
    <w:rsid w:val="003E2523"/>
    <w:rsid w:val="003E2833"/>
    <w:rsid w:val="003E28F5"/>
    <w:rsid w:val="003E336C"/>
    <w:rsid w:val="003E33E6"/>
    <w:rsid w:val="003E41EE"/>
    <w:rsid w:val="003E4337"/>
    <w:rsid w:val="003E442A"/>
    <w:rsid w:val="003E45FF"/>
    <w:rsid w:val="003E4852"/>
    <w:rsid w:val="003E490B"/>
    <w:rsid w:val="003E4B19"/>
    <w:rsid w:val="003E51B1"/>
    <w:rsid w:val="003E5237"/>
    <w:rsid w:val="003E52FB"/>
    <w:rsid w:val="003E59E2"/>
    <w:rsid w:val="003E5CD7"/>
    <w:rsid w:val="003E6337"/>
    <w:rsid w:val="003E6491"/>
    <w:rsid w:val="003E66CA"/>
    <w:rsid w:val="003E6DFD"/>
    <w:rsid w:val="003E70B8"/>
    <w:rsid w:val="003E71AC"/>
    <w:rsid w:val="003E74B2"/>
    <w:rsid w:val="003E7758"/>
    <w:rsid w:val="003E7875"/>
    <w:rsid w:val="003F0CFD"/>
    <w:rsid w:val="003F1152"/>
    <w:rsid w:val="003F1475"/>
    <w:rsid w:val="003F1E5A"/>
    <w:rsid w:val="003F21E7"/>
    <w:rsid w:val="003F2980"/>
    <w:rsid w:val="003F2E6A"/>
    <w:rsid w:val="003F30A7"/>
    <w:rsid w:val="003F4050"/>
    <w:rsid w:val="003F465D"/>
    <w:rsid w:val="003F48BC"/>
    <w:rsid w:val="003F4F2F"/>
    <w:rsid w:val="003F5704"/>
    <w:rsid w:val="003F5D70"/>
    <w:rsid w:val="003F65D6"/>
    <w:rsid w:val="003F67F5"/>
    <w:rsid w:val="003F6856"/>
    <w:rsid w:val="003F6E5D"/>
    <w:rsid w:val="003F6ED6"/>
    <w:rsid w:val="003F6FB3"/>
    <w:rsid w:val="003F76FB"/>
    <w:rsid w:val="003F7F74"/>
    <w:rsid w:val="004003CC"/>
    <w:rsid w:val="00400465"/>
    <w:rsid w:val="00400587"/>
    <w:rsid w:val="00400A2D"/>
    <w:rsid w:val="00401239"/>
    <w:rsid w:val="004014F0"/>
    <w:rsid w:val="004015A3"/>
    <w:rsid w:val="00401DDB"/>
    <w:rsid w:val="00401EE7"/>
    <w:rsid w:val="00401F07"/>
    <w:rsid w:val="00401FBE"/>
    <w:rsid w:val="0040244F"/>
    <w:rsid w:val="004027DC"/>
    <w:rsid w:val="00402E99"/>
    <w:rsid w:val="0040319B"/>
    <w:rsid w:val="0040355B"/>
    <w:rsid w:val="004043AA"/>
    <w:rsid w:val="004043C4"/>
    <w:rsid w:val="004044AA"/>
    <w:rsid w:val="004045C7"/>
    <w:rsid w:val="00404988"/>
    <w:rsid w:val="00404AF8"/>
    <w:rsid w:val="00404E23"/>
    <w:rsid w:val="00404F1A"/>
    <w:rsid w:val="00404F4B"/>
    <w:rsid w:val="0040647D"/>
    <w:rsid w:val="004064F9"/>
    <w:rsid w:val="00407BE3"/>
    <w:rsid w:val="00407C56"/>
    <w:rsid w:val="00410577"/>
    <w:rsid w:val="0041128C"/>
    <w:rsid w:val="00411370"/>
    <w:rsid w:val="0041179D"/>
    <w:rsid w:val="004120D1"/>
    <w:rsid w:val="0041345B"/>
    <w:rsid w:val="004136A1"/>
    <w:rsid w:val="004138FA"/>
    <w:rsid w:val="0041445F"/>
    <w:rsid w:val="00414DA5"/>
    <w:rsid w:val="00414E1F"/>
    <w:rsid w:val="00415F1D"/>
    <w:rsid w:val="00415F98"/>
    <w:rsid w:val="00416ACC"/>
    <w:rsid w:val="00416C3C"/>
    <w:rsid w:val="00416F21"/>
    <w:rsid w:val="00417288"/>
    <w:rsid w:val="00417A7B"/>
    <w:rsid w:val="00417D8D"/>
    <w:rsid w:val="00417F54"/>
    <w:rsid w:val="00420B2E"/>
    <w:rsid w:val="00420DB7"/>
    <w:rsid w:val="00420EAF"/>
    <w:rsid w:val="0042100B"/>
    <w:rsid w:val="0042112F"/>
    <w:rsid w:val="00421506"/>
    <w:rsid w:val="0042256C"/>
    <w:rsid w:val="004227E0"/>
    <w:rsid w:val="00422B71"/>
    <w:rsid w:val="00422D54"/>
    <w:rsid w:val="00422F0F"/>
    <w:rsid w:val="00422FC2"/>
    <w:rsid w:val="0042313B"/>
    <w:rsid w:val="0042334F"/>
    <w:rsid w:val="00424435"/>
    <w:rsid w:val="004245D8"/>
    <w:rsid w:val="00424ABE"/>
    <w:rsid w:val="00424AD4"/>
    <w:rsid w:val="00424B64"/>
    <w:rsid w:val="00425A2F"/>
    <w:rsid w:val="00425B86"/>
    <w:rsid w:val="00425BBA"/>
    <w:rsid w:val="00425E42"/>
    <w:rsid w:val="0042620A"/>
    <w:rsid w:val="004265FB"/>
    <w:rsid w:val="0042678C"/>
    <w:rsid w:val="004267F3"/>
    <w:rsid w:val="00426894"/>
    <w:rsid w:val="004269ED"/>
    <w:rsid w:val="00427569"/>
    <w:rsid w:val="004279AC"/>
    <w:rsid w:val="00427E57"/>
    <w:rsid w:val="00430201"/>
    <w:rsid w:val="0043042A"/>
    <w:rsid w:val="004305A0"/>
    <w:rsid w:val="004308C7"/>
    <w:rsid w:val="00430AA5"/>
    <w:rsid w:val="00430C07"/>
    <w:rsid w:val="00430F62"/>
    <w:rsid w:val="00431160"/>
    <w:rsid w:val="00431272"/>
    <w:rsid w:val="00431C14"/>
    <w:rsid w:val="00431D37"/>
    <w:rsid w:val="004325FD"/>
    <w:rsid w:val="00432FBC"/>
    <w:rsid w:val="00433462"/>
    <w:rsid w:val="004337FB"/>
    <w:rsid w:val="00433810"/>
    <w:rsid w:val="00433CD5"/>
    <w:rsid w:val="00434138"/>
    <w:rsid w:val="00434164"/>
    <w:rsid w:val="0043421F"/>
    <w:rsid w:val="00434398"/>
    <w:rsid w:val="00434404"/>
    <w:rsid w:val="004344B7"/>
    <w:rsid w:val="004344F8"/>
    <w:rsid w:val="00434557"/>
    <w:rsid w:val="00434F46"/>
    <w:rsid w:val="00435322"/>
    <w:rsid w:val="00436426"/>
    <w:rsid w:val="00436512"/>
    <w:rsid w:val="004367E6"/>
    <w:rsid w:val="0043684C"/>
    <w:rsid w:val="00436B18"/>
    <w:rsid w:val="004372A3"/>
    <w:rsid w:val="004374F7"/>
    <w:rsid w:val="00437884"/>
    <w:rsid w:val="00437A21"/>
    <w:rsid w:val="00437BA4"/>
    <w:rsid w:val="00437CA4"/>
    <w:rsid w:val="00437E4E"/>
    <w:rsid w:val="00437F29"/>
    <w:rsid w:val="00440466"/>
    <w:rsid w:val="004405AC"/>
    <w:rsid w:val="00440CF0"/>
    <w:rsid w:val="00440E44"/>
    <w:rsid w:val="0044167E"/>
    <w:rsid w:val="0044176B"/>
    <w:rsid w:val="0044180E"/>
    <w:rsid w:val="00441C59"/>
    <w:rsid w:val="00441D7C"/>
    <w:rsid w:val="004420E6"/>
    <w:rsid w:val="004424A3"/>
    <w:rsid w:val="004424BA"/>
    <w:rsid w:val="0044257F"/>
    <w:rsid w:val="00442B8B"/>
    <w:rsid w:val="00442CE0"/>
    <w:rsid w:val="00442EEB"/>
    <w:rsid w:val="00443142"/>
    <w:rsid w:val="004432F3"/>
    <w:rsid w:val="0044498B"/>
    <w:rsid w:val="00444F2D"/>
    <w:rsid w:val="0044548C"/>
    <w:rsid w:val="00445908"/>
    <w:rsid w:val="0044678F"/>
    <w:rsid w:val="004469E5"/>
    <w:rsid w:val="00446A75"/>
    <w:rsid w:val="00446AB0"/>
    <w:rsid w:val="00446BEE"/>
    <w:rsid w:val="004474F2"/>
    <w:rsid w:val="00450166"/>
    <w:rsid w:val="004501DD"/>
    <w:rsid w:val="00450B01"/>
    <w:rsid w:val="00450C76"/>
    <w:rsid w:val="004510C6"/>
    <w:rsid w:val="0045161A"/>
    <w:rsid w:val="00451B18"/>
    <w:rsid w:val="00451EB7"/>
    <w:rsid w:val="004533F2"/>
    <w:rsid w:val="0045344C"/>
    <w:rsid w:val="004537DA"/>
    <w:rsid w:val="00453EAA"/>
    <w:rsid w:val="00454037"/>
    <w:rsid w:val="004540A2"/>
    <w:rsid w:val="004540FE"/>
    <w:rsid w:val="004546CC"/>
    <w:rsid w:val="00454D00"/>
    <w:rsid w:val="00455AF7"/>
    <w:rsid w:val="00455BE0"/>
    <w:rsid w:val="00455C37"/>
    <w:rsid w:val="00456734"/>
    <w:rsid w:val="0045678D"/>
    <w:rsid w:val="004567F3"/>
    <w:rsid w:val="0045693C"/>
    <w:rsid w:val="00456B93"/>
    <w:rsid w:val="00456B9E"/>
    <w:rsid w:val="00457485"/>
    <w:rsid w:val="004575A1"/>
    <w:rsid w:val="004578AB"/>
    <w:rsid w:val="00457B71"/>
    <w:rsid w:val="00460D67"/>
    <w:rsid w:val="004611D2"/>
    <w:rsid w:val="0046151D"/>
    <w:rsid w:val="004616BC"/>
    <w:rsid w:val="00461867"/>
    <w:rsid w:val="00462090"/>
    <w:rsid w:val="00462A29"/>
    <w:rsid w:val="004633FA"/>
    <w:rsid w:val="004635C0"/>
    <w:rsid w:val="0046373D"/>
    <w:rsid w:val="00463AF2"/>
    <w:rsid w:val="00463BA3"/>
    <w:rsid w:val="00463E61"/>
    <w:rsid w:val="004640A2"/>
    <w:rsid w:val="004645C7"/>
    <w:rsid w:val="00464D01"/>
    <w:rsid w:val="00465A07"/>
    <w:rsid w:val="00465C49"/>
    <w:rsid w:val="00465C6D"/>
    <w:rsid w:val="00465CAC"/>
    <w:rsid w:val="00465E4F"/>
    <w:rsid w:val="00465F70"/>
    <w:rsid w:val="00466287"/>
    <w:rsid w:val="004664EC"/>
    <w:rsid w:val="00466B0B"/>
    <w:rsid w:val="00466E82"/>
    <w:rsid w:val="004673B7"/>
    <w:rsid w:val="004676DD"/>
    <w:rsid w:val="00467B36"/>
    <w:rsid w:val="00470514"/>
    <w:rsid w:val="004708B9"/>
    <w:rsid w:val="00470934"/>
    <w:rsid w:val="00471508"/>
    <w:rsid w:val="00471B9C"/>
    <w:rsid w:val="00471D9F"/>
    <w:rsid w:val="0047243E"/>
    <w:rsid w:val="004727F9"/>
    <w:rsid w:val="0047283A"/>
    <w:rsid w:val="00473152"/>
    <w:rsid w:val="00473178"/>
    <w:rsid w:val="0047322E"/>
    <w:rsid w:val="0047331B"/>
    <w:rsid w:val="004736C5"/>
    <w:rsid w:val="004739C5"/>
    <w:rsid w:val="0047464F"/>
    <w:rsid w:val="004749B4"/>
    <w:rsid w:val="00474B72"/>
    <w:rsid w:val="00474CC7"/>
    <w:rsid w:val="0047555D"/>
    <w:rsid w:val="004757FA"/>
    <w:rsid w:val="004761EE"/>
    <w:rsid w:val="004764EE"/>
    <w:rsid w:val="004768C3"/>
    <w:rsid w:val="00476D7C"/>
    <w:rsid w:val="00477285"/>
    <w:rsid w:val="0047739D"/>
    <w:rsid w:val="00477588"/>
    <w:rsid w:val="00477728"/>
    <w:rsid w:val="0047780F"/>
    <w:rsid w:val="00477815"/>
    <w:rsid w:val="00477854"/>
    <w:rsid w:val="00477C0E"/>
    <w:rsid w:val="00477DE1"/>
    <w:rsid w:val="00480AA7"/>
    <w:rsid w:val="00480C8A"/>
    <w:rsid w:val="00480C9D"/>
    <w:rsid w:val="00481458"/>
    <w:rsid w:val="0048194C"/>
    <w:rsid w:val="0048207A"/>
    <w:rsid w:val="00482080"/>
    <w:rsid w:val="0048214A"/>
    <w:rsid w:val="0048226A"/>
    <w:rsid w:val="004822D4"/>
    <w:rsid w:val="0048256F"/>
    <w:rsid w:val="0048265E"/>
    <w:rsid w:val="00482799"/>
    <w:rsid w:val="00482A9E"/>
    <w:rsid w:val="00482E3B"/>
    <w:rsid w:val="0048313F"/>
    <w:rsid w:val="004832E3"/>
    <w:rsid w:val="004836DC"/>
    <w:rsid w:val="004836E9"/>
    <w:rsid w:val="00483CD3"/>
    <w:rsid w:val="00483DE3"/>
    <w:rsid w:val="0048410E"/>
    <w:rsid w:val="00484E43"/>
    <w:rsid w:val="00485064"/>
    <w:rsid w:val="004853D7"/>
    <w:rsid w:val="004854C6"/>
    <w:rsid w:val="00485728"/>
    <w:rsid w:val="004859DA"/>
    <w:rsid w:val="00485ADE"/>
    <w:rsid w:val="00485B12"/>
    <w:rsid w:val="00485D47"/>
    <w:rsid w:val="00486004"/>
    <w:rsid w:val="00486590"/>
    <w:rsid w:val="00486594"/>
    <w:rsid w:val="00486AD9"/>
    <w:rsid w:val="00486EC0"/>
    <w:rsid w:val="00486F93"/>
    <w:rsid w:val="00487E59"/>
    <w:rsid w:val="0049030C"/>
    <w:rsid w:val="00490481"/>
    <w:rsid w:val="004908E8"/>
    <w:rsid w:val="00490994"/>
    <w:rsid w:val="00490C88"/>
    <w:rsid w:val="0049101D"/>
    <w:rsid w:val="0049103F"/>
    <w:rsid w:val="00491170"/>
    <w:rsid w:val="00491861"/>
    <w:rsid w:val="004918EC"/>
    <w:rsid w:val="00491BE9"/>
    <w:rsid w:val="00491C39"/>
    <w:rsid w:val="00492077"/>
    <w:rsid w:val="004920B8"/>
    <w:rsid w:val="00492233"/>
    <w:rsid w:val="0049294F"/>
    <w:rsid w:val="00492C8F"/>
    <w:rsid w:val="00492E1D"/>
    <w:rsid w:val="004934C0"/>
    <w:rsid w:val="0049360E"/>
    <w:rsid w:val="00493A8D"/>
    <w:rsid w:val="00493E8D"/>
    <w:rsid w:val="004942B5"/>
    <w:rsid w:val="00494337"/>
    <w:rsid w:val="00495336"/>
    <w:rsid w:val="00495FC4"/>
    <w:rsid w:val="004960F5"/>
    <w:rsid w:val="004961B8"/>
    <w:rsid w:val="00496254"/>
    <w:rsid w:val="00496269"/>
    <w:rsid w:val="0049642F"/>
    <w:rsid w:val="0049697E"/>
    <w:rsid w:val="00496C2D"/>
    <w:rsid w:val="004976FE"/>
    <w:rsid w:val="00497F9B"/>
    <w:rsid w:val="004A0032"/>
    <w:rsid w:val="004A02E4"/>
    <w:rsid w:val="004A07E6"/>
    <w:rsid w:val="004A0D60"/>
    <w:rsid w:val="004A0F23"/>
    <w:rsid w:val="004A100E"/>
    <w:rsid w:val="004A1624"/>
    <w:rsid w:val="004A1B70"/>
    <w:rsid w:val="004A1DC3"/>
    <w:rsid w:val="004A20EB"/>
    <w:rsid w:val="004A2112"/>
    <w:rsid w:val="004A238F"/>
    <w:rsid w:val="004A2C8C"/>
    <w:rsid w:val="004A39C3"/>
    <w:rsid w:val="004A40A4"/>
    <w:rsid w:val="004A4170"/>
    <w:rsid w:val="004A43CF"/>
    <w:rsid w:val="004A43E9"/>
    <w:rsid w:val="004A460B"/>
    <w:rsid w:val="004A4EC0"/>
    <w:rsid w:val="004A4FB9"/>
    <w:rsid w:val="004A51A3"/>
    <w:rsid w:val="004A5506"/>
    <w:rsid w:val="004A5563"/>
    <w:rsid w:val="004A5ACB"/>
    <w:rsid w:val="004A5E46"/>
    <w:rsid w:val="004A6010"/>
    <w:rsid w:val="004A614A"/>
    <w:rsid w:val="004A7604"/>
    <w:rsid w:val="004A790D"/>
    <w:rsid w:val="004A7B87"/>
    <w:rsid w:val="004B03C9"/>
    <w:rsid w:val="004B10E0"/>
    <w:rsid w:val="004B1398"/>
    <w:rsid w:val="004B15C9"/>
    <w:rsid w:val="004B18DC"/>
    <w:rsid w:val="004B220D"/>
    <w:rsid w:val="004B2312"/>
    <w:rsid w:val="004B24BA"/>
    <w:rsid w:val="004B2E9F"/>
    <w:rsid w:val="004B38BB"/>
    <w:rsid w:val="004B3BEA"/>
    <w:rsid w:val="004B4C10"/>
    <w:rsid w:val="004B4D21"/>
    <w:rsid w:val="004B5014"/>
    <w:rsid w:val="004B503A"/>
    <w:rsid w:val="004B56F5"/>
    <w:rsid w:val="004B5796"/>
    <w:rsid w:val="004B5865"/>
    <w:rsid w:val="004B5D61"/>
    <w:rsid w:val="004B69F5"/>
    <w:rsid w:val="004B6BD4"/>
    <w:rsid w:val="004B72D6"/>
    <w:rsid w:val="004B731C"/>
    <w:rsid w:val="004B73A0"/>
    <w:rsid w:val="004B7758"/>
    <w:rsid w:val="004B7A8D"/>
    <w:rsid w:val="004C00A8"/>
    <w:rsid w:val="004C00CE"/>
    <w:rsid w:val="004C01E7"/>
    <w:rsid w:val="004C03A3"/>
    <w:rsid w:val="004C0562"/>
    <w:rsid w:val="004C05A8"/>
    <w:rsid w:val="004C0D1A"/>
    <w:rsid w:val="004C0F59"/>
    <w:rsid w:val="004C18D3"/>
    <w:rsid w:val="004C1A89"/>
    <w:rsid w:val="004C24C3"/>
    <w:rsid w:val="004C24C8"/>
    <w:rsid w:val="004C2D99"/>
    <w:rsid w:val="004C314A"/>
    <w:rsid w:val="004C3432"/>
    <w:rsid w:val="004C39DA"/>
    <w:rsid w:val="004C3B6F"/>
    <w:rsid w:val="004C3DD5"/>
    <w:rsid w:val="004C3EEA"/>
    <w:rsid w:val="004C4181"/>
    <w:rsid w:val="004C41B2"/>
    <w:rsid w:val="004C44CE"/>
    <w:rsid w:val="004C4684"/>
    <w:rsid w:val="004C4D3F"/>
    <w:rsid w:val="004C4E18"/>
    <w:rsid w:val="004C4FA6"/>
    <w:rsid w:val="004C54B2"/>
    <w:rsid w:val="004C5E5E"/>
    <w:rsid w:val="004C62FB"/>
    <w:rsid w:val="004C6C29"/>
    <w:rsid w:val="004C6F04"/>
    <w:rsid w:val="004C7215"/>
    <w:rsid w:val="004C7616"/>
    <w:rsid w:val="004C7891"/>
    <w:rsid w:val="004D054B"/>
    <w:rsid w:val="004D099F"/>
    <w:rsid w:val="004D0F51"/>
    <w:rsid w:val="004D1677"/>
    <w:rsid w:val="004D1C0D"/>
    <w:rsid w:val="004D20F7"/>
    <w:rsid w:val="004D21C9"/>
    <w:rsid w:val="004D21FF"/>
    <w:rsid w:val="004D29BA"/>
    <w:rsid w:val="004D335F"/>
    <w:rsid w:val="004D33C0"/>
    <w:rsid w:val="004D4262"/>
    <w:rsid w:val="004D4A4A"/>
    <w:rsid w:val="004D5208"/>
    <w:rsid w:val="004D557C"/>
    <w:rsid w:val="004D58A8"/>
    <w:rsid w:val="004D5B4A"/>
    <w:rsid w:val="004D5C3B"/>
    <w:rsid w:val="004D6006"/>
    <w:rsid w:val="004D6E71"/>
    <w:rsid w:val="004D7017"/>
    <w:rsid w:val="004D715A"/>
    <w:rsid w:val="004D7EAC"/>
    <w:rsid w:val="004D7FD3"/>
    <w:rsid w:val="004E0385"/>
    <w:rsid w:val="004E072A"/>
    <w:rsid w:val="004E0AEB"/>
    <w:rsid w:val="004E1236"/>
    <w:rsid w:val="004E138F"/>
    <w:rsid w:val="004E1727"/>
    <w:rsid w:val="004E1A0A"/>
    <w:rsid w:val="004E1E22"/>
    <w:rsid w:val="004E225D"/>
    <w:rsid w:val="004E25A1"/>
    <w:rsid w:val="004E280B"/>
    <w:rsid w:val="004E2BE7"/>
    <w:rsid w:val="004E2BEC"/>
    <w:rsid w:val="004E2F68"/>
    <w:rsid w:val="004E2FC5"/>
    <w:rsid w:val="004E3245"/>
    <w:rsid w:val="004E355B"/>
    <w:rsid w:val="004E35DC"/>
    <w:rsid w:val="004E3F57"/>
    <w:rsid w:val="004E413F"/>
    <w:rsid w:val="004E5095"/>
    <w:rsid w:val="004E50DA"/>
    <w:rsid w:val="004E511C"/>
    <w:rsid w:val="004E52B9"/>
    <w:rsid w:val="004E60A6"/>
    <w:rsid w:val="004E620D"/>
    <w:rsid w:val="004E66D3"/>
    <w:rsid w:val="004E69F9"/>
    <w:rsid w:val="004E6EB9"/>
    <w:rsid w:val="004E732A"/>
    <w:rsid w:val="004E7737"/>
    <w:rsid w:val="004E7C43"/>
    <w:rsid w:val="004E7DCE"/>
    <w:rsid w:val="004E7E1B"/>
    <w:rsid w:val="004E7F32"/>
    <w:rsid w:val="004F015A"/>
    <w:rsid w:val="004F06F5"/>
    <w:rsid w:val="004F0A2B"/>
    <w:rsid w:val="004F10AF"/>
    <w:rsid w:val="004F14B7"/>
    <w:rsid w:val="004F177B"/>
    <w:rsid w:val="004F195C"/>
    <w:rsid w:val="004F1ED6"/>
    <w:rsid w:val="004F2434"/>
    <w:rsid w:val="004F24B4"/>
    <w:rsid w:val="004F2BA7"/>
    <w:rsid w:val="004F2CA6"/>
    <w:rsid w:val="004F2CBE"/>
    <w:rsid w:val="004F32CE"/>
    <w:rsid w:val="004F3445"/>
    <w:rsid w:val="004F3C36"/>
    <w:rsid w:val="004F4AE8"/>
    <w:rsid w:val="004F4C04"/>
    <w:rsid w:val="004F50C7"/>
    <w:rsid w:val="004F51AE"/>
    <w:rsid w:val="004F532A"/>
    <w:rsid w:val="004F5351"/>
    <w:rsid w:val="004F56B3"/>
    <w:rsid w:val="004F65E1"/>
    <w:rsid w:val="004F6683"/>
    <w:rsid w:val="004F6A84"/>
    <w:rsid w:val="004F7390"/>
    <w:rsid w:val="004F7657"/>
    <w:rsid w:val="004F778D"/>
    <w:rsid w:val="004F7E48"/>
    <w:rsid w:val="005002A2"/>
    <w:rsid w:val="005007EA"/>
    <w:rsid w:val="00500E66"/>
    <w:rsid w:val="00501260"/>
    <w:rsid w:val="00501BB9"/>
    <w:rsid w:val="00501CEA"/>
    <w:rsid w:val="00502B51"/>
    <w:rsid w:val="00502D24"/>
    <w:rsid w:val="00503117"/>
    <w:rsid w:val="005031E7"/>
    <w:rsid w:val="0050326C"/>
    <w:rsid w:val="00503558"/>
    <w:rsid w:val="00503987"/>
    <w:rsid w:val="00503B7D"/>
    <w:rsid w:val="00503E0B"/>
    <w:rsid w:val="005042B9"/>
    <w:rsid w:val="00504757"/>
    <w:rsid w:val="00504FEC"/>
    <w:rsid w:val="005051F9"/>
    <w:rsid w:val="0050553F"/>
    <w:rsid w:val="00505748"/>
    <w:rsid w:val="0050595F"/>
    <w:rsid w:val="005066A1"/>
    <w:rsid w:val="00506998"/>
    <w:rsid w:val="005070EB"/>
    <w:rsid w:val="005073F4"/>
    <w:rsid w:val="005074CC"/>
    <w:rsid w:val="005074F4"/>
    <w:rsid w:val="0050783B"/>
    <w:rsid w:val="005100C1"/>
    <w:rsid w:val="0051060E"/>
    <w:rsid w:val="00511844"/>
    <w:rsid w:val="00511BCC"/>
    <w:rsid w:val="0051217F"/>
    <w:rsid w:val="0051245C"/>
    <w:rsid w:val="00512D51"/>
    <w:rsid w:val="005132B0"/>
    <w:rsid w:val="0051370C"/>
    <w:rsid w:val="00513AA9"/>
    <w:rsid w:val="005143FB"/>
    <w:rsid w:val="0051532E"/>
    <w:rsid w:val="005156DC"/>
    <w:rsid w:val="00515C6B"/>
    <w:rsid w:val="00516100"/>
    <w:rsid w:val="00516161"/>
    <w:rsid w:val="0051616E"/>
    <w:rsid w:val="00516246"/>
    <w:rsid w:val="00516990"/>
    <w:rsid w:val="00516C04"/>
    <w:rsid w:val="005172C6"/>
    <w:rsid w:val="0051745D"/>
    <w:rsid w:val="0051747C"/>
    <w:rsid w:val="005176A5"/>
    <w:rsid w:val="00517CBB"/>
    <w:rsid w:val="00517D9F"/>
    <w:rsid w:val="0052006A"/>
    <w:rsid w:val="00520093"/>
    <w:rsid w:val="0052053B"/>
    <w:rsid w:val="005206E9"/>
    <w:rsid w:val="0052112B"/>
    <w:rsid w:val="0052133A"/>
    <w:rsid w:val="00521AB7"/>
    <w:rsid w:val="00521C42"/>
    <w:rsid w:val="0052209F"/>
    <w:rsid w:val="005220F2"/>
    <w:rsid w:val="005222DB"/>
    <w:rsid w:val="00522580"/>
    <w:rsid w:val="00522765"/>
    <w:rsid w:val="005227A2"/>
    <w:rsid w:val="00522E49"/>
    <w:rsid w:val="00522EE3"/>
    <w:rsid w:val="005230EA"/>
    <w:rsid w:val="00523C3A"/>
    <w:rsid w:val="00523C9B"/>
    <w:rsid w:val="005241BA"/>
    <w:rsid w:val="0052472D"/>
    <w:rsid w:val="005250E4"/>
    <w:rsid w:val="005251CF"/>
    <w:rsid w:val="0052574C"/>
    <w:rsid w:val="005259FD"/>
    <w:rsid w:val="00525E6A"/>
    <w:rsid w:val="00525F71"/>
    <w:rsid w:val="005265C9"/>
    <w:rsid w:val="00526D3A"/>
    <w:rsid w:val="00527925"/>
    <w:rsid w:val="00527EBB"/>
    <w:rsid w:val="005300E5"/>
    <w:rsid w:val="00530A16"/>
    <w:rsid w:val="00530C0D"/>
    <w:rsid w:val="005312E4"/>
    <w:rsid w:val="00531354"/>
    <w:rsid w:val="0053145B"/>
    <w:rsid w:val="0053153C"/>
    <w:rsid w:val="00531E6D"/>
    <w:rsid w:val="00532201"/>
    <w:rsid w:val="00532287"/>
    <w:rsid w:val="00532489"/>
    <w:rsid w:val="005325B1"/>
    <w:rsid w:val="00532AFF"/>
    <w:rsid w:val="005330C0"/>
    <w:rsid w:val="00533216"/>
    <w:rsid w:val="00533269"/>
    <w:rsid w:val="00533BE8"/>
    <w:rsid w:val="00533E57"/>
    <w:rsid w:val="00534109"/>
    <w:rsid w:val="00534448"/>
    <w:rsid w:val="0053464B"/>
    <w:rsid w:val="005347EE"/>
    <w:rsid w:val="00535B63"/>
    <w:rsid w:val="00535FED"/>
    <w:rsid w:val="0053695A"/>
    <w:rsid w:val="005369AC"/>
    <w:rsid w:val="00536B2C"/>
    <w:rsid w:val="00536C7B"/>
    <w:rsid w:val="00536F08"/>
    <w:rsid w:val="00536F77"/>
    <w:rsid w:val="00536FFF"/>
    <w:rsid w:val="0053700C"/>
    <w:rsid w:val="00537143"/>
    <w:rsid w:val="005378F9"/>
    <w:rsid w:val="005379B5"/>
    <w:rsid w:val="00537AD9"/>
    <w:rsid w:val="00540021"/>
    <w:rsid w:val="00540554"/>
    <w:rsid w:val="0054070E"/>
    <w:rsid w:val="005409FE"/>
    <w:rsid w:val="00540C1F"/>
    <w:rsid w:val="00540EF5"/>
    <w:rsid w:val="00540EFD"/>
    <w:rsid w:val="00541099"/>
    <w:rsid w:val="00541352"/>
    <w:rsid w:val="00541EEC"/>
    <w:rsid w:val="005433A0"/>
    <w:rsid w:val="00543BEF"/>
    <w:rsid w:val="00543CFA"/>
    <w:rsid w:val="00544258"/>
    <w:rsid w:val="00544401"/>
    <w:rsid w:val="0054476B"/>
    <w:rsid w:val="00544824"/>
    <w:rsid w:val="00544B64"/>
    <w:rsid w:val="00545119"/>
    <w:rsid w:val="0054523B"/>
    <w:rsid w:val="005452A9"/>
    <w:rsid w:val="00545458"/>
    <w:rsid w:val="00545F0E"/>
    <w:rsid w:val="00546503"/>
    <w:rsid w:val="00546883"/>
    <w:rsid w:val="005468B7"/>
    <w:rsid w:val="00546B37"/>
    <w:rsid w:val="00547023"/>
    <w:rsid w:val="0054750D"/>
    <w:rsid w:val="005476EC"/>
    <w:rsid w:val="005477D5"/>
    <w:rsid w:val="005478AC"/>
    <w:rsid w:val="00547997"/>
    <w:rsid w:val="00547C0A"/>
    <w:rsid w:val="0055008F"/>
    <w:rsid w:val="0055060E"/>
    <w:rsid w:val="00550915"/>
    <w:rsid w:val="00550B00"/>
    <w:rsid w:val="00550C65"/>
    <w:rsid w:val="00550CAE"/>
    <w:rsid w:val="00550EC7"/>
    <w:rsid w:val="00551093"/>
    <w:rsid w:val="00551150"/>
    <w:rsid w:val="00551238"/>
    <w:rsid w:val="00551742"/>
    <w:rsid w:val="00551EF7"/>
    <w:rsid w:val="00551FC8"/>
    <w:rsid w:val="00552649"/>
    <w:rsid w:val="00552847"/>
    <w:rsid w:val="00552B47"/>
    <w:rsid w:val="00552FB1"/>
    <w:rsid w:val="0055389A"/>
    <w:rsid w:val="005538BE"/>
    <w:rsid w:val="00553A1D"/>
    <w:rsid w:val="0055414C"/>
    <w:rsid w:val="0055465A"/>
    <w:rsid w:val="0055495E"/>
    <w:rsid w:val="00555459"/>
    <w:rsid w:val="00556392"/>
    <w:rsid w:val="0055674A"/>
    <w:rsid w:val="00556786"/>
    <w:rsid w:val="00556969"/>
    <w:rsid w:val="00556E58"/>
    <w:rsid w:val="005574DA"/>
    <w:rsid w:val="00557A53"/>
    <w:rsid w:val="00557F7A"/>
    <w:rsid w:val="005603BF"/>
    <w:rsid w:val="00560700"/>
    <w:rsid w:val="00560D23"/>
    <w:rsid w:val="00560E86"/>
    <w:rsid w:val="0056107F"/>
    <w:rsid w:val="005610C3"/>
    <w:rsid w:val="00561976"/>
    <w:rsid w:val="00561D58"/>
    <w:rsid w:val="00561ED5"/>
    <w:rsid w:val="00562793"/>
    <w:rsid w:val="00562935"/>
    <w:rsid w:val="00562B8B"/>
    <w:rsid w:val="00562C5A"/>
    <w:rsid w:val="00562C73"/>
    <w:rsid w:val="005634C8"/>
    <w:rsid w:val="00563851"/>
    <w:rsid w:val="0056394C"/>
    <w:rsid w:val="00563A5F"/>
    <w:rsid w:val="00563E47"/>
    <w:rsid w:val="005641E4"/>
    <w:rsid w:val="00564252"/>
    <w:rsid w:val="00564AA3"/>
    <w:rsid w:val="00565ACD"/>
    <w:rsid w:val="00565D77"/>
    <w:rsid w:val="00565DFB"/>
    <w:rsid w:val="00565E48"/>
    <w:rsid w:val="0056694D"/>
    <w:rsid w:val="0056740C"/>
    <w:rsid w:val="005678D7"/>
    <w:rsid w:val="00567BDE"/>
    <w:rsid w:val="00567E16"/>
    <w:rsid w:val="00567F8A"/>
    <w:rsid w:val="00570A59"/>
    <w:rsid w:val="00570F78"/>
    <w:rsid w:val="005710AA"/>
    <w:rsid w:val="0057113B"/>
    <w:rsid w:val="005715BB"/>
    <w:rsid w:val="0057178B"/>
    <w:rsid w:val="00571CDB"/>
    <w:rsid w:val="00571F8B"/>
    <w:rsid w:val="00572AAE"/>
    <w:rsid w:val="00572BED"/>
    <w:rsid w:val="00573412"/>
    <w:rsid w:val="005736C5"/>
    <w:rsid w:val="0057381D"/>
    <w:rsid w:val="00573BF0"/>
    <w:rsid w:val="00574134"/>
    <w:rsid w:val="005741FB"/>
    <w:rsid w:val="00575129"/>
    <w:rsid w:val="0057613A"/>
    <w:rsid w:val="005763E7"/>
    <w:rsid w:val="0057685C"/>
    <w:rsid w:val="00576B14"/>
    <w:rsid w:val="00576B76"/>
    <w:rsid w:val="005774CF"/>
    <w:rsid w:val="00577516"/>
    <w:rsid w:val="00577537"/>
    <w:rsid w:val="00577643"/>
    <w:rsid w:val="005776CD"/>
    <w:rsid w:val="005778E1"/>
    <w:rsid w:val="00577DFA"/>
    <w:rsid w:val="00577E7D"/>
    <w:rsid w:val="005801FD"/>
    <w:rsid w:val="00580756"/>
    <w:rsid w:val="00580ACB"/>
    <w:rsid w:val="00580B28"/>
    <w:rsid w:val="00581289"/>
    <w:rsid w:val="005814E1"/>
    <w:rsid w:val="005815F9"/>
    <w:rsid w:val="00581EF3"/>
    <w:rsid w:val="00582231"/>
    <w:rsid w:val="005822DB"/>
    <w:rsid w:val="0058298C"/>
    <w:rsid w:val="005829D4"/>
    <w:rsid w:val="00582C37"/>
    <w:rsid w:val="0058324F"/>
    <w:rsid w:val="00583348"/>
    <w:rsid w:val="0058364D"/>
    <w:rsid w:val="00583CF4"/>
    <w:rsid w:val="00584B04"/>
    <w:rsid w:val="00584CB8"/>
    <w:rsid w:val="005852D4"/>
    <w:rsid w:val="00585906"/>
    <w:rsid w:val="00585922"/>
    <w:rsid w:val="00585930"/>
    <w:rsid w:val="00585D21"/>
    <w:rsid w:val="00585E2E"/>
    <w:rsid w:val="00585F5C"/>
    <w:rsid w:val="00586187"/>
    <w:rsid w:val="00586A1E"/>
    <w:rsid w:val="00586A53"/>
    <w:rsid w:val="0058759E"/>
    <w:rsid w:val="005878A6"/>
    <w:rsid w:val="00587EAC"/>
    <w:rsid w:val="00590056"/>
    <w:rsid w:val="00590064"/>
    <w:rsid w:val="00590B6F"/>
    <w:rsid w:val="00590F79"/>
    <w:rsid w:val="0059109E"/>
    <w:rsid w:val="005916EA"/>
    <w:rsid w:val="0059180C"/>
    <w:rsid w:val="00591FE5"/>
    <w:rsid w:val="005924DF"/>
    <w:rsid w:val="00592CF5"/>
    <w:rsid w:val="00593666"/>
    <w:rsid w:val="0059382D"/>
    <w:rsid w:val="005939A4"/>
    <w:rsid w:val="00593DE5"/>
    <w:rsid w:val="00594067"/>
    <w:rsid w:val="005941E9"/>
    <w:rsid w:val="00594670"/>
    <w:rsid w:val="00594DE2"/>
    <w:rsid w:val="00595703"/>
    <w:rsid w:val="005958BE"/>
    <w:rsid w:val="00595948"/>
    <w:rsid w:val="00596E11"/>
    <w:rsid w:val="00597636"/>
    <w:rsid w:val="00597645"/>
    <w:rsid w:val="00597A22"/>
    <w:rsid w:val="00597ACA"/>
    <w:rsid w:val="00597C19"/>
    <w:rsid w:val="00597FF6"/>
    <w:rsid w:val="005A0442"/>
    <w:rsid w:val="005A0482"/>
    <w:rsid w:val="005A146A"/>
    <w:rsid w:val="005A147C"/>
    <w:rsid w:val="005A1F28"/>
    <w:rsid w:val="005A1FC2"/>
    <w:rsid w:val="005A28BC"/>
    <w:rsid w:val="005A292A"/>
    <w:rsid w:val="005A2990"/>
    <w:rsid w:val="005A37E0"/>
    <w:rsid w:val="005A3845"/>
    <w:rsid w:val="005A4102"/>
    <w:rsid w:val="005A42C2"/>
    <w:rsid w:val="005A44E4"/>
    <w:rsid w:val="005A4910"/>
    <w:rsid w:val="005A4B01"/>
    <w:rsid w:val="005A4F2F"/>
    <w:rsid w:val="005A50B7"/>
    <w:rsid w:val="005A5752"/>
    <w:rsid w:val="005A5D9E"/>
    <w:rsid w:val="005A60F0"/>
    <w:rsid w:val="005A62C6"/>
    <w:rsid w:val="005A69EA"/>
    <w:rsid w:val="005A6DE0"/>
    <w:rsid w:val="005A72D7"/>
    <w:rsid w:val="005A7387"/>
    <w:rsid w:val="005B034F"/>
    <w:rsid w:val="005B0748"/>
    <w:rsid w:val="005B0811"/>
    <w:rsid w:val="005B0851"/>
    <w:rsid w:val="005B0E45"/>
    <w:rsid w:val="005B15AC"/>
    <w:rsid w:val="005B1C87"/>
    <w:rsid w:val="005B204A"/>
    <w:rsid w:val="005B252C"/>
    <w:rsid w:val="005B28DA"/>
    <w:rsid w:val="005B2ABC"/>
    <w:rsid w:val="005B2E62"/>
    <w:rsid w:val="005B3503"/>
    <w:rsid w:val="005B3783"/>
    <w:rsid w:val="005B41D1"/>
    <w:rsid w:val="005B4F3B"/>
    <w:rsid w:val="005B51A6"/>
    <w:rsid w:val="005B51B0"/>
    <w:rsid w:val="005B557C"/>
    <w:rsid w:val="005B5765"/>
    <w:rsid w:val="005B5D94"/>
    <w:rsid w:val="005B5FCA"/>
    <w:rsid w:val="005B6164"/>
    <w:rsid w:val="005B6354"/>
    <w:rsid w:val="005B66B9"/>
    <w:rsid w:val="005B6B40"/>
    <w:rsid w:val="005B7A88"/>
    <w:rsid w:val="005B7E37"/>
    <w:rsid w:val="005C047C"/>
    <w:rsid w:val="005C068C"/>
    <w:rsid w:val="005C0CC9"/>
    <w:rsid w:val="005C0F6A"/>
    <w:rsid w:val="005C1711"/>
    <w:rsid w:val="005C1AE9"/>
    <w:rsid w:val="005C20EB"/>
    <w:rsid w:val="005C287D"/>
    <w:rsid w:val="005C294C"/>
    <w:rsid w:val="005C2B10"/>
    <w:rsid w:val="005C2E1E"/>
    <w:rsid w:val="005C304A"/>
    <w:rsid w:val="005C3157"/>
    <w:rsid w:val="005C3554"/>
    <w:rsid w:val="005C355D"/>
    <w:rsid w:val="005C3CBD"/>
    <w:rsid w:val="005C3CCC"/>
    <w:rsid w:val="005C431F"/>
    <w:rsid w:val="005C47A5"/>
    <w:rsid w:val="005C500E"/>
    <w:rsid w:val="005C5808"/>
    <w:rsid w:val="005C5C7D"/>
    <w:rsid w:val="005C5E0F"/>
    <w:rsid w:val="005C5F5A"/>
    <w:rsid w:val="005C6280"/>
    <w:rsid w:val="005C7332"/>
    <w:rsid w:val="005C76BA"/>
    <w:rsid w:val="005C7814"/>
    <w:rsid w:val="005C7B91"/>
    <w:rsid w:val="005C7CEE"/>
    <w:rsid w:val="005C7F65"/>
    <w:rsid w:val="005D0A3C"/>
    <w:rsid w:val="005D1162"/>
    <w:rsid w:val="005D12BA"/>
    <w:rsid w:val="005D133A"/>
    <w:rsid w:val="005D13D6"/>
    <w:rsid w:val="005D1466"/>
    <w:rsid w:val="005D14AC"/>
    <w:rsid w:val="005D1A1B"/>
    <w:rsid w:val="005D283A"/>
    <w:rsid w:val="005D2BCE"/>
    <w:rsid w:val="005D2DD7"/>
    <w:rsid w:val="005D34FE"/>
    <w:rsid w:val="005D4617"/>
    <w:rsid w:val="005D4C17"/>
    <w:rsid w:val="005D4EB5"/>
    <w:rsid w:val="005D4F19"/>
    <w:rsid w:val="005D50CC"/>
    <w:rsid w:val="005D51AB"/>
    <w:rsid w:val="005D594F"/>
    <w:rsid w:val="005D5AE8"/>
    <w:rsid w:val="005D5C69"/>
    <w:rsid w:val="005D5F50"/>
    <w:rsid w:val="005D6396"/>
    <w:rsid w:val="005D647C"/>
    <w:rsid w:val="005D678D"/>
    <w:rsid w:val="005D67DD"/>
    <w:rsid w:val="005D6DBC"/>
    <w:rsid w:val="005D6E4A"/>
    <w:rsid w:val="005D6F88"/>
    <w:rsid w:val="005D7651"/>
    <w:rsid w:val="005D7A1D"/>
    <w:rsid w:val="005D7A46"/>
    <w:rsid w:val="005D7E53"/>
    <w:rsid w:val="005D7F68"/>
    <w:rsid w:val="005D7FC0"/>
    <w:rsid w:val="005E01AF"/>
    <w:rsid w:val="005E061F"/>
    <w:rsid w:val="005E10AA"/>
    <w:rsid w:val="005E137C"/>
    <w:rsid w:val="005E1393"/>
    <w:rsid w:val="005E141E"/>
    <w:rsid w:val="005E18BE"/>
    <w:rsid w:val="005E1B18"/>
    <w:rsid w:val="005E203A"/>
    <w:rsid w:val="005E2221"/>
    <w:rsid w:val="005E261D"/>
    <w:rsid w:val="005E2A69"/>
    <w:rsid w:val="005E2AEC"/>
    <w:rsid w:val="005E2DA8"/>
    <w:rsid w:val="005E2EB5"/>
    <w:rsid w:val="005E3044"/>
    <w:rsid w:val="005E3883"/>
    <w:rsid w:val="005E38BC"/>
    <w:rsid w:val="005E3D2C"/>
    <w:rsid w:val="005E4340"/>
    <w:rsid w:val="005E4884"/>
    <w:rsid w:val="005E4F44"/>
    <w:rsid w:val="005E53B2"/>
    <w:rsid w:val="005E5AEC"/>
    <w:rsid w:val="005E636E"/>
    <w:rsid w:val="005E6384"/>
    <w:rsid w:val="005E6436"/>
    <w:rsid w:val="005E7101"/>
    <w:rsid w:val="005E7612"/>
    <w:rsid w:val="005F0379"/>
    <w:rsid w:val="005F05B9"/>
    <w:rsid w:val="005F0E3E"/>
    <w:rsid w:val="005F13ED"/>
    <w:rsid w:val="005F1DE3"/>
    <w:rsid w:val="005F226E"/>
    <w:rsid w:val="005F2276"/>
    <w:rsid w:val="005F25E6"/>
    <w:rsid w:val="005F26DB"/>
    <w:rsid w:val="005F2879"/>
    <w:rsid w:val="005F28A1"/>
    <w:rsid w:val="005F2ECE"/>
    <w:rsid w:val="005F33F7"/>
    <w:rsid w:val="005F3A8A"/>
    <w:rsid w:val="005F3B82"/>
    <w:rsid w:val="005F409D"/>
    <w:rsid w:val="005F4627"/>
    <w:rsid w:val="005F4CD3"/>
    <w:rsid w:val="005F514E"/>
    <w:rsid w:val="005F525B"/>
    <w:rsid w:val="005F6063"/>
    <w:rsid w:val="005F613E"/>
    <w:rsid w:val="005F6A1F"/>
    <w:rsid w:val="005F6CEF"/>
    <w:rsid w:val="005F6DD7"/>
    <w:rsid w:val="005F6F6F"/>
    <w:rsid w:val="005F71B2"/>
    <w:rsid w:val="005F73CB"/>
    <w:rsid w:val="005F74EE"/>
    <w:rsid w:val="005F79AC"/>
    <w:rsid w:val="0060039F"/>
    <w:rsid w:val="00600438"/>
    <w:rsid w:val="00600998"/>
    <w:rsid w:val="00600B2A"/>
    <w:rsid w:val="00600C16"/>
    <w:rsid w:val="00600E3B"/>
    <w:rsid w:val="00600F37"/>
    <w:rsid w:val="006012A4"/>
    <w:rsid w:val="00601EE5"/>
    <w:rsid w:val="006024BE"/>
    <w:rsid w:val="006026C9"/>
    <w:rsid w:val="00602A41"/>
    <w:rsid w:val="00603196"/>
    <w:rsid w:val="0060343A"/>
    <w:rsid w:val="00603A10"/>
    <w:rsid w:val="00603B42"/>
    <w:rsid w:val="00603F8C"/>
    <w:rsid w:val="00604013"/>
    <w:rsid w:val="00604EFD"/>
    <w:rsid w:val="00605098"/>
    <w:rsid w:val="00605999"/>
    <w:rsid w:val="00605A78"/>
    <w:rsid w:val="00606018"/>
    <w:rsid w:val="0060609E"/>
    <w:rsid w:val="006062DC"/>
    <w:rsid w:val="006064A1"/>
    <w:rsid w:val="00606778"/>
    <w:rsid w:val="00606B86"/>
    <w:rsid w:val="0060726F"/>
    <w:rsid w:val="00607359"/>
    <w:rsid w:val="00607548"/>
    <w:rsid w:val="00607A08"/>
    <w:rsid w:val="00607B26"/>
    <w:rsid w:val="00607CEE"/>
    <w:rsid w:val="00607F55"/>
    <w:rsid w:val="0061027D"/>
    <w:rsid w:val="00610503"/>
    <w:rsid w:val="00610663"/>
    <w:rsid w:val="0061110A"/>
    <w:rsid w:val="006119AD"/>
    <w:rsid w:val="00611A04"/>
    <w:rsid w:val="00611C1D"/>
    <w:rsid w:val="00611DC5"/>
    <w:rsid w:val="00611E63"/>
    <w:rsid w:val="00612285"/>
    <w:rsid w:val="006125FE"/>
    <w:rsid w:val="00612D95"/>
    <w:rsid w:val="0061333F"/>
    <w:rsid w:val="00613362"/>
    <w:rsid w:val="006136D7"/>
    <w:rsid w:val="00613CF7"/>
    <w:rsid w:val="00613E31"/>
    <w:rsid w:val="006147D4"/>
    <w:rsid w:val="00614888"/>
    <w:rsid w:val="00614C4A"/>
    <w:rsid w:val="006154BC"/>
    <w:rsid w:val="00615835"/>
    <w:rsid w:val="006159FB"/>
    <w:rsid w:val="006163D6"/>
    <w:rsid w:val="0061672E"/>
    <w:rsid w:val="0061683A"/>
    <w:rsid w:val="00617DBF"/>
    <w:rsid w:val="00617F47"/>
    <w:rsid w:val="006208B0"/>
    <w:rsid w:val="00620B2E"/>
    <w:rsid w:val="00620F1A"/>
    <w:rsid w:val="00620F56"/>
    <w:rsid w:val="00621211"/>
    <w:rsid w:val="006213D6"/>
    <w:rsid w:val="006214C1"/>
    <w:rsid w:val="00621B22"/>
    <w:rsid w:val="00622081"/>
    <w:rsid w:val="0062208E"/>
    <w:rsid w:val="00622497"/>
    <w:rsid w:val="0062249E"/>
    <w:rsid w:val="0062263D"/>
    <w:rsid w:val="00622BA1"/>
    <w:rsid w:val="00623B87"/>
    <w:rsid w:val="00624229"/>
    <w:rsid w:val="00624593"/>
    <w:rsid w:val="0062463B"/>
    <w:rsid w:val="00625082"/>
    <w:rsid w:val="0062513E"/>
    <w:rsid w:val="00625274"/>
    <w:rsid w:val="006259D6"/>
    <w:rsid w:val="00625A10"/>
    <w:rsid w:val="00625AA9"/>
    <w:rsid w:val="00626196"/>
    <w:rsid w:val="00626237"/>
    <w:rsid w:val="00626329"/>
    <w:rsid w:val="00626B2A"/>
    <w:rsid w:val="00626D51"/>
    <w:rsid w:val="00626FC0"/>
    <w:rsid w:val="00627006"/>
    <w:rsid w:val="006277FC"/>
    <w:rsid w:val="0063018E"/>
    <w:rsid w:val="00630B61"/>
    <w:rsid w:val="00630D21"/>
    <w:rsid w:val="00631081"/>
    <w:rsid w:val="00632945"/>
    <w:rsid w:val="00632A69"/>
    <w:rsid w:val="00632B11"/>
    <w:rsid w:val="00632B74"/>
    <w:rsid w:val="00632DF3"/>
    <w:rsid w:val="006336D7"/>
    <w:rsid w:val="006338C2"/>
    <w:rsid w:val="00633BE0"/>
    <w:rsid w:val="00633C3A"/>
    <w:rsid w:val="00633EB0"/>
    <w:rsid w:val="00634725"/>
    <w:rsid w:val="006349B7"/>
    <w:rsid w:val="00634A83"/>
    <w:rsid w:val="006351D7"/>
    <w:rsid w:val="00635616"/>
    <w:rsid w:val="0063565D"/>
    <w:rsid w:val="006359BD"/>
    <w:rsid w:val="00635A67"/>
    <w:rsid w:val="00635E63"/>
    <w:rsid w:val="00636BB1"/>
    <w:rsid w:val="00636CBB"/>
    <w:rsid w:val="00636E6E"/>
    <w:rsid w:val="00636E85"/>
    <w:rsid w:val="00636F92"/>
    <w:rsid w:val="0063768A"/>
    <w:rsid w:val="00637804"/>
    <w:rsid w:val="00637B34"/>
    <w:rsid w:val="00640155"/>
    <w:rsid w:val="00640609"/>
    <w:rsid w:val="006407CC"/>
    <w:rsid w:val="00640B3C"/>
    <w:rsid w:val="00640E0D"/>
    <w:rsid w:val="00640F7D"/>
    <w:rsid w:val="00641BD1"/>
    <w:rsid w:val="00642173"/>
    <w:rsid w:val="006421BC"/>
    <w:rsid w:val="0064292F"/>
    <w:rsid w:val="00642CA3"/>
    <w:rsid w:val="00643029"/>
    <w:rsid w:val="006438CC"/>
    <w:rsid w:val="00643A58"/>
    <w:rsid w:val="00643BFD"/>
    <w:rsid w:val="00644361"/>
    <w:rsid w:val="006449EF"/>
    <w:rsid w:val="00645523"/>
    <w:rsid w:val="00645674"/>
    <w:rsid w:val="00645D9F"/>
    <w:rsid w:val="00646217"/>
    <w:rsid w:val="00646540"/>
    <w:rsid w:val="00646769"/>
    <w:rsid w:val="00646E84"/>
    <w:rsid w:val="00647CF9"/>
    <w:rsid w:val="0065035B"/>
    <w:rsid w:val="00650383"/>
    <w:rsid w:val="00650CA8"/>
    <w:rsid w:val="00651B59"/>
    <w:rsid w:val="00651DA2"/>
    <w:rsid w:val="006525B6"/>
    <w:rsid w:val="00652EA2"/>
    <w:rsid w:val="00653180"/>
    <w:rsid w:val="006540CD"/>
    <w:rsid w:val="0065421D"/>
    <w:rsid w:val="0065429B"/>
    <w:rsid w:val="0065434F"/>
    <w:rsid w:val="0065481E"/>
    <w:rsid w:val="00654E7E"/>
    <w:rsid w:val="00655340"/>
    <w:rsid w:val="006562E0"/>
    <w:rsid w:val="0065676D"/>
    <w:rsid w:val="00657A52"/>
    <w:rsid w:val="00657DB5"/>
    <w:rsid w:val="00657E9E"/>
    <w:rsid w:val="00657EEA"/>
    <w:rsid w:val="0066152B"/>
    <w:rsid w:val="00661D5A"/>
    <w:rsid w:val="006621AE"/>
    <w:rsid w:val="006628B0"/>
    <w:rsid w:val="00662930"/>
    <w:rsid w:val="00662D98"/>
    <w:rsid w:val="00663286"/>
    <w:rsid w:val="006639BB"/>
    <w:rsid w:val="00663C1F"/>
    <w:rsid w:val="0066444A"/>
    <w:rsid w:val="006645DF"/>
    <w:rsid w:val="006646FA"/>
    <w:rsid w:val="00664E30"/>
    <w:rsid w:val="00664ECB"/>
    <w:rsid w:val="00664FCC"/>
    <w:rsid w:val="00665024"/>
    <w:rsid w:val="00665435"/>
    <w:rsid w:val="00665A7A"/>
    <w:rsid w:val="00665BC0"/>
    <w:rsid w:val="006661A3"/>
    <w:rsid w:val="00666ACD"/>
    <w:rsid w:val="00666DDD"/>
    <w:rsid w:val="0066756C"/>
    <w:rsid w:val="00667C2C"/>
    <w:rsid w:val="00667FE7"/>
    <w:rsid w:val="0067005E"/>
    <w:rsid w:val="00670089"/>
    <w:rsid w:val="006707FD"/>
    <w:rsid w:val="0067109C"/>
    <w:rsid w:val="006713A5"/>
    <w:rsid w:val="0067230F"/>
    <w:rsid w:val="00672907"/>
    <w:rsid w:val="00672F34"/>
    <w:rsid w:val="006737B5"/>
    <w:rsid w:val="00673E18"/>
    <w:rsid w:val="00674196"/>
    <w:rsid w:val="006744DF"/>
    <w:rsid w:val="0067543B"/>
    <w:rsid w:val="00675584"/>
    <w:rsid w:val="00675B73"/>
    <w:rsid w:val="00675BFE"/>
    <w:rsid w:val="00675C57"/>
    <w:rsid w:val="0067619F"/>
    <w:rsid w:val="00676650"/>
    <w:rsid w:val="006768F9"/>
    <w:rsid w:val="00676948"/>
    <w:rsid w:val="00676AF0"/>
    <w:rsid w:val="00676B4F"/>
    <w:rsid w:val="00677039"/>
    <w:rsid w:val="00677CE7"/>
    <w:rsid w:val="00677CEC"/>
    <w:rsid w:val="00680CB7"/>
    <w:rsid w:val="00680F67"/>
    <w:rsid w:val="00680F93"/>
    <w:rsid w:val="00681857"/>
    <w:rsid w:val="00681927"/>
    <w:rsid w:val="00681ED7"/>
    <w:rsid w:val="00681FB0"/>
    <w:rsid w:val="00682695"/>
    <w:rsid w:val="00682A56"/>
    <w:rsid w:val="006831F1"/>
    <w:rsid w:val="00684594"/>
    <w:rsid w:val="0068480B"/>
    <w:rsid w:val="0068585F"/>
    <w:rsid w:val="00685D93"/>
    <w:rsid w:val="00685E5E"/>
    <w:rsid w:val="006860F9"/>
    <w:rsid w:val="00686A6B"/>
    <w:rsid w:val="00686F13"/>
    <w:rsid w:val="006871C6"/>
    <w:rsid w:val="0068733E"/>
    <w:rsid w:val="00687A08"/>
    <w:rsid w:val="00690062"/>
    <w:rsid w:val="00690261"/>
    <w:rsid w:val="00690CDC"/>
    <w:rsid w:val="00690CEA"/>
    <w:rsid w:val="00691424"/>
    <w:rsid w:val="0069142C"/>
    <w:rsid w:val="00691660"/>
    <w:rsid w:val="00692FAE"/>
    <w:rsid w:val="006931FB"/>
    <w:rsid w:val="006934BD"/>
    <w:rsid w:val="0069394F"/>
    <w:rsid w:val="00693C55"/>
    <w:rsid w:val="0069454C"/>
    <w:rsid w:val="0069572F"/>
    <w:rsid w:val="006957E2"/>
    <w:rsid w:val="0069635B"/>
    <w:rsid w:val="006969C8"/>
    <w:rsid w:val="00696CB5"/>
    <w:rsid w:val="00696D86"/>
    <w:rsid w:val="00696E6A"/>
    <w:rsid w:val="006976D8"/>
    <w:rsid w:val="0069774C"/>
    <w:rsid w:val="006A016E"/>
    <w:rsid w:val="006A02FE"/>
    <w:rsid w:val="006A04B6"/>
    <w:rsid w:val="006A0A37"/>
    <w:rsid w:val="006A12F8"/>
    <w:rsid w:val="006A1674"/>
    <w:rsid w:val="006A1926"/>
    <w:rsid w:val="006A1A78"/>
    <w:rsid w:val="006A2448"/>
    <w:rsid w:val="006A24D8"/>
    <w:rsid w:val="006A2A3D"/>
    <w:rsid w:val="006A2D2F"/>
    <w:rsid w:val="006A2E1B"/>
    <w:rsid w:val="006A30E0"/>
    <w:rsid w:val="006A30E8"/>
    <w:rsid w:val="006A32B6"/>
    <w:rsid w:val="006A3381"/>
    <w:rsid w:val="006A3D71"/>
    <w:rsid w:val="006A3E2D"/>
    <w:rsid w:val="006A40C0"/>
    <w:rsid w:val="006A43AF"/>
    <w:rsid w:val="006A4A58"/>
    <w:rsid w:val="006A5053"/>
    <w:rsid w:val="006A5435"/>
    <w:rsid w:val="006A548C"/>
    <w:rsid w:val="006A5B6A"/>
    <w:rsid w:val="006A5BFB"/>
    <w:rsid w:val="006A5C1D"/>
    <w:rsid w:val="006A637C"/>
    <w:rsid w:val="006A63DF"/>
    <w:rsid w:val="006A65BD"/>
    <w:rsid w:val="006A65D2"/>
    <w:rsid w:val="006A6A07"/>
    <w:rsid w:val="006A6DE3"/>
    <w:rsid w:val="006A7AE3"/>
    <w:rsid w:val="006B0567"/>
    <w:rsid w:val="006B0C39"/>
    <w:rsid w:val="006B0D07"/>
    <w:rsid w:val="006B10EA"/>
    <w:rsid w:val="006B1C61"/>
    <w:rsid w:val="006B1DAE"/>
    <w:rsid w:val="006B23D3"/>
    <w:rsid w:val="006B2775"/>
    <w:rsid w:val="006B2FFE"/>
    <w:rsid w:val="006B3706"/>
    <w:rsid w:val="006B377F"/>
    <w:rsid w:val="006B3882"/>
    <w:rsid w:val="006B3CE9"/>
    <w:rsid w:val="006B3DA3"/>
    <w:rsid w:val="006B3DE1"/>
    <w:rsid w:val="006B5107"/>
    <w:rsid w:val="006B58A4"/>
    <w:rsid w:val="006B5A0D"/>
    <w:rsid w:val="006B5B35"/>
    <w:rsid w:val="006B62E2"/>
    <w:rsid w:val="006B657F"/>
    <w:rsid w:val="006B67FA"/>
    <w:rsid w:val="006B6FE3"/>
    <w:rsid w:val="006B7131"/>
    <w:rsid w:val="006B71C3"/>
    <w:rsid w:val="006B71D5"/>
    <w:rsid w:val="006B79ED"/>
    <w:rsid w:val="006B7ED9"/>
    <w:rsid w:val="006C08DF"/>
    <w:rsid w:val="006C0C4E"/>
    <w:rsid w:val="006C1640"/>
    <w:rsid w:val="006C179B"/>
    <w:rsid w:val="006C19B0"/>
    <w:rsid w:val="006C2183"/>
    <w:rsid w:val="006C21B2"/>
    <w:rsid w:val="006C21B9"/>
    <w:rsid w:val="006C2536"/>
    <w:rsid w:val="006C2581"/>
    <w:rsid w:val="006C2A8F"/>
    <w:rsid w:val="006C343B"/>
    <w:rsid w:val="006C3556"/>
    <w:rsid w:val="006C3D5D"/>
    <w:rsid w:val="006C4BE4"/>
    <w:rsid w:val="006C4EAF"/>
    <w:rsid w:val="006C4F32"/>
    <w:rsid w:val="006C5077"/>
    <w:rsid w:val="006C509D"/>
    <w:rsid w:val="006C5581"/>
    <w:rsid w:val="006C62B2"/>
    <w:rsid w:val="006C6649"/>
    <w:rsid w:val="006C68C2"/>
    <w:rsid w:val="006C68CC"/>
    <w:rsid w:val="006C697F"/>
    <w:rsid w:val="006C6C20"/>
    <w:rsid w:val="006C7B96"/>
    <w:rsid w:val="006C7E6E"/>
    <w:rsid w:val="006D0148"/>
    <w:rsid w:val="006D09AB"/>
    <w:rsid w:val="006D0B1C"/>
    <w:rsid w:val="006D0B2B"/>
    <w:rsid w:val="006D0C39"/>
    <w:rsid w:val="006D1401"/>
    <w:rsid w:val="006D2269"/>
    <w:rsid w:val="006D2508"/>
    <w:rsid w:val="006D28A1"/>
    <w:rsid w:val="006D2ED1"/>
    <w:rsid w:val="006D2F95"/>
    <w:rsid w:val="006D32AA"/>
    <w:rsid w:val="006D32F2"/>
    <w:rsid w:val="006D3B80"/>
    <w:rsid w:val="006D3C75"/>
    <w:rsid w:val="006D3DDF"/>
    <w:rsid w:val="006D3EED"/>
    <w:rsid w:val="006D417F"/>
    <w:rsid w:val="006D47EB"/>
    <w:rsid w:val="006D4BE4"/>
    <w:rsid w:val="006D4CB0"/>
    <w:rsid w:val="006D4FB9"/>
    <w:rsid w:val="006D50E1"/>
    <w:rsid w:val="006D5AF3"/>
    <w:rsid w:val="006D5D07"/>
    <w:rsid w:val="006D5EAC"/>
    <w:rsid w:val="006D6B7C"/>
    <w:rsid w:val="006D6C64"/>
    <w:rsid w:val="006D6D05"/>
    <w:rsid w:val="006D6FD7"/>
    <w:rsid w:val="006D7189"/>
    <w:rsid w:val="006D71DC"/>
    <w:rsid w:val="006D74FB"/>
    <w:rsid w:val="006D77A8"/>
    <w:rsid w:val="006E02A2"/>
    <w:rsid w:val="006E09CB"/>
    <w:rsid w:val="006E0B86"/>
    <w:rsid w:val="006E0BF1"/>
    <w:rsid w:val="006E0CC2"/>
    <w:rsid w:val="006E0D11"/>
    <w:rsid w:val="006E0DEC"/>
    <w:rsid w:val="006E0F2F"/>
    <w:rsid w:val="006E106D"/>
    <w:rsid w:val="006E1932"/>
    <w:rsid w:val="006E1E58"/>
    <w:rsid w:val="006E21B0"/>
    <w:rsid w:val="006E2FA8"/>
    <w:rsid w:val="006E3855"/>
    <w:rsid w:val="006E3A0D"/>
    <w:rsid w:val="006E3BAD"/>
    <w:rsid w:val="006E3EB7"/>
    <w:rsid w:val="006E4B6A"/>
    <w:rsid w:val="006E517F"/>
    <w:rsid w:val="006E53E2"/>
    <w:rsid w:val="006E5B18"/>
    <w:rsid w:val="006E5EA5"/>
    <w:rsid w:val="006E61EC"/>
    <w:rsid w:val="006E629C"/>
    <w:rsid w:val="006E6782"/>
    <w:rsid w:val="006E7589"/>
    <w:rsid w:val="006E7BB1"/>
    <w:rsid w:val="006E7D27"/>
    <w:rsid w:val="006F03B2"/>
    <w:rsid w:val="006F0487"/>
    <w:rsid w:val="006F08B1"/>
    <w:rsid w:val="006F0952"/>
    <w:rsid w:val="006F0BD5"/>
    <w:rsid w:val="006F0EA8"/>
    <w:rsid w:val="006F0F67"/>
    <w:rsid w:val="006F11E4"/>
    <w:rsid w:val="006F15F6"/>
    <w:rsid w:val="006F1952"/>
    <w:rsid w:val="006F1CAF"/>
    <w:rsid w:val="006F1F4D"/>
    <w:rsid w:val="006F2AE7"/>
    <w:rsid w:val="006F2C4C"/>
    <w:rsid w:val="006F2DA3"/>
    <w:rsid w:val="006F30B5"/>
    <w:rsid w:val="006F366F"/>
    <w:rsid w:val="006F3690"/>
    <w:rsid w:val="006F40DC"/>
    <w:rsid w:val="006F491F"/>
    <w:rsid w:val="006F4982"/>
    <w:rsid w:val="006F5E04"/>
    <w:rsid w:val="006F5FC7"/>
    <w:rsid w:val="006F60D2"/>
    <w:rsid w:val="006F6AA1"/>
    <w:rsid w:val="006F7058"/>
    <w:rsid w:val="006F73A7"/>
    <w:rsid w:val="006F755F"/>
    <w:rsid w:val="006F7717"/>
    <w:rsid w:val="006F78C0"/>
    <w:rsid w:val="006F7971"/>
    <w:rsid w:val="00700FBE"/>
    <w:rsid w:val="00701405"/>
    <w:rsid w:val="00701C73"/>
    <w:rsid w:val="007025C3"/>
    <w:rsid w:val="007029B7"/>
    <w:rsid w:val="00702AED"/>
    <w:rsid w:val="00702F80"/>
    <w:rsid w:val="007037BC"/>
    <w:rsid w:val="0070393F"/>
    <w:rsid w:val="00703A83"/>
    <w:rsid w:val="00703DFB"/>
    <w:rsid w:val="007040D9"/>
    <w:rsid w:val="00704332"/>
    <w:rsid w:val="0070449D"/>
    <w:rsid w:val="00704B21"/>
    <w:rsid w:val="00705FF0"/>
    <w:rsid w:val="007060B7"/>
    <w:rsid w:val="0070681B"/>
    <w:rsid w:val="00706D95"/>
    <w:rsid w:val="007073BF"/>
    <w:rsid w:val="0070791A"/>
    <w:rsid w:val="00707FF1"/>
    <w:rsid w:val="0071006C"/>
    <w:rsid w:val="00710970"/>
    <w:rsid w:val="007109AF"/>
    <w:rsid w:val="007113CE"/>
    <w:rsid w:val="0071157D"/>
    <w:rsid w:val="00711C6D"/>
    <w:rsid w:val="0071217B"/>
    <w:rsid w:val="00712ABB"/>
    <w:rsid w:val="00712F0A"/>
    <w:rsid w:val="007132FC"/>
    <w:rsid w:val="00713378"/>
    <w:rsid w:val="00713621"/>
    <w:rsid w:val="00713B3C"/>
    <w:rsid w:val="0071456E"/>
    <w:rsid w:val="00714B96"/>
    <w:rsid w:val="00714D4D"/>
    <w:rsid w:val="00714EE2"/>
    <w:rsid w:val="00714F43"/>
    <w:rsid w:val="00715377"/>
    <w:rsid w:val="007153CA"/>
    <w:rsid w:val="00715494"/>
    <w:rsid w:val="007156BA"/>
    <w:rsid w:val="0071595F"/>
    <w:rsid w:val="00715CC8"/>
    <w:rsid w:val="00716172"/>
    <w:rsid w:val="0071676A"/>
    <w:rsid w:val="00716D45"/>
    <w:rsid w:val="00717816"/>
    <w:rsid w:val="0071789B"/>
    <w:rsid w:val="00717AB6"/>
    <w:rsid w:val="007202B9"/>
    <w:rsid w:val="0072067F"/>
    <w:rsid w:val="00720B26"/>
    <w:rsid w:val="00720D9C"/>
    <w:rsid w:val="00721110"/>
    <w:rsid w:val="007212FA"/>
    <w:rsid w:val="007214FD"/>
    <w:rsid w:val="00721582"/>
    <w:rsid w:val="00721A4E"/>
    <w:rsid w:val="00721C67"/>
    <w:rsid w:val="00721D48"/>
    <w:rsid w:val="00721FA5"/>
    <w:rsid w:val="0072251D"/>
    <w:rsid w:val="007227E1"/>
    <w:rsid w:val="00722C69"/>
    <w:rsid w:val="00722CB7"/>
    <w:rsid w:val="007233B9"/>
    <w:rsid w:val="007233CC"/>
    <w:rsid w:val="007235DD"/>
    <w:rsid w:val="007238E8"/>
    <w:rsid w:val="00723E0C"/>
    <w:rsid w:val="00723E24"/>
    <w:rsid w:val="00724960"/>
    <w:rsid w:val="00724ADE"/>
    <w:rsid w:val="00724BEA"/>
    <w:rsid w:val="00724EA9"/>
    <w:rsid w:val="007250DB"/>
    <w:rsid w:val="00725268"/>
    <w:rsid w:val="00727238"/>
    <w:rsid w:val="00727337"/>
    <w:rsid w:val="007278E5"/>
    <w:rsid w:val="00727A96"/>
    <w:rsid w:val="00730BE0"/>
    <w:rsid w:val="00730CD4"/>
    <w:rsid w:val="007312D8"/>
    <w:rsid w:val="00731823"/>
    <w:rsid w:val="0073193E"/>
    <w:rsid w:val="00731992"/>
    <w:rsid w:val="00731BD5"/>
    <w:rsid w:val="007320B4"/>
    <w:rsid w:val="007321EF"/>
    <w:rsid w:val="0073224A"/>
    <w:rsid w:val="0073224F"/>
    <w:rsid w:val="007327A7"/>
    <w:rsid w:val="00732AFF"/>
    <w:rsid w:val="00732C33"/>
    <w:rsid w:val="007335FA"/>
    <w:rsid w:val="00733CEE"/>
    <w:rsid w:val="007340B5"/>
    <w:rsid w:val="00734928"/>
    <w:rsid w:val="00734DF0"/>
    <w:rsid w:val="00735319"/>
    <w:rsid w:val="00735E48"/>
    <w:rsid w:val="007360F1"/>
    <w:rsid w:val="0073612E"/>
    <w:rsid w:val="00736601"/>
    <w:rsid w:val="00737743"/>
    <w:rsid w:val="00737D97"/>
    <w:rsid w:val="007400AB"/>
    <w:rsid w:val="00740BDF"/>
    <w:rsid w:val="00740F40"/>
    <w:rsid w:val="007421A8"/>
    <w:rsid w:val="007428F1"/>
    <w:rsid w:val="00742983"/>
    <w:rsid w:val="007435BD"/>
    <w:rsid w:val="00743A0B"/>
    <w:rsid w:val="00743E0C"/>
    <w:rsid w:val="00743FC4"/>
    <w:rsid w:val="007442C0"/>
    <w:rsid w:val="0074430C"/>
    <w:rsid w:val="00744977"/>
    <w:rsid w:val="00744CC6"/>
    <w:rsid w:val="00745550"/>
    <w:rsid w:val="007455D8"/>
    <w:rsid w:val="007457FF"/>
    <w:rsid w:val="0074592D"/>
    <w:rsid w:val="00745C19"/>
    <w:rsid w:val="00745C8A"/>
    <w:rsid w:val="0074613E"/>
    <w:rsid w:val="0074784D"/>
    <w:rsid w:val="00747CB8"/>
    <w:rsid w:val="007504B1"/>
    <w:rsid w:val="00750A84"/>
    <w:rsid w:val="00750F4C"/>
    <w:rsid w:val="00751095"/>
    <w:rsid w:val="00751199"/>
    <w:rsid w:val="00751C0E"/>
    <w:rsid w:val="00751C5D"/>
    <w:rsid w:val="0075220B"/>
    <w:rsid w:val="00752361"/>
    <w:rsid w:val="00752519"/>
    <w:rsid w:val="0075264C"/>
    <w:rsid w:val="00752685"/>
    <w:rsid w:val="00752763"/>
    <w:rsid w:val="007528C1"/>
    <w:rsid w:val="00752C4C"/>
    <w:rsid w:val="00752E86"/>
    <w:rsid w:val="007531B6"/>
    <w:rsid w:val="00753334"/>
    <w:rsid w:val="007534CD"/>
    <w:rsid w:val="00754471"/>
    <w:rsid w:val="00754930"/>
    <w:rsid w:val="00754A3A"/>
    <w:rsid w:val="00754B16"/>
    <w:rsid w:val="00754CF6"/>
    <w:rsid w:val="00754F22"/>
    <w:rsid w:val="007551A9"/>
    <w:rsid w:val="0075548D"/>
    <w:rsid w:val="0075597D"/>
    <w:rsid w:val="0075663D"/>
    <w:rsid w:val="007566FA"/>
    <w:rsid w:val="00756806"/>
    <w:rsid w:val="007569A0"/>
    <w:rsid w:val="007569EE"/>
    <w:rsid w:val="00756D54"/>
    <w:rsid w:val="00756E14"/>
    <w:rsid w:val="00757337"/>
    <w:rsid w:val="007574FA"/>
    <w:rsid w:val="00757770"/>
    <w:rsid w:val="00757789"/>
    <w:rsid w:val="00757E28"/>
    <w:rsid w:val="0076021C"/>
    <w:rsid w:val="00760518"/>
    <w:rsid w:val="0076082F"/>
    <w:rsid w:val="0076095E"/>
    <w:rsid w:val="00760A40"/>
    <w:rsid w:val="00760ADE"/>
    <w:rsid w:val="00760C8A"/>
    <w:rsid w:val="00760FC1"/>
    <w:rsid w:val="00761336"/>
    <w:rsid w:val="0076169E"/>
    <w:rsid w:val="00761A81"/>
    <w:rsid w:val="00761EE8"/>
    <w:rsid w:val="00762031"/>
    <w:rsid w:val="0076282E"/>
    <w:rsid w:val="007628CB"/>
    <w:rsid w:val="00762A8A"/>
    <w:rsid w:val="00762B15"/>
    <w:rsid w:val="007633F5"/>
    <w:rsid w:val="0076373F"/>
    <w:rsid w:val="007637BE"/>
    <w:rsid w:val="00763919"/>
    <w:rsid w:val="0076410E"/>
    <w:rsid w:val="00765709"/>
    <w:rsid w:val="00765AB0"/>
    <w:rsid w:val="00765C3A"/>
    <w:rsid w:val="00765D96"/>
    <w:rsid w:val="00766015"/>
    <w:rsid w:val="007667E7"/>
    <w:rsid w:val="00766922"/>
    <w:rsid w:val="00767066"/>
    <w:rsid w:val="00767CFE"/>
    <w:rsid w:val="00767F27"/>
    <w:rsid w:val="0077004A"/>
    <w:rsid w:val="00770610"/>
    <w:rsid w:val="00770848"/>
    <w:rsid w:val="007709F5"/>
    <w:rsid w:val="00770B74"/>
    <w:rsid w:val="00771097"/>
    <w:rsid w:val="007711D2"/>
    <w:rsid w:val="007712C5"/>
    <w:rsid w:val="007712DC"/>
    <w:rsid w:val="00771389"/>
    <w:rsid w:val="007714C7"/>
    <w:rsid w:val="007715F5"/>
    <w:rsid w:val="00771FC8"/>
    <w:rsid w:val="007720A1"/>
    <w:rsid w:val="00772779"/>
    <w:rsid w:val="00772E84"/>
    <w:rsid w:val="00773416"/>
    <w:rsid w:val="00773618"/>
    <w:rsid w:val="00774628"/>
    <w:rsid w:val="0077466C"/>
    <w:rsid w:val="007748D4"/>
    <w:rsid w:val="00775054"/>
    <w:rsid w:val="00775188"/>
    <w:rsid w:val="007753ED"/>
    <w:rsid w:val="0077557F"/>
    <w:rsid w:val="0077574F"/>
    <w:rsid w:val="00775AF4"/>
    <w:rsid w:val="00776372"/>
    <w:rsid w:val="0077676D"/>
    <w:rsid w:val="00776862"/>
    <w:rsid w:val="00776906"/>
    <w:rsid w:val="00776F0A"/>
    <w:rsid w:val="00777898"/>
    <w:rsid w:val="00777A19"/>
    <w:rsid w:val="00777A87"/>
    <w:rsid w:val="00777F51"/>
    <w:rsid w:val="0078013B"/>
    <w:rsid w:val="00780530"/>
    <w:rsid w:val="00780543"/>
    <w:rsid w:val="00780E31"/>
    <w:rsid w:val="00782446"/>
    <w:rsid w:val="00782581"/>
    <w:rsid w:val="00782BD7"/>
    <w:rsid w:val="00782BEB"/>
    <w:rsid w:val="00782BEC"/>
    <w:rsid w:val="0078346A"/>
    <w:rsid w:val="00783DB4"/>
    <w:rsid w:val="0078402E"/>
    <w:rsid w:val="00785303"/>
    <w:rsid w:val="0078546C"/>
    <w:rsid w:val="0078558D"/>
    <w:rsid w:val="00785BFC"/>
    <w:rsid w:val="00785FF5"/>
    <w:rsid w:val="00786096"/>
    <w:rsid w:val="00786789"/>
    <w:rsid w:val="00787943"/>
    <w:rsid w:val="00787C4E"/>
    <w:rsid w:val="00790E82"/>
    <w:rsid w:val="00790FD9"/>
    <w:rsid w:val="00791042"/>
    <w:rsid w:val="0079107B"/>
    <w:rsid w:val="0079142B"/>
    <w:rsid w:val="00791486"/>
    <w:rsid w:val="00791595"/>
    <w:rsid w:val="00791C8D"/>
    <w:rsid w:val="00791E13"/>
    <w:rsid w:val="00791F8B"/>
    <w:rsid w:val="00791FBC"/>
    <w:rsid w:val="007924BC"/>
    <w:rsid w:val="00792773"/>
    <w:rsid w:val="007928BB"/>
    <w:rsid w:val="007928EC"/>
    <w:rsid w:val="00792BBB"/>
    <w:rsid w:val="007930C8"/>
    <w:rsid w:val="007932D5"/>
    <w:rsid w:val="00793569"/>
    <w:rsid w:val="0079363F"/>
    <w:rsid w:val="00793AD9"/>
    <w:rsid w:val="00793E97"/>
    <w:rsid w:val="007948CC"/>
    <w:rsid w:val="00794B6C"/>
    <w:rsid w:val="00794FE7"/>
    <w:rsid w:val="007952E6"/>
    <w:rsid w:val="00795350"/>
    <w:rsid w:val="0079552B"/>
    <w:rsid w:val="00795586"/>
    <w:rsid w:val="0079577A"/>
    <w:rsid w:val="00796030"/>
    <w:rsid w:val="00796563"/>
    <w:rsid w:val="007976BC"/>
    <w:rsid w:val="007978E3"/>
    <w:rsid w:val="00797E0B"/>
    <w:rsid w:val="007A05D7"/>
    <w:rsid w:val="007A1C51"/>
    <w:rsid w:val="007A2309"/>
    <w:rsid w:val="007A28DC"/>
    <w:rsid w:val="007A2B98"/>
    <w:rsid w:val="007A2FE2"/>
    <w:rsid w:val="007A2FE4"/>
    <w:rsid w:val="007A3007"/>
    <w:rsid w:val="007A3013"/>
    <w:rsid w:val="007A3BBF"/>
    <w:rsid w:val="007A3E40"/>
    <w:rsid w:val="007A4747"/>
    <w:rsid w:val="007A4A5A"/>
    <w:rsid w:val="007A4C5A"/>
    <w:rsid w:val="007A50D8"/>
    <w:rsid w:val="007A5224"/>
    <w:rsid w:val="007A5418"/>
    <w:rsid w:val="007A5BE3"/>
    <w:rsid w:val="007A5CC5"/>
    <w:rsid w:val="007A5CFF"/>
    <w:rsid w:val="007A6023"/>
    <w:rsid w:val="007A60A5"/>
    <w:rsid w:val="007A6694"/>
    <w:rsid w:val="007A6D0F"/>
    <w:rsid w:val="007A7264"/>
    <w:rsid w:val="007A7A65"/>
    <w:rsid w:val="007A7F57"/>
    <w:rsid w:val="007B03DF"/>
    <w:rsid w:val="007B04AC"/>
    <w:rsid w:val="007B0AD8"/>
    <w:rsid w:val="007B0C80"/>
    <w:rsid w:val="007B0D00"/>
    <w:rsid w:val="007B1107"/>
    <w:rsid w:val="007B143B"/>
    <w:rsid w:val="007B1E2E"/>
    <w:rsid w:val="007B1E4C"/>
    <w:rsid w:val="007B1EE6"/>
    <w:rsid w:val="007B2038"/>
    <w:rsid w:val="007B2201"/>
    <w:rsid w:val="007B221E"/>
    <w:rsid w:val="007B22B0"/>
    <w:rsid w:val="007B2772"/>
    <w:rsid w:val="007B3A8E"/>
    <w:rsid w:val="007B4868"/>
    <w:rsid w:val="007B48EA"/>
    <w:rsid w:val="007B4A68"/>
    <w:rsid w:val="007B4EA6"/>
    <w:rsid w:val="007B4F62"/>
    <w:rsid w:val="007B503B"/>
    <w:rsid w:val="007B53D6"/>
    <w:rsid w:val="007B5578"/>
    <w:rsid w:val="007B5A77"/>
    <w:rsid w:val="007B5C65"/>
    <w:rsid w:val="007B6BCE"/>
    <w:rsid w:val="007B74A6"/>
    <w:rsid w:val="007B7569"/>
    <w:rsid w:val="007B7A25"/>
    <w:rsid w:val="007C050A"/>
    <w:rsid w:val="007C0BF9"/>
    <w:rsid w:val="007C15BF"/>
    <w:rsid w:val="007C1764"/>
    <w:rsid w:val="007C1DF2"/>
    <w:rsid w:val="007C1F2E"/>
    <w:rsid w:val="007C3124"/>
    <w:rsid w:val="007C32EE"/>
    <w:rsid w:val="007C348E"/>
    <w:rsid w:val="007C3491"/>
    <w:rsid w:val="007C34AE"/>
    <w:rsid w:val="007C3AA6"/>
    <w:rsid w:val="007C3F26"/>
    <w:rsid w:val="007C41A6"/>
    <w:rsid w:val="007C468D"/>
    <w:rsid w:val="007C49D0"/>
    <w:rsid w:val="007C4B45"/>
    <w:rsid w:val="007C4D17"/>
    <w:rsid w:val="007C516B"/>
    <w:rsid w:val="007C51FA"/>
    <w:rsid w:val="007C5A97"/>
    <w:rsid w:val="007C5D55"/>
    <w:rsid w:val="007C5FFA"/>
    <w:rsid w:val="007C640B"/>
    <w:rsid w:val="007C640D"/>
    <w:rsid w:val="007C65EE"/>
    <w:rsid w:val="007C683E"/>
    <w:rsid w:val="007C6CE1"/>
    <w:rsid w:val="007C6FE4"/>
    <w:rsid w:val="007C7311"/>
    <w:rsid w:val="007C7E7A"/>
    <w:rsid w:val="007C7EA2"/>
    <w:rsid w:val="007D02B5"/>
    <w:rsid w:val="007D0C21"/>
    <w:rsid w:val="007D1132"/>
    <w:rsid w:val="007D11C3"/>
    <w:rsid w:val="007D1CE8"/>
    <w:rsid w:val="007D208B"/>
    <w:rsid w:val="007D2413"/>
    <w:rsid w:val="007D268B"/>
    <w:rsid w:val="007D26B7"/>
    <w:rsid w:val="007D29B7"/>
    <w:rsid w:val="007D2BBB"/>
    <w:rsid w:val="007D2DD2"/>
    <w:rsid w:val="007D31A1"/>
    <w:rsid w:val="007D3264"/>
    <w:rsid w:val="007D3471"/>
    <w:rsid w:val="007D39CD"/>
    <w:rsid w:val="007D3A9A"/>
    <w:rsid w:val="007D3B66"/>
    <w:rsid w:val="007D3D6F"/>
    <w:rsid w:val="007D3E46"/>
    <w:rsid w:val="007D4519"/>
    <w:rsid w:val="007D4778"/>
    <w:rsid w:val="007D48A5"/>
    <w:rsid w:val="007D494A"/>
    <w:rsid w:val="007D4B00"/>
    <w:rsid w:val="007D4D0B"/>
    <w:rsid w:val="007D4EB2"/>
    <w:rsid w:val="007D5101"/>
    <w:rsid w:val="007D5311"/>
    <w:rsid w:val="007D570E"/>
    <w:rsid w:val="007D5F3D"/>
    <w:rsid w:val="007D6215"/>
    <w:rsid w:val="007D6449"/>
    <w:rsid w:val="007D66AB"/>
    <w:rsid w:val="007D730F"/>
    <w:rsid w:val="007D7DD1"/>
    <w:rsid w:val="007E0067"/>
    <w:rsid w:val="007E0475"/>
    <w:rsid w:val="007E0942"/>
    <w:rsid w:val="007E09CB"/>
    <w:rsid w:val="007E0C1B"/>
    <w:rsid w:val="007E1264"/>
    <w:rsid w:val="007E172C"/>
    <w:rsid w:val="007E2ACF"/>
    <w:rsid w:val="007E2BC5"/>
    <w:rsid w:val="007E2C8D"/>
    <w:rsid w:val="007E35C9"/>
    <w:rsid w:val="007E4A22"/>
    <w:rsid w:val="007E4FEF"/>
    <w:rsid w:val="007E504A"/>
    <w:rsid w:val="007E5268"/>
    <w:rsid w:val="007E5731"/>
    <w:rsid w:val="007E628C"/>
    <w:rsid w:val="007E6298"/>
    <w:rsid w:val="007E6725"/>
    <w:rsid w:val="007E690B"/>
    <w:rsid w:val="007E69BE"/>
    <w:rsid w:val="007E6AB0"/>
    <w:rsid w:val="007E6B65"/>
    <w:rsid w:val="007E6FD9"/>
    <w:rsid w:val="007E73A9"/>
    <w:rsid w:val="007E76EE"/>
    <w:rsid w:val="007E784B"/>
    <w:rsid w:val="007E7BC3"/>
    <w:rsid w:val="007E7C45"/>
    <w:rsid w:val="007E7E47"/>
    <w:rsid w:val="007E7EC4"/>
    <w:rsid w:val="007F00EE"/>
    <w:rsid w:val="007F015A"/>
    <w:rsid w:val="007F0B7C"/>
    <w:rsid w:val="007F0F81"/>
    <w:rsid w:val="007F1214"/>
    <w:rsid w:val="007F12CA"/>
    <w:rsid w:val="007F150C"/>
    <w:rsid w:val="007F152E"/>
    <w:rsid w:val="007F1B4E"/>
    <w:rsid w:val="007F1D13"/>
    <w:rsid w:val="007F1E8F"/>
    <w:rsid w:val="007F1F94"/>
    <w:rsid w:val="007F2075"/>
    <w:rsid w:val="007F227E"/>
    <w:rsid w:val="007F2473"/>
    <w:rsid w:val="007F24E0"/>
    <w:rsid w:val="007F2DE9"/>
    <w:rsid w:val="007F2E28"/>
    <w:rsid w:val="007F3030"/>
    <w:rsid w:val="007F31EB"/>
    <w:rsid w:val="007F3B2B"/>
    <w:rsid w:val="007F451B"/>
    <w:rsid w:val="007F4A37"/>
    <w:rsid w:val="007F4A72"/>
    <w:rsid w:val="007F4BE4"/>
    <w:rsid w:val="007F50EF"/>
    <w:rsid w:val="007F5A28"/>
    <w:rsid w:val="007F5B71"/>
    <w:rsid w:val="007F62B7"/>
    <w:rsid w:val="007F6B7F"/>
    <w:rsid w:val="007F7220"/>
    <w:rsid w:val="007F7310"/>
    <w:rsid w:val="007F78A0"/>
    <w:rsid w:val="00800315"/>
    <w:rsid w:val="0080038A"/>
    <w:rsid w:val="008005D2"/>
    <w:rsid w:val="0080123E"/>
    <w:rsid w:val="0080132E"/>
    <w:rsid w:val="008016E8"/>
    <w:rsid w:val="0080258C"/>
    <w:rsid w:val="008027AA"/>
    <w:rsid w:val="008030B6"/>
    <w:rsid w:val="008031CC"/>
    <w:rsid w:val="00803858"/>
    <w:rsid w:val="00803BA2"/>
    <w:rsid w:val="008041FF"/>
    <w:rsid w:val="00804648"/>
    <w:rsid w:val="00804E88"/>
    <w:rsid w:val="00804F4D"/>
    <w:rsid w:val="00805A1A"/>
    <w:rsid w:val="00805BF4"/>
    <w:rsid w:val="00805D50"/>
    <w:rsid w:val="008063C9"/>
    <w:rsid w:val="008064FD"/>
    <w:rsid w:val="0080698A"/>
    <w:rsid w:val="00806CFB"/>
    <w:rsid w:val="00807828"/>
    <w:rsid w:val="00807EBB"/>
    <w:rsid w:val="0081070F"/>
    <w:rsid w:val="00810AE1"/>
    <w:rsid w:val="00811424"/>
    <w:rsid w:val="0081142C"/>
    <w:rsid w:val="00811515"/>
    <w:rsid w:val="00811953"/>
    <w:rsid w:val="00811B9F"/>
    <w:rsid w:val="00811C8A"/>
    <w:rsid w:val="008123CE"/>
    <w:rsid w:val="00813331"/>
    <w:rsid w:val="00813520"/>
    <w:rsid w:val="0081555A"/>
    <w:rsid w:val="008158A7"/>
    <w:rsid w:val="00815AD0"/>
    <w:rsid w:val="00815B35"/>
    <w:rsid w:val="00815C91"/>
    <w:rsid w:val="008164C8"/>
    <w:rsid w:val="00816CA6"/>
    <w:rsid w:val="00816FD7"/>
    <w:rsid w:val="0082059D"/>
    <w:rsid w:val="00820A09"/>
    <w:rsid w:val="00820E74"/>
    <w:rsid w:val="008210C6"/>
    <w:rsid w:val="00821121"/>
    <w:rsid w:val="00821445"/>
    <w:rsid w:val="00821729"/>
    <w:rsid w:val="008218DC"/>
    <w:rsid w:val="008223D1"/>
    <w:rsid w:val="008229D0"/>
    <w:rsid w:val="0082306D"/>
    <w:rsid w:val="00823467"/>
    <w:rsid w:val="0082485E"/>
    <w:rsid w:val="00824C88"/>
    <w:rsid w:val="00824F80"/>
    <w:rsid w:val="008264AB"/>
    <w:rsid w:val="008264BF"/>
    <w:rsid w:val="00826F21"/>
    <w:rsid w:val="00827589"/>
    <w:rsid w:val="00827C03"/>
    <w:rsid w:val="00830375"/>
    <w:rsid w:val="00830646"/>
    <w:rsid w:val="00830A94"/>
    <w:rsid w:val="008314E9"/>
    <w:rsid w:val="0083161B"/>
    <w:rsid w:val="00831C26"/>
    <w:rsid w:val="00831C68"/>
    <w:rsid w:val="0083211E"/>
    <w:rsid w:val="0083277B"/>
    <w:rsid w:val="00832923"/>
    <w:rsid w:val="00832D71"/>
    <w:rsid w:val="00832DFC"/>
    <w:rsid w:val="0083340E"/>
    <w:rsid w:val="0083342C"/>
    <w:rsid w:val="008336DA"/>
    <w:rsid w:val="00833874"/>
    <w:rsid w:val="00833AD0"/>
    <w:rsid w:val="00834335"/>
    <w:rsid w:val="0083478D"/>
    <w:rsid w:val="00834873"/>
    <w:rsid w:val="008348C1"/>
    <w:rsid w:val="008348F3"/>
    <w:rsid w:val="008349BA"/>
    <w:rsid w:val="00834CC0"/>
    <w:rsid w:val="00834F16"/>
    <w:rsid w:val="00834FEF"/>
    <w:rsid w:val="00835328"/>
    <w:rsid w:val="00835592"/>
    <w:rsid w:val="00835A34"/>
    <w:rsid w:val="008361E2"/>
    <w:rsid w:val="008364E1"/>
    <w:rsid w:val="008375CC"/>
    <w:rsid w:val="0083766E"/>
    <w:rsid w:val="00837858"/>
    <w:rsid w:val="0083785E"/>
    <w:rsid w:val="00837946"/>
    <w:rsid w:val="00837BAD"/>
    <w:rsid w:val="00837E25"/>
    <w:rsid w:val="008400F3"/>
    <w:rsid w:val="008404E2"/>
    <w:rsid w:val="00840A8A"/>
    <w:rsid w:val="00840DD5"/>
    <w:rsid w:val="00840F36"/>
    <w:rsid w:val="00841120"/>
    <w:rsid w:val="008417F9"/>
    <w:rsid w:val="008418C9"/>
    <w:rsid w:val="008418DB"/>
    <w:rsid w:val="008419D6"/>
    <w:rsid w:val="0084232A"/>
    <w:rsid w:val="0084258D"/>
    <w:rsid w:val="00842AC5"/>
    <w:rsid w:val="008432B3"/>
    <w:rsid w:val="00843666"/>
    <w:rsid w:val="008436F7"/>
    <w:rsid w:val="0084427A"/>
    <w:rsid w:val="00844CC5"/>
    <w:rsid w:val="00844F7E"/>
    <w:rsid w:val="008450AC"/>
    <w:rsid w:val="0084554E"/>
    <w:rsid w:val="008456F3"/>
    <w:rsid w:val="008458EA"/>
    <w:rsid w:val="00845A05"/>
    <w:rsid w:val="00845B3B"/>
    <w:rsid w:val="00845C30"/>
    <w:rsid w:val="00845EEB"/>
    <w:rsid w:val="0084673A"/>
    <w:rsid w:val="008467FD"/>
    <w:rsid w:val="00846845"/>
    <w:rsid w:val="00846D84"/>
    <w:rsid w:val="00846DC7"/>
    <w:rsid w:val="0084721F"/>
    <w:rsid w:val="00847553"/>
    <w:rsid w:val="00847A15"/>
    <w:rsid w:val="008501BB"/>
    <w:rsid w:val="008504F3"/>
    <w:rsid w:val="0085076C"/>
    <w:rsid w:val="0085117C"/>
    <w:rsid w:val="00851305"/>
    <w:rsid w:val="00851D60"/>
    <w:rsid w:val="0085251F"/>
    <w:rsid w:val="0085266E"/>
    <w:rsid w:val="00852761"/>
    <w:rsid w:val="00852C55"/>
    <w:rsid w:val="00852ECD"/>
    <w:rsid w:val="0085320F"/>
    <w:rsid w:val="00853225"/>
    <w:rsid w:val="00853394"/>
    <w:rsid w:val="008533CD"/>
    <w:rsid w:val="0085357C"/>
    <w:rsid w:val="008535C7"/>
    <w:rsid w:val="008539A5"/>
    <w:rsid w:val="00853A94"/>
    <w:rsid w:val="00853F63"/>
    <w:rsid w:val="008542DA"/>
    <w:rsid w:val="008554AE"/>
    <w:rsid w:val="00855720"/>
    <w:rsid w:val="0085580E"/>
    <w:rsid w:val="00855888"/>
    <w:rsid w:val="00855AF4"/>
    <w:rsid w:val="00855D8C"/>
    <w:rsid w:val="00856DFC"/>
    <w:rsid w:val="00856ED3"/>
    <w:rsid w:val="0085700C"/>
    <w:rsid w:val="008571D2"/>
    <w:rsid w:val="008573FC"/>
    <w:rsid w:val="0086083B"/>
    <w:rsid w:val="00860EF9"/>
    <w:rsid w:val="00860F69"/>
    <w:rsid w:val="0086153C"/>
    <w:rsid w:val="00861700"/>
    <w:rsid w:val="00861AF3"/>
    <w:rsid w:val="00861CB3"/>
    <w:rsid w:val="00861D0E"/>
    <w:rsid w:val="00861DA0"/>
    <w:rsid w:val="008622AC"/>
    <w:rsid w:val="00862581"/>
    <w:rsid w:val="00862600"/>
    <w:rsid w:val="00862FB9"/>
    <w:rsid w:val="008631CC"/>
    <w:rsid w:val="0086330D"/>
    <w:rsid w:val="008633C7"/>
    <w:rsid w:val="00863544"/>
    <w:rsid w:val="0086410D"/>
    <w:rsid w:val="008643FA"/>
    <w:rsid w:val="00864F47"/>
    <w:rsid w:val="008652BE"/>
    <w:rsid w:val="0086535D"/>
    <w:rsid w:val="0086538B"/>
    <w:rsid w:val="00865879"/>
    <w:rsid w:val="008667E7"/>
    <w:rsid w:val="00866A13"/>
    <w:rsid w:val="00866E9E"/>
    <w:rsid w:val="0086700C"/>
    <w:rsid w:val="00867361"/>
    <w:rsid w:val="008674F5"/>
    <w:rsid w:val="008676C3"/>
    <w:rsid w:val="00867770"/>
    <w:rsid w:val="00867966"/>
    <w:rsid w:val="00867B0A"/>
    <w:rsid w:val="00870222"/>
    <w:rsid w:val="008709D4"/>
    <w:rsid w:val="00871037"/>
    <w:rsid w:val="008710AE"/>
    <w:rsid w:val="00871485"/>
    <w:rsid w:val="008716E8"/>
    <w:rsid w:val="0087288A"/>
    <w:rsid w:val="00872AB2"/>
    <w:rsid w:val="00872C79"/>
    <w:rsid w:val="00872E7C"/>
    <w:rsid w:val="00872F7C"/>
    <w:rsid w:val="00873455"/>
    <w:rsid w:val="00873815"/>
    <w:rsid w:val="00873924"/>
    <w:rsid w:val="008739C4"/>
    <w:rsid w:val="00873A15"/>
    <w:rsid w:val="00873B9F"/>
    <w:rsid w:val="00873D8C"/>
    <w:rsid w:val="00873ED2"/>
    <w:rsid w:val="008740BD"/>
    <w:rsid w:val="00875196"/>
    <w:rsid w:val="00875562"/>
    <w:rsid w:val="008756FE"/>
    <w:rsid w:val="00875BC5"/>
    <w:rsid w:val="00875ECB"/>
    <w:rsid w:val="0087621A"/>
    <w:rsid w:val="00876330"/>
    <w:rsid w:val="008768DF"/>
    <w:rsid w:val="00876962"/>
    <w:rsid w:val="00876D23"/>
    <w:rsid w:val="00876EBF"/>
    <w:rsid w:val="00876F2F"/>
    <w:rsid w:val="00877168"/>
    <w:rsid w:val="008774BA"/>
    <w:rsid w:val="00877D11"/>
    <w:rsid w:val="008805BA"/>
    <w:rsid w:val="0088065B"/>
    <w:rsid w:val="008806FB"/>
    <w:rsid w:val="00880A01"/>
    <w:rsid w:val="00880D09"/>
    <w:rsid w:val="0088100D"/>
    <w:rsid w:val="008815FE"/>
    <w:rsid w:val="00881F11"/>
    <w:rsid w:val="00881F20"/>
    <w:rsid w:val="00882987"/>
    <w:rsid w:val="00882B91"/>
    <w:rsid w:val="00883598"/>
    <w:rsid w:val="00883A72"/>
    <w:rsid w:val="00883FD0"/>
    <w:rsid w:val="008841F5"/>
    <w:rsid w:val="00884547"/>
    <w:rsid w:val="008846B4"/>
    <w:rsid w:val="00884775"/>
    <w:rsid w:val="00884E0F"/>
    <w:rsid w:val="00884EBB"/>
    <w:rsid w:val="00885648"/>
    <w:rsid w:val="00885665"/>
    <w:rsid w:val="00885688"/>
    <w:rsid w:val="00885A24"/>
    <w:rsid w:val="00885C4B"/>
    <w:rsid w:val="00885F26"/>
    <w:rsid w:val="00886029"/>
    <w:rsid w:val="0088667C"/>
    <w:rsid w:val="00886D0E"/>
    <w:rsid w:val="008871CB"/>
    <w:rsid w:val="00887CEF"/>
    <w:rsid w:val="00890043"/>
    <w:rsid w:val="00890292"/>
    <w:rsid w:val="00890852"/>
    <w:rsid w:val="0089087E"/>
    <w:rsid w:val="00890BC0"/>
    <w:rsid w:val="00890E09"/>
    <w:rsid w:val="00890E7D"/>
    <w:rsid w:val="00890E8F"/>
    <w:rsid w:val="0089106B"/>
    <w:rsid w:val="008910E5"/>
    <w:rsid w:val="008914CE"/>
    <w:rsid w:val="008915D2"/>
    <w:rsid w:val="00891B41"/>
    <w:rsid w:val="00892176"/>
    <w:rsid w:val="00893514"/>
    <w:rsid w:val="00893805"/>
    <w:rsid w:val="008938BB"/>
    <w:rsid w:val="00893C7B"/>
    <w:rsid w:val="00893E72"/>
    <w:rsid w:val="00894659"/>
    <w:rsid w:val="00894683"/>
    <w:rsid w:val="008946FE"/>
    <w:rsid w:val="00894816"/>
    <w:rsid w:val="00895A35"/>
    <w:rsid w:val="00896457"/>
    <w:rsid w:val="00896723"/>
    <w:rsid w:val="00896B0D"/>
    <w:rsid w:val="00896D9E"/>
    <w:rsid w:val="008972FF"/>
    <w:rsid w:val="00897449"/>
    <w:rsid w:val="0089749F"/>
    <w:rsid w:val="00897536"/>
    <w:rsid w:val="0089775E"/>
    <w:rsid w:val="00897D53"/>
    <w:rsid w:val="00897F27"/>
    <w:rsid w:val="00897F7B"/>
    <w:rsid w:val="00897FD0"/>
    <w:rsid w:val="008A00C6"/>
    <w:rsid w:val="008A0911"/>
    <w:rsid w:val="008A0CDB"/>
    <w:rsid w:val="008A0F64"/>
    <w:rsid w:val="008A118A"/>
    <w:rsid w:val="008A1B3E"/>
    <w:rsid w:val="008A1F5B"/>
    <w:rsid w:val="008A2242"/>
    <w:rsid w:val="008A2382"/>
    <w:rsid w:val="008A2D3B"/>
    <w:rsid w:val="008A2F8B"/>
    <w:rsid w:val="008A2FE5"/>
    <w:rsid w:val="008A3195"/>
    <w:rsid w:val="008A3321"/>
    <w:rsid w:val="008A3F07"/>
    <w:rsid w:val="008A4375"/>
    <w:rsid w:val="008A47B0"/>
    <w:rsid w:val="008A48FA"/>
    <w:rsid w:val="008A4ACA"/>
    <w:rsid w:val="008A4CDD"/>
    <w:rsid w:val="008A4EB8"/>
    <w:rsid w:val="008A50FC"/>
    <w:rsid w:val="008A544D"/>
    <w:rsid w:val="008A551A"/>
    <w:rsid w:val="008A5BFD"/>
    <w:rsid w:val="008A5D62"/>
    <w:rsid w:val="008A6019"/>
    <w:rsid w:val="008A6252"/>
    <w:rsid w:val="008A64B5"/>
    <w:rsid w:val="008A65A2"/>
    <w:rsid w:val="008A6AA9"/>
    <w:rsid w:val="008A6AF2"/>
    <w:rsid w:val="008A6D7A"/>
    <w:rsid w:val="008A70B0"/>
    <w:rsid w:val="008A7354"/>
    <w:rsid w:val="008B040D"/>
    <w:rsid w:val="008B0DDD"/>
    <w:rsid w:val="008B1372"/>
    <w:rsid w:val="008B1CB2"/>
    <w:rsid w:val="008B2781"/>
    <w:rsid w:val="008B3764"/>
    <w:rsid w:val="008B3865"/>
    <w:rsid w:val="008B3AAC"/>
    <w:rsid w:val="008B3D8A"/>
    <w:rsid w:val="008B3E19"/>
    <w:rsid w:val="008B4596"/>
    <w:rsid w:val="008B4638"/>
    <w:rsid w:val="008B4775"/>
    <w:rsid w:val="008B4B27"/>
    <w:rsid w:val="008B5494"/>
    <w:rsid w:val="008B5972"/>
    <w:rsid w:val="008B5A14"/>
    <w:rsid w:val="008B5EAD"/>
    <w:rsid w:val="008B6540"/>
    <w:rsid w:val="008B6698"/>
    <w:rsid w:val="008B6830"/>
    <w:rsid w:val="008B6D6A"/>
    <w:rsid w:val="008B6F0C"/>
    <w:rsid w:val="008B741E"/>
    <w:rsid w:val="008B7866"/>
    <w:rsid w:val="008C0431"/>
    <w:rsid w:val="008C082B"/>
    <w:rsid w:val="008C0CD2"/>
    <w:rsid w:val="008C0D77"/>
    <w:rsid w:val="008C120D"/>
    <w:rsid w:val="008C1621"/>
    <w:rsid w:val="008C1636"/>
    <w:rsid w:val="008C17EC"/>
    <w:rsid w:val="008C1883"/>
    <w:rsid w:val="008C2062"/>
    <w:rsid w:val="008C2519"/>
    <w:rsid w:val="008C28DF"/>
    <w:rsid w:val="008C29D1"/>
    <w:rsid w:val="008C2A6A"/>
    <w:rsid w:val="008C2DE9"/>
    <w:rsid w:val="008C3431"/>
    <w:rsid w:val="008C3A4B"/>
    <w:rsid w:val="008C3A51"/>
    <w:rsid w:val="008C415E"/>
    <w:rsid w:val="008C4162"/>
    <w:rsid w:val="008C41A9"/>
    <w:rsid w:val="008C479B"/>
    <w:rsid w:val="008C48DD"/>
    <w:rsid w:val="008C4A9D"/>
    <w:rsid w:val="008C4C95"/>
    <w:rsid w:val="008C4D2E"/>
    <w:rsid w:val="008C529C"/>
    <w:rsid w:val="008C53F9"/>
    <w:rsid w:val="008C593A"/>
    <w:rsid w:val="008C646B"/>
    <w:rsid w:val="008C69F5"/>
    <w:rsid w:val="008C6A31"/>
    <w:rsid w:val="008C6BD0"/>
    <w:rsid w:val="008C6CA9"/>
    <w:rsid w:val="008C7762"/>
    <w:rsid w:val="008C7F44"/>
    <w:rsid w:val="008D0943"/>
    <w:rsid w:val="008D0FB6"/>
    <w:rsid w:val="008D147A"/>
    <w:rsid w:val="008D1729"/>
    <w:rsid w:val="008D177E"/>
    <w:rsid w:val="008D1ADA"/>
    <w:rsid w:val="008D1E1E"/>
    <w:rsid w:val="008D234D"/>
    <w:rsid w:val="008D29B7"/>
    <w:rsid w:val="008D36AC"/>
    <w:rsid w:val="008D409D"/>
    <w:rsid w:val="008D44B2"/>
    <w:rsid w:val="008D4F43"/>
    <w:rsid w:val="008D4FDC"/>
    <w:rsid w:val="008D5721"/>
    <w:rsid w:val="008D58BD"/>
    <w:rsid w:val="008D5B5D"/>
    <w:rsid w:val="008D5D7C"/>
    <w:rsid w:val="008D602A"/>
    <w:rsid w:val="008D61F9"/>
    <w:rsid w:val="008D6DE8"/>
    <w:rsid w:val="008D6E76"/>
    <w:rsid w:val="008D78CF"/>
    <w:rsid w:val="008E063C"/>
    <w:rsid w:val="008E0775"/>
    <w:rsid w:val="008E0800"/>
    <w:rsid w:val="008E08D7"/>
    <w:rsid w:val="008E08F2"/>
    <w:rsid w:val="008E0A27"/>
    <w:rsid w:val="008E0A2A"/>
    <w:rsid w:val="008E0EB9"/>
    <w:rsid w:val="008E10AA"/>
    <w:rsid w:val="008E11F3"/>
    <w:rsid w:val="008E1BFF"/>
    <w:rsid w:val="008E2A62"/>
    <w:rsid w:val="008E3319"/>
    <w:rsid w:val="008E345D"/>
    <w:rsid w:val="008E3602"/>
    <w:rsid w:val="008E3823"/>
    <w:rsid w:val="008E3AFA"/>
    <w:rsid w:val="008E40D4"/>
    <w:rsid w:val="008E4421"/>
    <w:rsid w:val="008E4626"/>
    <w:rsid w:val="008E4AB1"/>
    <w:rsid w:val="008E4B98"/>
    <w:rsid w:val="008E4BA5"/>
    <w:rsid w:val="008E4DCA"/>
    <w:rsid w:val="008E588A"/>
    <w:rsid w:val="008E5A97"/>
    <w:rsid w:val="008E5F3F"/>
    <w:rsid w:val="008E63A3"/>
    <w:rsid w:val="008E63D0"/>
    <w:rsid w:val="008E679B"/>
    <w:rsid w:val="008E716D"/>
    <w:rsid w:val="008E72C3"/>
    <w:rsid w:val="008E78F2"/>
    <w:rsid w:val="008E7B19"/>
    <w:rsid w:val="008E7E49"/>
    <w:rsid w:val="008F0C0E"/>
    <w:rsid w:val="008F1A7E"/>
    <w:rsid w:val="008F1AAC"/>
    <w:rsid w:val="008F1B1D"/>
    <w:rsid w:val="008F1B90"/>
    <w:rsid w:val="008F284B"/>
    <w:rsid w:val="008F30FA"/>
    <w:rsid w:val="008F3A2E"/>
    <w:rsid w:val="008F3DE4"/>
    <w:rsid w:val="008F4A5C"/>
    <w:rsid w:val="008F4A98"/>
    <w:rsid w:val="008F4FB2"/>
    <w:rsid w:val="008F50BC"/>
    <w:rsid w:val="008F5261"/>
    <w:rsid w:val="008F5488"/>
    <w:rsid w:val="008F6194"/>
    <w:rsid w:val="0090000A"/>
    <w:rsid w:val="0090014E"/>
    <w:rsid w:val="009001ED"/>
    <w:rsid w:val="00900332"/>
    <w:rsid w:val="0090043A"/>
    <w:rsid w:val="009005C1"/>
    <w:rsid w:val="0090060B"/>
    <w:rsid w:val="009007E2"/>
    <w:rsid w:val="00900F81"/>
    <w:rsid w:val="00901428"/>
    <w:rsid w:val="00901565"/>
    <w:rsid w:val="009015CA"/>
    <w:rsid w:val="009019E7"/>
    <w:rsid w:val="00901A99"/>
    <w:rsid w:val="009026F9"/>
    <w:rsid w:val="0090285C"/>
    <w:rsid w:val="00902941"/>
    <w:rsid w:val="00902C56"/>
    <w:rsid w:val="00903713"/>
    <w:rsid w:val="00903AD0"/>
    <w:rsid w:val="00903B51"/>
    <w:rsid w:val="00904049"/>
    <w:rsid w:val="009042AD"/>
    <w:rsid w:val="00904652"/>
    <w:rsid w:val="009049D0"/>
    <w:rsid w:val="00905588"/>
    <w:rsid w:val="00905794"/>
    <w:rsid w:val="00905EE9"/>
    <w:rsid w:val="00906579"/>
    <w:rsid w:val="009069D1"/>
    <w:rsid w:val="0090773C"/>
    <w:rsid w:val="009077C5"/>
    <w:rsid w:val="00907DD6"/>
    <w:rsid w:val="00907F63"/>
    <w:rsid w:val="009104EB"/>
    <w:rsid w:val="00910578"/>
    <w:rsid w:val="00910BCE"/>
    <w:rsid w:val="00911CF9"/>
    <w:rsid w:val="00911D09"/>
    <w:rsid w:val="00912189"/>
    <w:rsid w:val="009126FA"/>
    <w:rsid w:val="009136E4"/>
    <w:rsid w:val="0091398B"/>
    <w:rsid w:val="00913D8F"/>
    <w:rsid w:val="00913E85"/>
    <w:rsid w:val="009141B9"/>
    <w:rsid w:val="0091487E"/>
    <w:rsid w:val="00914A97"/>
    <w:rsid w:val="00915416"/>
    <w:rsid w:val="00915C2B"/>
    <w:rsid w:val="009160DF"/>
    <w:rsid w:val="009166BE"/>
    <w:rsid w:val="00916D2B"/>
    <w:rsid w:val="00916DAD"/>
    <w:rsid w:val="009174ED"/>
    <w:rsid w:val="009176F6"/>
    <w:rsid w:val="009178C4"/>
    <w:rsid w:val="00917999"/>
    <w:rsid w:val="00921042"/>
    <w:rsid w:val="009210D6"/>
    <w:rsid w:val="009216BC"/>
    <w:rsid w:val="0092182F"/>
    <w:rsid w:val="00921E94"/>
    <w:rsid w:val="00921F42"/>
    <w:rsid w:val="0092227F"/>
    <w:rsid w:val="00923314"/>
    <w:rsid w:val="00923611"/>
    <w:rsid w:val="00923877"/>
    <w:rsid w:val="009239D7"/>
    <w:rsid w:val="00924B53"/>
    <w:rsid w:val="00924E32"/>
    <w:rsid w:val="00925380"/>
    <w:rsid w:val="0092570A"/>
    <w:rsid w:val="0092605E"/>
    <w:rsid w:val="009262F1"/>
    <w:rsid w:val="0092630E"/>
    <w:rsid w:val="00926B55"/>
    <w:rsid w:val="00926C1E"/>
    <w:rsid w:val="00926ED9"/>
    <w:rsid w:val="009276F2"/>
    <w:rsid w:val="009278B7"/>
    <w:rsid w:val="0092794E"/>
    <w:rsid w:val="00927C42"/>
    <w:rsid w:val="00927F48"/>
    <w:rsid w:val="00930780"/>
    <w:rsid w:val="00931256"/>
    <w:rsid w:val="00931582"/>
    <w:rsid w:val="00931726"/>
    <w:rsid w:val="0093172A"/>
    <w:rsid w:val="009317D1"/>
    <w:rsid w:val="00931BEF"/>
    <w:rsid w:val="00931FE1"/>
    <w:rsid w:val="00931FE2"/>
    <w:rsid w:val="009324A2"/>
    <w:rsid w:val="00932609"/>
    <w:rsid w:val="00933085"/>
    <w:rsid w:val="009334A3"/>
    <w:rsid w:val="00933684"/>
    <w:rsid w:val="00934118"/>
    <w:rsid w:val="0093443D"/>
    <w:rsid w:val="00934802"/>
    <w:rsid w:val="00934B8F"/>
    <w:rsid w:val="0093547D"/>
    <w:rsid w:val="00935DF1"/>
    <w:rsid w:val="00936287"/>
    <w:rsid w:val="009365B4"/>
    <w:rsid w:val="00936995"/>
    <w:rsid w:val="00936BE2"/>
    <w:rsid w:val="00936F36"/>
    <w:rsid w:val="00937581"/>
    <w:rsid w:val="0093758C"/>
    <w:rsid w:val="009375FD"/>
    <w:rsid w:val="009377A9"/>
    <w:rsid w:val="00937B4C"/>
    <w:rsid w:val="00937D3B"/>
    <w:rsid w:val="0094051B"/>
    <w:rsid w:val="00941808"/>
    <w:rsid w:val="00941B47"/>
    <w:rsid w:val="00941C5F"/>
    <w:rsid w:val="00941FBC"/>
    <w:rsid w:val="009423EF"/>
    <w:rsid w:val="0094257E"/>
    <w:rsid w:val="00942931"/>
    <w:rsid w:val="00942C51"/>
    <w:rsid w:val="009431FB"/>
    <w:rsid w:val="009432AB"/>
    <w:rsid w:val="009436BE"/>
    <w:rsid w:val="00943793"/>
    <w:rsid w:val="00943FC9"/>
    <w:rsid w:val="00944982"/>
    <w:rsid w:val="00944BEA"/>
    <w:rsid w:val="00945641"/>
    <w:rsid w:val="009456AB"/>
    <w:rsid w:val="00945C30"/>
    <w:rsid w:val="00946048"/>
    <w:rsid w:val="00946677"/>
    <w:rsid w:val="00946A97"/>
    <w:rsid w:val="00946E19"/>
    <w:rsid w:val="00947033"/>
    <w:rsid w:val="00947205"/>
    <w:rsid w:val="00947C7F"/>
    <w:rsid w:val="00947F42"/>
    <w:rsid w:val="00950502"/>
    <w:rsid w:val="0095050D"/>
    <w:rsid w:val="00950701"/>
    <w:rsid w:val="009507A2"/>
    <w:rsid w:val="00950B68"/>
    <w:rsid w:val="00950D15"/>
    <w:rsid w:val="00952DDA"/>
    <w:rsid w:val="00953120"/>
    <w:rsid w:val="009531A8"/>
    <w:rsid w:val="009536DB"/>
    <w:rsid w:val="00953F12"/>
    <w:rsid w:val="0095430D"/>
    <w:rsid w:val="00954684"/>
    <w:rsid w:val="00954697"/>
    <w:rsid w:val="00954E76"/>
    <w:rsid w:val="00955008"/>
    <w:rsid w:val="0095591B"/>
    <w:rsid w:val="00955A28"/>
    <w:rsid w:val="00955AAE"/>
    <w:rsid w:val="00955B8D"/>
    <w:rsid w:val="00956306"/>
    <w:rsid w:val="0095649C"/>
    <w:rsid w:val="00956903"/>
    <w:rsid w:val="00956A65"/>
    <w:rsid w:val="00956D70"/>
    <w:rsid w:val="00956F7F"/>
    <w:rsid w:val="009574F8"/>
    <w:rsid w:val="00957C54"/>
    <w:rsid w:val="00960024"/>
    <w:rsid w:val="009602CC"/>
    <w:rsid w:val="0096056B"/>
    <w:rsid w:val="00960833"/>
    <w:rsid w:val="00961120"/>
    <w:rsid w:val="00961260"/>
    <w:rsid w:val="00961360"/>
    <w:rsid w:val="0096143F"/>
    <w:rsid w:val="009615A9"/>
    <w:rsid w:val="00961BF4"/>
    <w:rsid w:val="00962072"/>
    <w:rsid w:val="00962126"/>
    <w:rsid w:val="00962699"/>
    <w:rsid w:val="0096274F"/>
    <w:rsid w:val="00962BE7"/>
    <w:rsid w:val="0096305E"/>
    <w:rsid w:val="009631B2"/>
    <w:rsid w:val="009632C3"/>
    <w:rsid w:val="0096376B"/>
    <w:rsid w:val="009639A1"/>
    <w:rsid w:val="00963C4B"/>
    <w:rsid w:val="009640F1"/>
    <w:rsid w:val="00964479"/>
    <w:rsid w:val="0096497B"/>
    <w:rsid w:val="00964AD2"/>
    <w:rsid w:val="00964AD3"/>
    <w:rsid w:val="00964C1D"/>
    <w:rsid w:val="00964C61"/>
    <w:rsid w:val="0096539E"/>
    <w:rsid w:val="00965E60"/>
    <w:rsid w:val="0096610A"/>
    <w:rsid w:val="00966210"/>
    <w:rsid w:val="009662C3"/>
    <w:rsid w:val="0096679E"/>
    <w:rsid w:val="009668EB"/>
    <w:rsid w:val="00966C23"/>
    <w:rsid w:val="00966E39"/>
    <w:rsid w:val="00966F73"/>
    <w:rsid w:val="00967CDC"/>
    <w:rsid w:val="00967CE3"/>
    <w:rsid w:val="00967FDD"/>
    <w:rsid w:val="0097044B"/>
    <w:rsid w:val="00971008"/>
    <w:rsid w:val="00971186"/>
    <w:rsid w:val="00971775"/>
    <w:rsid w:val="00971BED"/>
    <w:rsid w:val="00971CD7"/>
    <w:rsid w:val="00971DE9"/>
    <w:rsid w:val="00971EB8"/>
    <w:rsid w:val="00972233"/>
    <w:rsid w:val="00972B10"/>
    <w:rsid w:val="009738B8"/>
    <w:rsid w:val="009740A5"/>
    <w:rsid w:val="009740E7"/>
    <w:rsid w:val="0097425C"/>
    <w:rsid w:val="00974402"/>
    <w:rsid w:val="00974783"/>
    <w:rsid w:val="00974DE1"/>
    <w:rsid w:val="00974F3D"/>
    <w:rsid w:val="0097569C"/>
    <w:rsid w:val="0097600B"/>
    <w:rsid w:val="009761A2"/>
    <w:rsid w:val="0097688B"/>
    <w:rsid w:val="009768E3"/>
    <w:rsid w:val="00976B49"/>
    <w:rsid w:val="00976D06"/>
    <w:rsid w:val="00980522"/>
    <w:rsid w:val="00980810"/>
    <w:rsid w:val="00980E9A"/>
    <w:rsid w:val="009817A0"/>
    <w:rsid w:val="00981C5B"/>
    <w:rsid w:val="00981E9E"/>
    <w:rsid w:val="009820A0"/>
    <w:rsid w:val="00982257"/>
    <w:rsid w:val="0098231B"/>
    <w:rsid w:val="00982505"/>
    <w:rsid w:val="00982E79"/>
    <w:rsid w:val="00983043"/>
    <w:rsid w:val="00983775"/>
    <w:rsid w:val="00983814"/>
    <w:rsid w:val="00983954"/>
    <w:rsid w:val="00983CFD"/>
    <w:rsid w:val="0098471D"/>
    <w:rsid w:val="0098487A"/>
    <w:rsid w:val="00984E91"/>
    <w:rsid w:val="00984FD3"/>
    <w:rsid w:val="0098501D"/>
    <w:rsid w:val="00985CC7"/>
    <w:rsid w:val="00985CF0"/>
    <w:rsid w:val="00985DDF"/>
    <w:rsid w:val="0098616B"/>
    <w:rsid w:val="009861C6"/>
    <w:rsid w:val="009871C5"/>
    <w:rsid w:val="00987ECE"/>
    <w:rsid w:val="0099019D"/>
    <w:rsid w:val="0099054D"/>
    <w:rsid w:val="009906B3"/>
    <w:rsid w:val="00990A47"/>
    <w:rsid w:val="00990BC9"/>
    <w:rsid w:val="009916B9"/>
    <w:rsid w:val="00991EA7"/>
    <w:rsid w:val="00992293"/>
    <w:rsid w:val="00992371"/>
    <w:rsid w:val="0099261E"/>
    <w:rsid w:val="009926A5"/>
    <w:rsid w:val="00992A3A"/>
    <w:rsid w:val="00992A4A"/>
    <w:rsid w:val="00992D2C"/>
    <w:rsid w:val="009932BE"/>
    <w:rsid w:val="00993347"/>
    <w:rsid w:val="00993501"/>
    <w:rsid w:val="0099350D"/>
    <w:rsid w:val="00994159"/>
    <w:rsid w:val="0099464B"/>
    <w:rsid w:val="00994C68"/>
    <w:rsid w:val="009950E0"/>
    <w:rsid w:val="00995183"/>
    <w:rsid w:val="00995E79"/>
    <w:rsid w:val="009961D0"/>
    <w:rsid w:val="0099632D"/>
    <w:rsid w:val="00996406"/>
    <w:rsid w:val="009964EA"/>
    <w:rsid w:val="009965A1"/>
    <w:rsid w:val="009968B1"/>
    <w:rsid w:val="00997446"/>
    <w:rsid w:val="009975F1"/>
    <w:rsid w:val="00997A13"/>
    <w:rsid w:val="009A00D1"/>
    <w:rsid w:val="009A02EE"/>
    <w:rsid w:val="009A09AF"/>
    <w:rsid w:val="009A160B"/>
    <w:rsid w:val="009A17C5"/>
    <w:rsid w:val="009A2572"/>
    <w:rsid w:val="009A2E4C"/>
    <w:rsid w:val="009A2F00"/>
    <w:rsid w:val="009A38B8"/>
    <w:rsid w:val="009A4714"/>
    <w:rsid w:val="009A4D6F"/>
    <w:rsid w:val="009A5889"/>
    <w:rsid w:val="009A5957"/>
    <w:rsid w:val="009A5DF3"/>
    <w:rsid w:val="009A5FDB"/>
    <w:rsid w:val="009A61B1"/>
    <w:rsid w:val="009A652D"/>
    <w:rsid w:val="009A693F"/>
    <w:rsid w:val="009A6E23"/>
    <w:rsid w:val="009A7339"/>
    <w:rsid w:val="009A75CE"/>
    <w:rsid w:val="009A76A4"/>
    <w:rsid w:val="009A7DCE"/>
    <w:rsid w:val="009A7E74"/>
    <w:rsid w:val="009B0405"/>
    <w:rsid w:val="009B0E2A"/>
    <w:rsid w:val="009B28A0"/>
    <w:rsid w:val="009B2E9D"/>
    <w:rsid w:val="009B301A"/>
    <w:rsid w:val="009B328B"/>
    <w:rsid w:val="009B3434"/>
    <w:rsid w:val="009B3462"/>
    <w:rsid w:val="009B36FE"/>
    <w:rsid w:val="009B407B"/>
    <w:rsid w:val="009B43DC"/>
    <w:rsid w:val="009B47E2"/>
    <w:rsid w:val="009B48BF"/>
    <w:rsid w:val="009B4B07"/>
    <w:rsid w:val="009B4BD2"/>
    <w:rsid w:val="009B4C67"/>
    <w:rsid w:val="009B53D8"/>
    <w:rsid w:val="009B5570"/>
    <w:rsid w:val="009B5928"/>
    <w:rsid w:val="009B5975"/>
    <w:rsid w:val="009B5F9A"/>
    <w:rsid w:val="009B684C"/>
    <w:rsid w:val="009B6E9E"/>
    <w:rsid w:val="009B7C47"/>
    <w:rsid w:val="009C03A6"/>
    <w:rsid w:val="009C07D9"/>
    <w:rsid w:val="009C0EA9"/>
    <w:rsid w:val="009C1275"/>
    <w:rsid w:val="009C12B5"/>
    <w:rsid w:val="009C229D"/>
    <w:rsid w:val="009C270B"/>
    <w:rsid w:val="009C2776"/>
    <w:rsid w:val="009C2818"/>
    <w:rsid w:val="009C28A4"/>
    <w:rsid w:val="009C3103"/>
    <w:rsid w:val="009C3141"/>
    <w:rsid w:val="009C3643"/>
    <w:rsid w:val="009C3D35"/>
    <w:rsid w:val="009C40A6"/>
    <w:rsid w:val="009C4853"/>
    <w:rsid w:val="009C4913"/>
    <w:rsid w:val="009C4BDA"/>
    <w:rsid w:val="009C5078"/>
    <w:rsid w:val="009C6175"/>
    <w:rsid w:val="009C69C4"/>
    <w:rsid w:val="009C6CD3"/>
    <w:rsid w:val="009C78E4"/>
    <w:rsid w:val="009C792B"/>
    <w:rsid w:val="009C7EE9"/>
    <w:rsid w:val="009D0072"/>
    <w:rsid w:val="009D04B9"/>
    <w:rsid w:val="009D0B16"/>
    <w:rsid w:val="009D1A21"/>
    <w:rsid w:val="009D1AE7"/>
    <w:rsid w:val="009D1C29"/>
    <w:rsid w:val="009D2137"/>
    <w:rsid w:val="009D24C1"/>
    <w:rsid w:val="009D24EC"/>
    <w:rsid w:val="009D291F"/>
    <w:rsid w:val="009D29B1"/>
    <w:rsid w:val="009D433F"/>
    <w:rsid w:val="009D4A32"/>
    <w:rsid w:val="009D5103"/>
    <w:rsid w:val="009D57D6"/>
    <w:rsid w:val="009D60FA"/>
    <w:rsid w:val="009D6468"/>
    <w:rsid w:val="009D6690"/>
    <w:rsid w:val="009D68C6"/>
    <w:rsid w:val="009D6A1F"/>
    <w:rsid w:val="009D6C52"/>
    <w:rsid w:val="009D72DF"/>
    <w:rsid w:val="009D7422"/>
    <w:rsid w:val="009D76F6"/>
    <w:rsid w:val="009D7711"/>
    <w:rsid w:val="009D7F02"/>
    <w:rsid w:val="009E003D"/>
    <w:rsid w:val="009E02B2"/>
    <w:rsid w:val="009E03EC"/>
    <w:rsid w:val="009E08B2"/>
    <w:rsid w:val="009E093F"/>
    <w:rsid w:val="009E0A97"/>
    <w:rsid w:val="009E100D"/>
    <w:rsid w:val="009E11F1"/>
    <w:rsid w:val="009E121F"/>
    <w:rsid w:val="009E1281"/>
    <w:rsid w:val="009E142F"/>
    <w:rsid w:val="009E171E"/>
    <w:rsid w:val="009E1D96"/>
    <w:rsid w:val="009E1EDF"/>
    <w:rsid w:val="009E2162"/>
    <w:rsid w:val="009E271D"/>
    <w:rsid w:val="009E2AD8"/>
    <w:rsid w:val="009E301F"/>
    <w:rsid w:val="009E32F4"/>
    <w:rsid w:val="009E3F7E"/>
    <w:rsid w:val="009E439C"/>
    <w:rsid w:val="009E43F4"/>
    <w:rsid w:val="009E4DA7"/>
    <w:rsid w:val="009E4E59"/>
    <w:rsid w:val="009E50F1"/>
    <w:rsid w:val="009E5117"/>
    <w:rsid w:val="009E52A5"/>
    <w:rsid w:val="009E5D62"/>
    <w:rsid w:val="009E616B"/>
    <w:rsid w:val="009E63AD"/>
    <w:rsid w:val="009E6752"/>
    <w:rsid w:val="009E6CCC"/>
    <w:rsid w:val="009E756B"/>
    <w:rsid w:val="009E7573"/>
    <w:rsid w:val="009E75D3"/>
    <w:rsid w:val="009E7A5E"/>
    <w:rsid w:val="009E7A7F"/>
    <w:rsid w:val="009E7AE7"/>
    <w:rsid w:val="009F0B54"/>
    <w:rsid w:val="009F0BD5"/>
    <w:rsid w:val="009F0E25"/>
    <w:rsid w:val="009F0E94"/>
    <w:rsid w:val="009F180C"/>
    <w:rsid w:val="009F1BB3"/>
    <w:rsid w:val="009F2730"/>
    <w:rsid w:val="009F3104"/>
    <w:rsid w:val="009F38E1"/>
    <w:rsid w:val="009F3C49"/>
    <w:rsid w:val="009F44C5"/>
    <w:rsid w:val="009F4748"/>
    <w:rsid w:val="009F4846"/>
    <w:rsid w:val="009F490F"/>
    <w:rsid w:val="009F4E94"/>
    <w:rsid w:val="009F505F"/>
    <w:rsid w:val="009F52D8"/>
    <w:rsid w:val="009F5614"/>
    <w:rsid w:val="009F66F6"/>
    <w:rsid w:val="009F6897"/>
    <w:rsid w:val="009F6D22"/>
    <w:rsid w:val="009F6DBD"/>
    <w:rsid w:val="009F74A4"/>
    <w:rsid w:val="009F7DA3"/>
    <w:rsid w:val="009F7EC1"/>
    <w:rsid w:val="00A00121"/>
    <w:rsid w:val="00A0068F"/>
    <w:rsid w:val="00A00A1F"/>
    <w:rsid w:val="00A00AAC"/>
    <w:rsid w:val="00A00B4D"/>
    <w:rsid w:val="00A00C50"/>
    <w:rsid w:val="00A01047"/>
    <w:rsid w:val="00A0105D"/>
    <w:rsid w:val="00A01762"/>
    <w:rsid w:val="00A019CD"/>
    <w:rsid w:val="00A01E5B"/>
    <w:rsid w:val="00A01E75"/>
    <w:rsid w:val="00A027DF"/>
    <w:rsid w:val="00A02D47"/>
    <w:rsid w:val="00A02F93"/>
    <w:rsid w:val="00A036EC"/>
    <w:rsid w:val="00A03C35"/>
    <w:rsid w:val="00A03DDA"/>
    <w:rsid w:val="00A0433E"/>
    <w:rsid w:val="00A059A1"/>
    <w:rsid w:val="00A0628A"/>
    <w:rsid w:val="00A06CEE"/>
    <w:rsid w:val="00A07AB3"/>
    <w:rsid w:val="00A10744"/>
    <w:rsid w:val="00A10979"/>
    <w:rsid w:val="00A1168F"/>
    <w:rsid w:val="00A11933"/>
    <w:rsid w:val="00A119B3"/>
    <w:rsid w:val="00A11D62"/>
    <w:rsid w:val="00A120EE"/>
    <w:rsid w:val="00A1227D"/>
    <w:rsid w:val="00A12365"/>
    <w:rsid w:val="00A1284C"/>
    <w:rsid w:val="00A129A6"/>
    <w:rsid w:val="00A12AC6"/>
    <w:rsid w:val="00A130D6"/>
    <w:rsid w:val="00A13615"/>
    <w:rsid w:val="00A1364F"/>
    <w:rsid w:val="00A13658"/>
    <w:rsid w:val="00A13A50"/>
    <w:rsid w:val="00A144BD"/>
    <w:rsid w:val="00A14FC9"/>
    <w:rsid w:val="00A152D7"/>
    <w:rsid w:val="00A1580D"/>
    <w:rsid w:val="00A15A12"/>
    <w:rsid w:val="00A15B6C"/>
    <w:rsid w:val="00A17530"/>
    <w:rsid w:val="00A17794"/>
    <w:rsid w:val="00A17B8B"/>
    <w:rsid w:val="00A20268"/>
    <w:rsid w:val="00A204B0"/>
    <w:rsid w:val="00A20546"/>
    <w:rsid w:val="00A207C5"/>
    <w:rsid w:val="00A20858"/>
    <w:rsid w:val="00A210D9"/>
    <w:rsid w:val="00A217FB"/>
    <w:rsid w:val="00A21BE5"/>
    <w:rsid w:val="00A21FBF"/>
    <w:rsid w:val="00A22135"/>
    <w:rsid w:val="00A221FD"/>
    <w:rsid w:val="00A2230A"/>
    <w:rsid w:val="00A228EC"/>
    <w:rsid w:val="00A22DBA"/>
    <w:rsid w:val="00A22E6C"/>
    <w:rsid w:val="00A23230"/>
    <w:rsid w:val="00A24129"/>
    <w:rsid w:val="00A245B7"/>
    <w:rsid w:val="00A24771"/>
    <w:rsid w:val="00A24CF6"/>
    <w:rsid w:val="00A2526A"/>
    <w:rsid w:val="00A25BCD"/>
    <w:rsid w:val="00A260EF"/>
    <w:rsid w:val="00A26259"/>
    <w:rsid w:val="00A263A0"/>
    <w:rsid w:val="00A266D9"/>
    <w:rsid w:val="00A26A17"/>
    <w:rsid w:val="00A26CF2"/>
    <w:rsid w:val="00A26DFD"/>
    <w:rsid w:val="00A26FFC"/>
    <w:rsid w:val="00A272D3"/>
    <w:rsid w:val="00A276CF"/>
    <w:rsid w:val="00A27974"/>
    <w:rsid w:val="00A27BAA"/>
    <w:rsid w:val="00A301DD"/>
    <w:rsid w:val="00A30BD9"/>
    <w:rsid w:val="00A31F5B"/>
    <w:rsid w:val="00A32000"/>
    <w:rsid w:val="00A337F7"/>
    <w:rsid w:val="00A33A14"/>
    <w:rsid w:val="00A33AE5"/>
    <w:rsid w:val="00A33BCA"/>
    <w:rsid w:val="00A344A3"/>
    <w:rsid w:val="00A34A9B"/>
    <w:rsid w:val="00A34B89"/>
    <w:rsid w:val="00A34C96"/>
    <w:rsid w:val="00A34EC6"/>
    <w:rsid w:val="00A34F43"/>
    <w:rsid w:val="00A35065"/>
    <w:rsid w:val="00A35463"/>
    <w:rsid w:val="00A354F7"/>
    <w:rsid w:val="00A357D3"/>
    <w:rsid w:val="00A36266"/>
    <w:rsid w:val="00A36494"/>
    <w:rsid w:val="00A3669F"/>
    <w:rsid w:val="00A36E17"/>
    <w:rsid w:val="00A36F1A"/>
    <w:rsid w:val="00A36F84"/>
    <w:rsid w:val="00A370BB"/>
    <w:rsid w:val="00A3715E"/>
    <w:rsid w:val="00A37198"/>
    <w:rsid w:val="00A3740C"/>
    <w:rsid w:val="00A377C1"/>
    <w:rsid w:val="00A4046D"/>
    <w:rsid w:val="00A4048B"/>
    <w:rsid w:val="00A404F1"/>
    <w:rsid w:val="00A40DB6"/>
    <w:rsid w:val="00A41045"/>
    <w:rsid w:val="00A41780"/>
    <w:rsid w:val="00A41B39"/>
    <w:rsid w:val="00A41BBB"/>
    <w:rsid w:val="00A41C0C"/>
    <w:rsid w:val="00A41C97"/>
    <w:rsid w:val="00A41CF5"/>
    <w:rsid w:val="00A42256"/>
    <w:rsid w:val="00A422D6"/>
    <w:rsid w:val="00A423A9"/>
    <w:rsid w:val="00A431AA"/>
    <w:rsid w:val="00A43A44"/>
    <w:rsid w:val="00A43C2D"/>
    <w:rsid w:val="00A44303"/>
    <w:rsid w:val="00A44B23"/>
    <w:rsid w:val="00A44D1E"/>
    <w:rsid w:val="00A45226"/>
    <w:rsid w:val="00A45510"/>
    <w:rsid w:val="00A45985"/>
    <w:rsid w:val="00A4694E"/>
    <w:rsid w:val="00A46D56"/>
    <w:rsid w:val="00A47012"/>
    <w:rsid w:val="00A4744C"/>
    <w:rsid w:val="00A47C62"/>
    <w:rsid w:val="00A47CDB"/>
    <w:rsid w:val="00A47E31"/>
    <w:rsid w:val="00A47E88"/>
    <w:rsid w:val="00A47FE2"/>
    <w:rsid w:val="00A500D4"/>
    <w:rsid w:val="00A50200"/>
    <w:rsid w:val="00A507A7"/>
    <w:rsid w:val="00A50907"/>
    <w:rsid w:val="00A50B6A"/>
    <w:rsid w:val="00A5178E"/>
    <w:rsid w:val="00A517AA"/>
    <w:rsid w:val="00A5196B"/>
    <w:rsid w:val="00A51A41"/>
    <w:rsid w:val="00A52915"/>
    <w:rsid w:val="00A5298C"/>
    <w:rsid w:val="00A53AAC"/>
    <w:rsid w:val="00A546C0"/>
    <w:rsid w:val="00A54899"/>
    <w:rsid w:val="00A54D96"/>
    <w:rsid w:val="00A54DEE"/>
    <w:rsid w:val="00A551AA"/>
    <w:rsid w:val="00A5534F"/>
    <w:rsid w:val="00A55BF8"/>
    <w:rsid w:val="00A56105"/>
    <w:rsid w:val="00A5693C"/>
    <w:rsid w:val="00A56CF8"/>
    <w:rsid w:val="00A5742E"/>
    <w:rsid w:val="00A57449"/>
    <w:rsid w:val="00A57706"/>
    <w:rsid w:val="00A57942"/>
    <w:rsid w:val="00A57DFA"/>
    <w:rsid w:val="00A60868"/>
    <w:rsid w:val="00A60B1C"/>
    <w:rsid w:val="00A60CF0"/>
    <w:rsid w:val="00A61027"/>
    <w:rsid w:val="00A61450"/>
    <w:rsid w:val="00A614AC"/>
    <w:rsid w:val="00A614B6"/>
    <w:rsid w:val="00A61E4B"/>
    <w:rsid w:val="00A6219C"/>
    <w:rsid w:val="00A62A57"/>
    <w:rsid w:val="00A62B9E"/>
    <w:rsid w:val="00A62BE6"/>
    <w:rsid w:val="00A62F9E"/>
    <w:rsid w:val="00A634A2"/>
    <w:rsid w:val="00A634D6"/>
    <w:rsid w:val="00A63835"/>
    <w:rsid w:val="00A638C4"/>
    <w:rsid w:val="00A63DC6"/>
    <w:rsid w:val="00A64257"/>
    <w:rsid w:val="00A6488B"/>
    <w:rsid w:val="00A64BA3"/>
    <w:rsid w:val="00A64D2C"/>
    <w:rsid w:val="00A653CD"/>
    <w:rsid w:val="00A65A92"/>
    <w:rsid w:val="00A66198"/>
    <w:rsid w:val="00A66208"/>
    <w:rsid w:val="00A67011"/>
    <w:rsid w:val="00A6726D"/>
    <w:rsid w:val="00A67574"/>
    <w:rsid w:val="00A67A49"/>
    <w:rsid w:val="00A67D65"/>
    <w:rsid w:val="00A67F1E"/>
    <w:rsid w:val="00A70ABB"/>
    <w:rsid w:val="00A712D7"/>
    <w:rsid w:val="00A71771"/>
    <w:rsid w:val="00A717E8"/>
    <w:rsid w:val="00A71C83"/>
    <w:rsid w:val="00A71CD0"/>
    <w:rsid w:val="00A71F34"/>
    <w:rsid w:val="00A71FCC"/>
    <w:rsid w:val="00A721D0"/>
    <w:rsid w:val="00A72226"/>
    <w:rsid w:val="00A7267E"/>
    <w:rsid w:val="00A72819"/>
    <w:rsid w:val="00A730D5"/>
    <w:rsid w:val="00A7343E"/>
    <w:rsid w:val="00A73E54"/>
    <w:rsid w:val="00A7406E"/>
    <w:rsid w:val="00A740CD"/>
    <w:rsid w:val="00A740F8"/>
    <w:rsid w:val="00A74976"/>
    <w:rsid w:val="00A7518B"/>
    <w:rsid w:val="00A753DB"/>
    <w:rsid w:val="00A754AE"/>
    <w:rsid w:val="00A7619A"/>
    <w:rsid w:val="00A762DF"/>
    <w:rsid w:val="00A76BFD"/>
    <w:rsid w:val="00A770FB"/>
    <w:rsid w:val="00A7728E"/>
    <w:rsid w:val="00A775C7"/>
    <w:rsid w:val="00A776F9"/>
    <w:rsid w:val="00A806F3"/>
    <w:rsid w:val="00A80B46"/>
    <w:rsid w:val="00A80CAC"/>
    <w:rsid w:val="00A81441"/>
    <w:rsid w:val="00A817D6"/>
    <w:rsid w:val="00A8195D"/>
    <w:rsid w:val="00A826CC"/>
    <w:rsid w:val="00A8285E"/>
    <w:rsid w:val="00A82872"/>
    <w:rsid w:val="00A82CFB"/>
    <w:rsid w:val="00A839A7"/>
    <w:rsid w:val="00A83FBA"/>
    <w:rsid w:val="00A8429C"/>
    <w:rsid w:val="00A845FC"/>
    <w:rsid w:val="00A84BE0"/>
    <w:rsid w:val="00A84E16"/>
    <w:rsid w:val="00A853EC"/>
    <w:rsid w:val="00A856E7"/>
    <w:rsid w:val="00A85739"/>
    <w:rsid w:val="00A85B3E"/>
    <w:rsid w:val="00A85D9F"/>
    <w:rsid w:val="00A85EEC"/>
    <w:rsid w:val="00A85F8F"/>
    <w:rsid w:val="00A86150"/>
    <w:rsid w:val="00A8694E"/>
    <w:rsid w:val="00A86B2C"/>
    <w:rsid w:val="00A86C6C"/>
    <w:rsid w:val="00A86EB9"/>
    <w:rsid w:val="00A86FC0"/>
    <w:rsid w:val="00A87178"/>
    <w:rsid w:val="00A87282"/>
    <w:rsid w:val="00A87E94"/>
    <w:rsid w:val="00A9048B"/>
    <w:rsid w:val="00A90E63"/>
    <w:rsid w:val="00A90EB4"/>
    <w:rsid w:val="00A91035"/>
    <w:rsid w:val="00A91088"/>
    <w:rsid w:val="00A920F4"/>
    <w:rsid w:val="00A92A56"/>
    <w:rsid w:val="00A92FF7"/>
    <w:rsid w:val="00A938AB"/>
    <w:rsid w:val="00A9474E"/>
    <w:rsid w:val="00A94EF3"/>
    <w:rsid w:val="00A953AE"/>
    <w:rsid w:val="00A956B6"/>
    <w:rsid w:val="00A95BFD"/>
    <w:rsid w:val="00A95CD2"/>
    <w:rsid w:val="00A96040"/>
    <w:rsid w:val="00A9612B"/>
    <w:rsid w:val="00A961DF"/>
    <w:rsid w:val="00A963BF"/>
    <w:rsid w:val="00A9701A"/>
    <w:rsid w:val="00AA0168"/>
    <w:rsid w:val="00AA0615"/>
    <w:rsid w:val="00AA07A1"/>
    <w:rsid w:val="00AA0CB5"/>
    <w:rsid w:val="00AA0E71"/>
    <w:rsid w:val="00AA0F83"/>
    <w:rsid w:val="00AA10A0"/>
    <w:rsid w:val="00AA120F"/>
    <w:rsid w:val="00AA1333"/>
    <w:rsid w:val="00AA14DC"/>
    <w:rsid w:val="00AA20B9"/>
    <w:rsid w:val="00AA25C3"/>
    <w:rsid w:val="00AA2A14"/>
    <w:rsid w:val="00AA2A4B"/>
    <w:rsid w:val="00AA31F6"/>
    <w:rsid w:val="00AA4079"/>
    <w:rsid w:val="00AA477C"/>
    <w:rsid w:val="00AA4880"/>
    <w:rsid w:val="00AA4DCE"/>
    <w:rsid w:val="00AA4E85"/>
    <w:rsid w:val="00AA507E"/>
    <w:rsid w:val="00AA58B7"/>
    <w:rsid w:val="00AA5A27"/>
    <w:rsid w:val="00AA61E9"/>
    <w:rsid w:val="00AA632A"/>
    <w:rsid w:val="00AA737C"/>
    <w:rsid w:val="00AA7687"/>
    <w:rsid w:val="00AA7AA2"/>
    <w:rsid w:val="00AA7AE5"/>
    <w:rsid w:val="00AA7B80"/>
    <w:rsid w:val="00AB020E"/>
    <w:rsid w:val="00AB04B1"/>
    <w:rsid w:val="00AB0501"/>
    <w:rsid w:val="00AB0C59"/>
    <w:rsid w:val="00AB1012"/>
    <w:rsid w:val="00AB1258"/>
    <w:rsid w:val="00AB226E"/>
    <w:rsid w:val="00AB2349"/>
    <w:rsid w:val="00AB2473"/>
    <w:rsid w:val="00AB2888"/>
    <w:rsid w:val="00AB2C05"/>
    <w:rsid w:val="00AB32F4"/>
    <w:rsid w:val="00AB3407"/>
    <w:rsid w:val="00AB3520"/>
    <w:rsid w:val="00AB37CF"/>
    <w:rsid w:val="00AB3DA8"/>
    <w:rsid w:val="00AB3E06"/>
    <w:rsid w:val="00AB4138"/>
    <w:rsid w:val="00AB441B"/>
    <w:rsid w:val="00AB46B9"/>
    <w:rsid w:val="00AB4787"/>
    <w:rsid w:val="00AB4A83"/>
    <w:rsid w:val="00AB5253"/>
    <w:rsid w:val="00AB5A85"/>
    <w:rsid w:val="00AB5AD1"/>
    <w:rsid w:val="00AB5F7B"/>
    <w:rsid w:val="00AB7442"/>
    <w:rsid w:val="00AB7559"/>
    <w:rsid w:val="00AB77D4"/>
    <w:rsid w:val="00AB7802"/>
    <w:rsid w:val="00AB7D20"/>
    <w:rsid w:val="00AB7EC1"/>
    <w:rsid w:val="00AC00A4"/>
    <w:rsid w:val="00AC0202"/>
    <w:rsid w:val="00AC0C04"/>
    <w:rsid w:val="00AC1125"/>
    <w:rsid w:val="00AC125F"/>
    <w:rsid w:val="00AC166F"/>
    <w:rsid w:val="00AC1AAA"/>
    <w:rsid w:val="00AC1AB2"/>
    <w:rsid w:val="00AC1C86"/>
    <w:rsid w:val="00AC2952"/>
    <w:rsid w:val="00AC2AF0"/>
    <w:rsid w:val="00AC2C2C"/>
    <w:rsid w:val="00AC2CFC"/>
    <w:rsid w:val="00AC307B"/>
    <w:rsid w:val="00AC3476"/>
    <w:rsid w:val="00AC3598"/>
    <w:rsid w:val="00AC3BC6"/>
    <w:rsid w:val="00AC3FDD"/>
    <w:rsid w:val="00AC421B"/>
    <w:rsid w:val="00AC4443"/>
    <w:rsid w:val="00AC4676"/>
    <w:rsid w:val="00AC4D29"/>
    <w:rsid w:val="00AC5246"/>
    <w:rsid w:val="00AC59DA"/>
    <w:rsid w:val="00AC5A2E"/>
    <w:rsid w:val="00AC62C2"/>
    <w:rsid w:val="00AC66DD"/>
    <w:rsid w:val="00AC69FE"/>
    <w:rsid w:val="00AC7931"/>
    <w:rsid w:val="00AC7B19"/>
    <w:rsid w:val="00AC7F64"/>
    <w:rsid w:val="00AD0996"/>
    <w:rsid w:val="00AD0ECE"/>
    <w:rsid w:val="00AD0F1B"/>
    <w:rsid w:val="00AD129F"/>
    <w:rsid w:val="00AD1DE8"/>
    <w:rsid w:val="00AD2503"/>
    <w:rsid w:val="00AD25F4"/>
    <w:rsid w:val="00AD2F9C"/>
    <w:rsid w:val="00AD32D8"/>
    <w:rsid w:val="00AD32EA"/>
    <w:rsid w:val="00AD337A"/>
    <w:rsid w:val="00AD3802"/>
    <w:rsid w:val="00AD3BA9"/>
    <w:rsid w:val="00AD3C5F"/>
    <w:rsid w:val="00AD3DD6"/>
    <w:rsid w:val="00AD4082"/>
    <w:rsid w:val="00AD49D8"/>
    <w:rsid w:val="00AD563C"/>
    <w:rsid w:val="00AD58AD"/>
    <w:rsid w:val="00AD5C0E"/>
    <w:rsid w:val="00AD5FA1"/>
    <w:rsid w:val="00AD61BB"/>
    <w:rsid w:val="00AD62C8"/>
    <w:rsid w:val="00AD638A"/>
    <w:rsid w:val="00AD63BA"/>
    <w:rsid w:val="00AD6D25"/>
    <w:rsid w:val="00AD6DFD"/>
    <w:rsid w:val="00AD6E1F"/>
    <w:rsid w:val="00AD7376"/>
    <w:rsid w:val="00AD7494"/>
    <w:rsid w:val="00AD790B"/>
    <w:rsid w:val="00AD7CE9"/>
    <w:rsid w:val="00AD7FC2"/>
    <w:rsid w:val="00AE00AD"/>
    <w:rsid w:val="00AE07D4"/>
    <w:rsid w:val="00AE0802"/>
    <w:rsid w:val="00AE0D8D"/>
    <w:rsid w:val="00AE0F93"/>
    <w:rsid w:val="00AE1EB6"/>
    <w:rsid w:val="00AE27A1"/>
    <w:rsid w:val="00AE28A4"/>
    <w:rsid w:val="00AE2FEB"/>
    <w:rsid w:val="00AE3565"/>
    <w:rsid w:val="00AE3949"/>
    <w:rsid w:val="00AE3B36"/>
    <w:rsid w:val="00AE3D96"/>
    <w:rsid w:val="00AE40BF"/>
    <w:rsid w:val="00AE4639"/>
    <w:rsid w:val="00AE47D0"/>
    <w:rsid w:val="00AE48C2"/>
    <w:rsid w:val="00AE541F"/>
    <w:rsid w:val="00AE56B1"/>
    <w:rsid w:val="00AE5780"/>
    <w:rsid w:val="00AE5B40"/>
    <w:rsid w:val="00AE5B80"/>
    <w:rsid w:val="00AE5EE2"/>
    <w:rsid w:val="00AE722F"/>
    <w:rsid w:val="00AE7B41"/>
    <w:rsid w:val="00AE7BFB"/>
    <w:rsid w:val="00AF0634"/>
    <w:rsid w:val="00AF0B72"/>
    <w:rsid w:val="00AF0B85"/>
    <w:rsid w:val="00AF0F60"/>
    <w:rsid w:val="00AF1210"/>
    <w:rsid w:val="00AF15A7"/>
    <w:rsid w:val="00AF188C"/>
    <w:rsid w:val="00AF19AA"/>
    <w:rsid w:val="00AF1CEA"/>
    <w:rsid w:val="00AF233A"/>
    <w:rsid w:val="00AF2B7A"/>
    <w:rsid w:val="00AF331B"/>
    <w:rsid w:val="00AF368B"/>
    <w:rsid w:val="00AF36A5"/>
    <w:rsid w:val="00AF385E"/>
    <w:rsid w:val="00AF4402"/>
    <w:rsid w:val="00AF45E3"/>
    <w:rsid w:val="00AF4637"/>
    <w:rsid w:val="00AF4EE5"/>
    <w:rsid w:val="00AF5BB2"/>
    <w:rsid w:val="00AF5EF3"/>
    <w:rsid w:val="00AF6D0E"/>
    <w:rsid w:val="00AF6F07"/>
    <w:rsid w:val="00AF7BA2"/>
    <w:rsid w:val="00B000CD"/>
    <w:rsid w:val="00B000FC"/>
    <w:rsid w:val="00B00663"/>
    <w:rsid w:val="00B006BC"/>
    <w:rsid w:val="00B00ABD"/>
    <w:rsid w:val="00B00B32"/>
    <w:rsid w:val="00B00BE1"/>
    <w:rsid w:val="00B013C4"/>
    <w:rsid w:val="00B0144E"/>
    <w:rsid w:val="00B01E52"/>
    <w:rsid w:val="00B02257"/>
    <w:rsid w:val="00B02935"/>
    <w:rsid w:val="00B029DA"/>
    <w:rsid w:val="00B02D28"/>
    <w:rsid w:val="00B03416"/>
    <w:rsid w:val="00B035B9"/>
    <w:rsid w:val="00B0372C"/>
    <w:rsid w:val="00B03EE2"/>
    <w:rsid w:val="00B046D5"/>
    <w:rsid w:val="00B047F8"/>
    <w:rsid w:val="00B04E13"/>
    <w:rsid w:val="00B05007"/>
    <w:rsid w:val="00B0507D"/>
    <w:rsid w:val="00B0549C"/>
    <w:rsid w:val="00B05C06"/>
    <w:rsid w:val="00B065DA"/>
    <w:rsid w:val="00B06932"/>
    <w:rsid w:val="00B0719F"/>
    <w:rsid w:val="00B07347"/>
    <w:rsid w:val="00B07BAA"/>
    <w:rsid w:val="00B07DDA"/>
    <w:rsid w:val="00B07E59"/>
    <w:rsid w:val="00B10427"/>
    <w:rsid w:val="00B1051D"/>
    <w:rsid w:val="00B10753"/>
    <w:rsid w:val="00B10777"/>
    <w:rsid w:val="00B110B7"/>
    <w:rsid w:val="00B11EFB"/>
    <w:rsid w:val="00B11FFA"/>
    <w:rsid w:val="00B12066"/>
    <w:rsid w:val="00B12329"/>
    <w:rsid w:val="00B12BEE"/>
    <w:rsid w:val="00B13430"/>
    <w:rsid w:val="00B13673"/>
    <w:rsid w:val="00B13D9D"/>
    <w:rsid w:val="00B14DAD"/>
    <w:rsid w:val="00B1690E"/>
    <w:rsid w:val="00B16C38"/>
    <w:rsid w:val="00B16DE7"/>
    <w:rsid w:val="00B17F5F"/>
    <w:rsid w:val="00B20319"/>
    <w:rsid w:val="00B20866"/>
    <w:rsid w:val="00B20F7D"/>
    <w:rsid w:val="00B21078"/>
    <w:rsid w:val="00B210AF"/>
    <w:rsid w:val="00B2123E"/>
    <w:rsid w:val="00B216C0"/>
    <w:rsid w:val="00B221B5"/>
    <w:rsid w:val="00B225C5"/>
    <w:rsid w:val="00B226FB"/>
    <w:rsid w:val="00B2294B"/>
    <w:rsid w:val="00B23057"/>
    <w:rsid w:val="00B23999"/>
    <w:rsid w:val="00B23C77"/>
    <w:rsid w:val="00B243A0"/>
    <w:rsid w:val="00B24DA4"/>
    <w:rsid w:val="00B2508E"/>
    <w:rsid w:val="00B252A7"/>
    <w:rsid w:val="00B2561B"/>
    <w:rsid w:val="00B2630D"/>
    <w:rsid w:val="00B26CB3"/>
    <w:rsid w:val="00B26D22"/>
    <w:rsid w:val="00B272D0"/>
    <w:rsid w:val="00B2795C"/>
    <w:rsid w:val="00B27CC4"/>
    <w:rsid w:val="00B27E14"/>
    <w:rsid w:val="00B3009F"/>
    <w:rsid w:val="00B302AB"/>
    <w:rsid w:val="00B30409"/>
    <w:rsid w:val="00B30729"/>
    <w:rsid w:val="00B30828"/>
    <w:rsid w:val="00B30BA9"/>
    <w:rsid w:val="00B30D1D"/>
    <w:rsid w:val="00B31158"/>
    <w:rsid w:val="00B31E0A"/>
    <w:rsid w:val="00B327F3"/>
    <w:rsid w:val="00B327F8"/>
    <w:rsid w:val="00B32885"/>
    <w:rsid w:val="00B329BC"/>
    <w:rsid w:val="00B33065"/>
    <w:rsid w:val="00B33420"/>
    <w:rsid w:val="00B337A8"/>
    <w:rsid w:val="00B33D3D"/>
    <w:rsid w:val="00B34402"/>
    <w:rsid w:val="00B34B83"/>
    <w:rsid w:val="00B34E83"/>
    <w:rsid w:val="00B34EB3"/>
    <w:rsid w:val="00B34F27"/>
    <w:rsid w:val="00B35F90"/>
    <w:rsid w:val="00B365CF"/>
    <w:rsid w:val="00B36803"/>
    <w:rsid w:val="00B36A63"/>
    <w:rsid w:val="00B3756E"/>
    <w:rsid w:val="00B37C8A"/>
    <w:rsid w:val="00B40A96"/>
    <w:rsid w:val="00B4180C"/>
    <w:rsid w:val="00B41A6A"/>
    <w:rsid w:val="00B41BA3"/>
    <w:rsid w:val="00B425AF"/>
    <w:rsid w:val="00B42A94"/>
    <w:rsid w:val="00B42AE5"/>
    <w:rsid w:val="00B42BF0"/>
    <w:rsid w:val="00B4374D"/>
    <w:rsid w:val="00B43E28"/>
    <w:rsid w:val="00B44C7E"/>
    <w:rsid w:val="00B451FD"/>
    <w:rsid w:val="00B46067"/>
    <w:rsid w:val="00B46100"/>
    <w:rsid w:val="00B462F7"/>
    <w:rsid w:val="00B46797"/>
    <w:rsid w:val="00B47882"/>
    <w:rsid w:val="00B47FA6"/>
    <w:rsid w:val="00B5006B"/>
    <w:rsid w:val="00B5028D"/>
    <w:rsid w:val="00B502BA"/>
    <w:rsid w:val="00B50496"/>
    <w:rsid w:val="00B50FA0"/>
    <w:rsid w:val="00B51561"/>
    <w:rsid w:val="00B517A4"/>
    <w:rsid w:val="00B520F6"/>
    <w:rsid w:val="00B52635"/>
    <w:rsid w:val="00B5278C"/>
    <w:rsid w:val="00B52D21"/>
    <w:rsid w:val="00B52D8A"/>
    <w:rsid w:val="00B52E61"/>
    <w:rsid w:val="00B53435"/>
    <w:rsid w:val="00B53615"/>
    <w:rsid w:val="00B5387D"/>
    <w:rsid w:val="00B53FBA"/>
    <w:rsid w:val="00B54159"/>
    <w:rsid w:val="00B54F00"/>
    <w:rsid w:val="00B5534D"/>
    <w:rsid w:val="00B5551C"/>
    <w:rsid w:val="00B55614"/>
    <w:rsid w:val="00B556B8"/>
    <w:rsid w:val="00B55AA6"/>
    <w:rsid w:val="00B5663D"/>
    <w:rsid w:val="00B569EB"/>
    <w:rsid w:val="00B569FF"/>
    <w:rsid w:val="00B56C23"/>
    <w:rsid w:val="00B571C8"/>
    <w:rsid w:val="00B5736E"/>
    <w:rsid w:val="00B57515"/>
    <w:rsid w:val="00B575F0"/>
    <w:rsid w:val="00B57BA7"/>
    <w:rsid w:val="00B57F89"/>
    <w:rsid w:val="00B601C4"/>
    <w:rsid w:val="00B6027F"/>
    <w:rsid w:val="00B6064F"/>
    <w:rsid w:val="00B60F1F"/>
    <w:rsid w:val="00B61019"/>
    <w:rsid w:val="00B610DF"/>
    <w:rsid w:val="00B6172A"/>
    <w:rsid w:val="00B619F7"/>
    <w:rsid w:val="00B61EB8"/>
    <w:rsid w:val="00B62026"/>
    <w:rsid w:val="00B62D95"/>
    <w:rsid w:val="00B630EE"/>
    <w:rsid w:val="00B63283"/>
    <w:rsid w:val="00B632A1"/>
    <w:rsid w:val="00B63428"/>
    <w:rsid w:val="00B636E6"/>
    <w:rsid w:val="00B64136"/>
    <w:rsid w:val="00B643BC"/>
    <w:rsid w:val="00B647AD"/>
    <w:rsid w:val="00B64B90"/>
    <w:rsid w:val="00B64CCD"/>
    <w:rsid w:val="00B651D9"/>
    <w:rsid w:val="00B654EB"/>
    <w:rsid w:val="00B65E0F"/>
    <w:rsid w:val="00B65F6F"/>
    <w:rsid w:val="00B664CB"/>
    <w:rsid w:val="00B6669A"/>
    <w:rsid w:val="00B6676F"/>
    <w:rsid w:val="00B66B59"/>
    <w:rsid w:val="00B66CFC"/>
    <w:rsid w:val="00B66D32"/>
    <w:rsid w:val="00B67080"/>
    <w:rsid w:val="00B67336"/>
    <w:rsid w:val="00B678C9"/>
    <w:rsid w:val="00B67E8A"/>
    <w:rsid w:val="00B70059"/>
    <w:rsid w:val="00B70097"/>
    <w:rsid w:val="00B70278"/>
    <w:rsid w:val="00B70369"/>
    <w:rsid w:val="00B70643"/>
    <w:rsid w:val="00B7097C"/>
    <w:rsid w:val="00B70BDE"/>
    <w:rsid w:val="00B70D1C"/>
    <w:rsid w:val="00B7128F"/>
    <w:rsid w:val="00B71E05"/>
    <w:rsid w:val="00B72224"/>
    <w:rsid w:val="00B729E5"/>
    <w:rsid w:val="00B72A12"/>
    <w:rsid w:val="00B72BFC"/>
    <w:rsid w:val="00B72C04"/>
    <w:rsid w:val="00B73966"/>
    <w:rsid w:val="00B73B49"/>
    <w:rsid w:val="00B742EC"/>
    <w:rsid w:val="00B74954"/>
    <w:rsid w:val="00B75492"/>
    <w:rsid w:val="00B754DE"/>
    <w:rsid w:val="00B75877"/>
    <w:rsid w:val="00B759A3"/>
    <w:rsid w:val="00B76621"/>
    <w:rsid w:val="00B7684F"/>
    <w:rsid w:val="00B76ADC"/>
    <w:rsid w:val="00B76AFD"/>
    <w:rsid w:val="00B774B4"/>
    <w:rsid w:val="00B77B6B"/>
    <w:rsid w:val="00B77BAB"/>
    <w:rsid w:val="00B77F7C"/>
    <w:rsid w:val="00B8002E"/>
    <w:rsid w:val="00B804DF"/>
    <w:rsid w:val="00B804F8"/>
    <w:rsid w:val="00B806A8"/>
    <w:rsid w:val="00B80D01"/>
    <w:rsid w:val="00B81712"/>
    <w:rsid w:val="00B81F2F"/>
    <w:rsid w:val="00B823BB"/>
    <w:rsid w:val="00B8290F"/>
    <w:rsid w:val="00B82C30"/>
    <w:rsid w:val="00B82D32"/>
    <w:rsid w:val="00B82D66"/>
    <w:rsid w:val="00B832F9"/>
    <w:rsid w:val="00B83A0A"/>
    <w:rsid w:val="00B83F76"/>
    <w:rsid w:val="00B84774"/>
    <w:rsid w:val="00B8480C"/>
    <w:rsid w:val="00B84D21"/>
    <w:rsid w:val="00B8510A"/>
    <w:rsid w:val="00B856C7"/>
    <w:rsid w:val="00B85F51"/>
    <w:rsid w:val="00B85F86"/>
    <w:rsid w:val="00B8630C"/>
    <w:rsid w:val="00B866F5"/>
    <w:rsid w:val="00B86C20"/>
    <w:rsid w:val="00B87630"/>
    <w:rsid w:val="00B87B4E"/>
    <w:rsid w:val="00B87F10"/>
    <w:rsid w:val="00B90746"/>
    <w:rsid w:val="00B908F8"/>
    <w:rsid w:val="00B911F1"/>
    <w:rsid w:val="00B916BF"/>
    <w:rsid w:val="00B91829"/>
    <w:rsid w:val="00B91912"/>
    <w:rsid w:val="00B91C9C"/>
    <w:rsid w:val="00B922C6"/>
    <w:rsid w:val="00B923F2"/>
    <w:rsid w:val="00B92E21"/>
    <w:rsid w:val="00B93093"/>
    <w:rsid w:val="00B938D3"/>
    <w:rsid w:val="00B93DFC"/>
    <w:rsid w:val="00B93FA7"/>
    <w:rsid w:val="00B945D6"/>
    <w:rsid w:val="00B95459"/>
    <w:rsid w:val="00B958FF"/>
    <w:rsid w:val="00B95B69"/>
    <w:rsid w:val="00B961F9"/>
    <w:rsid w:val="00B962C3"/>
    <w:rsid w:val="00B963F3"/>
    <w:rsid w:val="00B96A5D"/>
    <w:rsid w:val="00B96C15"/>
    <w:rsid w:val="00B96C3F"/>
    <w:rsid w:val="00B96E81"/>
    <w:rsid w:val="00B977F7"/>
    <w:rsid w:val="00B97A52"/>
    <w:rsid w:val="00BA06A2"/>
    <w:rsid w:val="00BA097B"/>
    <w:rsid w:val="00BA0B20"/>
    <w:rsid w:val="00BA16C9"/>
    <w:rsid w:val="00BA1873"/>
    <w:rsid w:val="00BA1C5E"/>
    <w:rsid w:val="00BA1EC3"/>
    <w:rsid w:val="00BA2F54"/>
    <w:rsid w:val="00BA3015"/>
    <w:rsid w:val="00BA31F9"/>
    <w:rsid w:val="00BA334C"/>
    <w:rsid w:val="00BA3411"/>
    <w:rsid w:val="00BA367C"/>
    <w:rsid w:val="00BA3854"/>
    <w:rsid w:val="00BA4377"/>
    <w:rsid w:val="00BA4583"/>
    <w:rsid w:val="00BA534D"/>
    <w:rsid w:val="00BA590A"/>
    <w:rsid w:val="00BA5A19"/>
    <w:rsid w:val="00BA5AA7"/>
    <w:rsid w:val="00BA5DFB"/>
    <w:rsid w:val="00BA65AD"/>
    <w:rsid w:val="00BA6F1F"/>
    <w:rsid w:val="00BA72EB"/>
    <w:rsid w:val="00BB019A"/>
    <w:rsid w:val="00BB0373"/>
    <w:rsid w:val="00BB03A4"/>
    <w:rsid w:val="00BB04F2"/>
    <w:rsid w:val="00BB06CD"/>
    <w:rsid w:val="00BB0969"/>
    <w:rsid w:val="00BB0D8A"/>
    <w:rsid w:val="00BB0E77"/>
    <w:rsid w:val="00BB0EFD"/>
    <w:rsid w:val="00BB0FB8"/>
    <w:rsid w:val="00BB1278"/>
    <w:rsid w:val="00BB1281"/>
    <w:rsid w:val="00BB1A27"/>
    <w:rsid w:val="00BB1ABE"/>
    <w:rsid w:val="00BB27DB"/>
    <w:rsid w:val="00BB2D26"/>
    <w:rsid w:val="00BB3BE3"/>
    <w:rsid w:val="00BB4001"/>
    <w:rsid w:val="00BB46BC"/>
    <w:rsid w:val="00BB485E"/>
    <w:rsid w:val="00BB4CD7"/>
    <w:rsid w:val="00BB4F8D"/>
    <w:rsid w:val="00BB4FA4"/>
    <w:rsid w:val="00BB597E"/>
    <w:rsid w:val="00BB5B94"/>
    <w:rsid w:val="00BB5D20"/>
    <w:rsid w:val="00BB643C"/>
    <w:rsid w:val="00BB6A43"/>
    <w:rsid w:val="00BB6AA7"/>
    <w:rsid w:val="00BB6ABB"/>
    <w:rsid w:val="00BB6CE8"/>
    <w:rsid w:val="00BB7395"/>
    <w:rsid w:val="00BB76D2"/>
    <w:rsid w:val="00BB77DC"/>
    <w:rsid w:val="00BB788A"/>
    <w:rsid w:val="00BB7CE6"/>
    <w:rsid w:val="00BC09E0"/>
    <w:rsid w:val="00BC0B5D"/>
    <w:rsid w:val="00BC0C96"/>
    <w:rsid w:val="00BC1501"/>
    <w:rsid w:val="00BC2600"/>
    <w:rsid w:val="00BC26D6"/>
    <w:rsid w:val="00BC2A03"/>
    <w:rsid w:val="00BC2A49"/>
    <w:rsid w:val="00BC2B9A"/>
    <w:rsid w:val="00BC2F89"/>
    <w:rsid w:val="00BC3AC9"/>
    <w:rsid w:val="00BC3D30"/>
    <w:rsid w:val="00BC3FBC"/>
    <w:rsid w:val="00BC42D5"/>
    <w:rsid w:val="00BC4454"/>
    <w:rsid w:val="00BC4709"/>
    <w:rsid w:val="00BC4732"/>
    <w:rsid w:val="00BC47EA"/>
    <w:rsid w:val="00BC47F3"/>
    <w:rsid w:val="00BC4CF8"/>
    <w:rsid w:val="00BC4DAB"/>
    <w:rsid w:val="00BC5108"/>
    <w:rsid w:val="00BC5628"/>
    <w:rsid w:val="00BC5E59"/>
    <w:rsid w:val="00BC635F"/>
    <w:rsid w:val="00BC6929"/>
    <w:rsid w:val="00BC6E11"/>
    <w:rsid w:val="00BC6FE3"/>
    <w:rsid w:val="00BC7B42"/>
    <w:rsid w:val="00BD0265"/>
    <w:rsid w:val="00BD095B"/>
    <w:rsid w:val="00BD0DAC"/>
    <w:rsid w:val="00BD0EDC"/>
    <w:rsid w:val="00BD107D"/>
    <w:rsid w:val="00BD12B3"/>
    <w:rsid w:val="00BD13A4"/>
    <w:rsid w:val="00BD1500"/>
    <w:rsid w:val="00BD163A"/>
    <w:rsid w:val="00BD1994"/>
    <w:rsid w:val="00BD1A1A"/>
    <w:rsid w:val="00BD1BF7"/>
    <w:rsid w:val="00BD20DB"/>
    <w:rsid w:val="00BD26C8"/>
    <w:rsid w:val="00BD26FE"/>
    <w:rsid w:val="00BD290C"/>
    <w:rsid w:val="00BD29F1"/>
    <w:rsid w:val="00BD2E61"/>
    <w:rsid w:val="00BD309D"/>
    <w:rsid w:val="00BD37C0"/>
    <w:rsid w:val="00BD37DB"/>
    <w:rsid w:val="00BD3DE2"/>
    <w:rsid w:val="00BD4645"/>
    <w:rsid w:val="00BD5A45"/>
    <w:rsid w:val="00BD5AC9"/>
    <w:rsid w:val="00BD5BA1"/>
    <w:rsid w:val="00BD6380"/>
    <w:rsid w:val="00BD7461"/>
    <w:rsid w:val="00BD74C3"/>
    <w:rsid w:val="00BD7EDE"/>
    <w:rsid w:val="00BE0150"/>
    <w:rsid w:val="00BE024C"/>
    <w:rsid w:val="00BE0A0B"/>
    <w:rsid w:val="00BE0E24"/>
    <w:rsid w:val="00BE1902"/>
    <w:rsid w:val="00BE1C6F"/>
    <w:rsid w:val="00BE2194"/>
    <w:rsid w:val="00BE27FA"/>
    <w:rsid w:val="00BE287D"/>
    <w:rsid w:val="00BE33D3"/>
    <w:rsid w:val="00BE3E03"/>
    <w:rsid w:val="00BE4075"/>
    <w:rsid w:val="00BE41A4"/>
    <w:rsid w:val="00BE464D"/>
    <w:rsid w:val="00BE47DC"/>
    <w:rsid w:val="00BE4AFA"/>
    <w:rsid w:val="00BE4B43"/>
    <w:rsid w:val="00BE4B9A"/>
    <w:rsid w:val="00BE4FA1"/>
    <w:rsid w:val="00BE4FE0"/>
    <w:rsid w:val="00BE527B"/>
    <w:rsid w:val="00BE5551"/>
    <w:rsid w:val="00BE5889"/>
    <w:rsid w:val="00BE5E0D"/>
    <w:rsid w:val="00BE5F8A"/>
    <w:rsid w:val="00BE61A7"/>
    <w:rsid w:val="00BE6252"/>
    <w:rsid w:val="00BE6C07"/>
    <w:rsid w:val="00BE6C23"/>
    <w:rsid w:val="00BE6D74"/>
    <w:rsid w:val="00BE7289"/>
    <w:rsid w:val="00BE733C"/>
    <w:rsid w:val="00BF01A2"/>
    <w:rsid w:val="00BF03F7"/>
    <w:rsid w:val="00BF0834"/>
    <w:rsid w:val="00BF085B"/>
    <w:rsid w:val="00BF0A92"/>
    <w:rsid w:val="00BF0F5E"/>
    <w:rsid w:val="00BF1683"/>
    <w:rsid w:val="00BF1B22"/>
    <w:rsid w:val="00BF1C59"/>
    <w:rsid w:val="00BF202E"/>
    <w:rsid w:val="00BF230B"/>
    <w:rsid w:val="00BF2673"/>
    <w:rsid w:val="00BF2D32"/>
    <w:rsid w:val="00BF2EDE"/>
    <w:rsid w:val="00BF30E4"/>
    <w:rsid w:val="00BF33BA"/>
    <w:rsid w:val="00BF374D"/>
    <w:rsid w:val="00BF3BBF"/>
    <w:rsid w:val="00BF41C2"/>
    <w:rsid w:val="00BF424C"/>
    <w:rsid w:val="00BF43EA"/>
    <w:rsid w:val="00BF4619"/>
    <w:rsid w:val="00BF4F4A"/>
    <w:rsid w:val="00BF527D"/>
    <w:rsid w:val="00BF55DF"/>
    <w:rsid w:val="00BF6023"/>
    <w:rsid w:val="00BF62BF"/>
    <w:rsid w:val="00BF6B05"/>
    <w:rsid w:val="00BF6C17"/>
    <w:rsid w:val="00BF729E"/>
    <w:rsid w:val="00BF743A"/>
    <w:rsid w:val="00BF78B3"/>
    <w:rsid w:val="00BF79DD"/>
    <w:rsid w:val="00BF7B7B"/>
    <w:rsid w:val="00BF7D36"/>
    <w:rsid w:val="00C00EF7"/>
    <w:rsid w:val="00C0109D"/>
    <w:rsid w:val="00C0140D"/>
    <w:rsid w:val="00C01898"/>
    <w:rsid w:val="00C01B50"/>
    <w:rsid w:val="00C01B8A"/>
    <w:rsid w:val="00C02633"/>
    <w:rsid w:val="00C034AD"/>
    <w:rsid w:val="00C03BEB"/>
    <w:rsid w:val="00C03F9A"/>
    <w:rsid w:val="00C04096"/>
    <w:rsid w:val="00C04639"/>
    <w:rsid w:val="00C04D68"/>
    <w:rsid w:val="00C04EB3"/>
    <w:rsid w:val="00C05595"/>
    <w:rsid w:val="00C056F0"/>
    <w:rsid w:val="00C05DF0"/>
    <w:rsid w:val="00C05E88"/>
    <w:rsid w:val="00C05F95"/>
    <w:rsid w:val="00C07DB7"/>
    <w:rsid w:val="00C100EB"/>
    <w:rsid w:val="00C10298"/>
    <w:rsid w:val="00C1060D"/>
    <w:rsid w:val="00C10640"/>
    <w:rsid w:val="00C1069B"/>
    <w:rsid w:val="00C106E9"/>
    <w:rsid w:val="00C10908"/>
    <w:rsid w:val="00C10B6E"/>
    <w:rsid w:val="00C10BB9"/>
    <w:rsid w:val="00C10D5A"/>
    <w:rsid w:val="00C10E02"/>
    <w:rsid w:val="00C12FD9"/>
    <w:rsid w:val="00C132DD"/>
    <w:rsid w:val="00C137A2"/>
    <w:rsid w:val="00C14508"/>
    <w:rsid w:val="00C14A2C"/>
    <w:rsid w:val="00C14A65"/>
    <w:rsid w:val="00C14BDA"/>
    <w:rsid w:val="00C14EE6"/>
    <w:rsid w:val="00C15588"/>
    <w:rsid w:val="00C156BD"/>
    <w:rsid w:val="00C16830"/>
    <w:rsid w:val="00C16A80"/>
    <w:rsid w:val="00C17E8F"/>
    <w:rsid w:val="00C20521"/>
    <w:rsid w:val="00C206F5"/>
    <w:rsid w:val="00C2091E"/>
    <w:rsid w:val="00C209ED"/>
    <w:rsid w:val="00C20A5B"/>
    <w:rsid w:val="00C20AF4"/>
    <w:rsid w:val="00C211DB"/>
    <w:rsid w:val="00C213D1"/>
    <w:rsid w:val="00C218DA"/>
    <w:rsid w:val="00C22206"/>
    <w:rsid w:val="00C22420"/>
    <w:rsid w:val="00C22896"/>
    <w:rsid w:val="00C230B2"/>
    <w:rsid w:val="00C2344B"/>
    <w:rsid w:val="00C2346C"/>
    <w:rsid w:val="00C23E6A"/>
    <w:rsid w:val="00C2412F"/>
    <w:rsid w:val="00C24337"/>
    <w:rsid w:val="00C244CA"/>
    <w:rsid w:val="00C2482D"/>
    <w:rsid w:val="00C24B07"/>
    <w:rsid w:val="00C25077"/>
    <w:rsid w:val="00C2510E"/>
    <w:rsid w:val="00C25479"/>
    <w:rsid w:val="00C254BE"/>
    <w:rsid w:val="00C25536"/>
    <w:rsid w:val="00C258CB"/>
    <w:rsid w:val="00C26575"/>
    <w:rsid w:val="00C2669B"/>
    <w:rsid w:val="00C26D3F"/>
    <w:rsid w:val="00C27276"/>
    <w:rsid w:val="00C2728D"/>
    <w:rsid w:val="00C27397"/>
    <w:rsid w:val="00C2746D"/>
    <w:rsid w:val="00C2799C"/>
    <w:rsid w:val="00C279F3"/>
    <w:rsid w:val="00C27B69"/>
    <w:rsid w:val="00C27BA8"/>
    <w:rsid w:val="00C3000A"/>
    <w:rsid w:val="00C3005E"/>
    <w:rsid w:val="00C307F6"/>
    <w:rsid w:val="00C30970"/>
    <w:rsid w:val="00C31437"/>
    <w:rsid w:val="00C314B6"/>
    <w:rsid w:val="00C31554"/>
    <w:rsid w:val="00C31845"/>
    <w:rsid w:val="00C319C6"/>
    <w:rsid w:val="00C31A35"/>
    <w:rsid w:val="00C31CD4"/>
    <w:rsid w:val="00C3253A"/>
    <w:rsid w:val="00C3253B"/>
    <w:rsid w:val="00C32D8B"/>
    <w:rsid w:val="00C336E6"/>
    <w:rsid w:val="00C337C4"/>
    <w:rsid w:val="00C339FF"/>
    <w:rsid w:val="00C33ADF"/>
    <w:rsid w:val="00C33C03"/>
    <w:rsid w:val="00C33D15"/>
    <w:rsid w:val="00C34576"/>
    <w:rsid w:val="00C348DC"/>
    <w:rsid w:val="00C349EA"/>
    <w:rsid w:val="00C34EF4"/>
    <w:rsid w:val="00C352B5"/>
    <w:rsid w:val="00C3559B"/>
    <w:rsid w:val="00C355D6"/>
    <w:rsid w:val="00C3572A"/>
    <w:rsid w:val="00C3595D"/>
    <w:rsid w:val="00C35AB9"/>
    <w:rsid w:val="00C35B80"/>
    <w:rsid w:val="00C360F4"/>
    <w:rsid w:val="00C361EA"/>
    <w:rsid w:val="00C3698A"/>
    <w:rsid w:val="00C370CF"/>
    <w:rsid w:val="00C37900"/>
    <w:rsid w:val="00C37A0E"/>
    <w:rsid w:val="00C37B5E"/>
    <w:rsid w:val="00C37CED"/>
    <w:rsid w:val="00C4044F"/>
    <w:rsid w:val="00C4068E"/>
    <w:rsid w:val="00C40BCD"/>
    <w:rsid w:val="00C41448"/>
    <w:rsid w:val="00C42047"/>
    <w:rsid w:val="00C428FF"/>
    <w:rsid w:val="00C435C5"/>
    <w:rsid w:val="00C43A70"/>
    <w:rsid w:val="00C4404D"/>
    <w:rsid w:val="00C4425B"/>
    <w:rsid w:val="00C447C8"/>
    <w:rsid w:val="00C447D4"/>
    <w:rsid w:val="00C44A63"/>
    <w:rsid w:val="00C44AB7"/>
    <w:rsid w:val="00C45000"/>
    <w:rsid w:val="00C45260"/>
    <w:rsid w:val="00C454BC"/>
    <w:rsid w:val="00C4578F"/>
    <w:rsid w:val="00C462DD"/>
    <w:rsid w:val="00C467ED"/>
    <w:rsid w:val="00C47150"/>
    <w:rsid w:val="00C476B3"/>
    <w:rsid w:val="00C47770"/>
    <w:rsid w:val="00C50B33"/>
    <w:rsid w:val="00C512EA"/>
    <w:rsid w:val="00C517D3"/>
    <w:rsid w:val="00C518B8"/>
    <w:rsid w:val="00C521B7"/>
    <w:rsid w:val="00C521EB"/>
    <w:rsid w:val="00C52247"/>
    <w:rsid w:val="00C52A23"/>
    <w:rsid w:val="00C52B52"/>
    <w:rsid w:val="00C53400"/>
    <w:rsid w:val="00C53446"/>
    <w:rsid w:val="00C53481"/>
    <w:rsid w:val="00C53AD3"/>
    <w:rsid w:val="00C53FEF"/>
    <w:rsid w:val="00C54318"/>
    <w:rsid w:val="00C54350"/>
    <w:rsid w:val="00C54887"/>
    <w:rsid w:val="00C54C3F"/>
    <w:rsid w:val="00C54F34"/>
    <w:rsid w:val="00C55B35"/>
    <w:rsid w:val="00C55F43"/>
    <w:rsid w:val="00C55F56"/>
    <w:rsid w:val="00C55FE1"/>
    <w:rsid w:val="00C56391"/>
    <w:rsid w:val="00C56AD5"/>
    <w:rsid w:val="00C56BC2"/>
    <w:rsid w:val="00C571D9"/>
    <w:rsid w:val="00C5724D"/>
    <w:rsid w:val="00C5727C"/>
    <w:rsid w:val="00C5729A"/>
    <w:rsid w:val="00C57428"/>
    <w:rsid w:val="00C57939"/>
    <w:rsid w:val="00C57D45"/>
    <w:rsid w:val="00C57D97"/>
    <w:rsid w:val="00C60378"/>
    <w:rsid w:val="00C607ED"/>
    <w:rsid w:val="00C609E7"/>
    <w:rsid w:val="00C60B5B"/>
    <w:rsid w:val="00C610F5"/>
    <w:rsid w:val="00C6149F"/>
    <w:rsid w:val="00C61A95"/>
    <w:rsid w:val="00C627E2"/>
    <w:rsid w:val="00C62F02"/>
    <w:rsid w:val="00C63399"/>
    <w:rsid w:val="00C6415A"/>
    <w:rsid w:val="00C644C1"/>
    <w:rsid w:val="00C649F8"/>
    <w:rsid w:val="00C64AC3"/>
    <w:rsid w:val="00C64F6C"/>
    <w:rsid w:val="00C6563D"/>
    <w:rsid w:val="00C65934"/>
    <w:rsid w:val="00C67783"/>
    <w:rsid w:val="00C678C1"/>
    <w:rsid w:val="00C679E6"/>
    <w:rsid w:val="00C701B6"/>
    <w:rsid w:val="00C702EB"/>
    <w:rsid w:val="00C7043D"/>
    <w:rsid w:val="00C70599"/>
    <w:rsid w:val="00C70670"/>
    <w:rsid w:val="00C707D4"/>
    <w:rsid w:val="00C70A5A"/>
    <w:rsid w:val="00C70B73"/>
    <w:rsid w:val="00C71176"/>
    <w:rsid w:val="00C71ED8"/>
    <w:rsid w:val="00C7261D"/>
    <w:rsid w:val="00C7270D"/>
    <w:rsid w:val="00C7272D"/>
    <w:rsid w:val="00C72751"/>
    <w:rsid w:val="00C72808"/>
    <w:rsid w:val="00C72880"/>
    <w:rsid w:val="00C729CC"/>
    <w:rsid w:val="00C72D59"/>
    <w:rsid w:val="00C73114"/>
    <w:rsid w:val="00C7311B"/>
    <w:rsid w:val="00C736B8"/>
    <w:rsid w:val="00C73C09"/>
    <w:rsid w:val="00C7420E"/>
    <w:rsid w:val="00C74253"/>
    <w:rsid w:val="00C742B2"/>
    <w:rsid w:val="00C7432B"/>
    <w:rsid w:val="00C75DC5"/>
    <w:rsid w:val="00C761C5"/>
    <w:rsid w:val="00C767FA"/>
    <w:rsid w:val="00C77E43"/>
    <w:rsid w:val="00C77E69"/>
    <w:rsid w:val="00C8034E"/>
    <w:rsid w:val="00C8069E"/>
    <w:rsid w:val="00C8098C"/>
    <w:rsid w:val="00C812CC"/>
    <w:rsid w:val="00C815C1"/>
    <w:rsid w:val="00C819EB"/>
    <w:rsid w:val="00C81B2B"/>
    <w:rsid w:val="00C81C25"/>
    <w:rsid w:val="00C81D3A"/>
    <w:rsid w:val="00C82059"/>
    <w:rsid w:val="00C8231F"/>
    <w:rsid w:val="00C82487"/>
    <w:rsid w:val="00C825E1"/>
    <w:rsid w:val="00C827FC"/>
    <w:rsid w:val="00C8327C"/>
    <w:rsid w:val="00C832A5"/>
    <w:rsid w:val="00C83AB2"/>
    <w:rsid w:val="00C8429A"/>
    <w:rsid w:val="00C8440C"/>
    <w:rsid w:val="00C84823"/>
    <w:rsid w:val="00C8484C"/>
    <w:rsid w:val="00C84880"/>
    <w:rsid w:val="00C85777"/>
    <w:rsid w:val="00C85C66"/>
    <w:rsid w:val="00C86593"/>
    <w:rsid w:val="00C8661F"/>
    <w:rsid w:val="00C86900"/>
    <w:rsid w:val="00C869E0"/>
    <w:rsid w:val="00C87105"/>
    <w:rsid w:val="00C902F7"/>
    <w:rsid w:val="00C90509"/>
    <w:rsid w:val="00C90695"/>
    <w:rsid w:val="00C90A78"/>
    <w:rsid w:val="00C90B73"/>
    <w:rsid w:val="00C90E0C"/>
    <w:rsid w:val="00C90F55"/>
    <w:rsid w:val="00C91088"/>
    <w:rsid w:val="00C91171"/>
    <w:rsid w:val="00C912EE"/>
    <w:rsid w:val="00C928B3"/>
    <w:rsid w:val="00C92AD4"/>
    <w:rsid w:val="00C92D1D"/>
    <w:rsid w:val="00C92F05"/>
    <w:rsid w:val="00C935C7"/>
    <w:rsid w:val="00C938E8"/>
    <w:rsid w:val="00C93AD2"/>
    <w:rsid w:val="00C93F1D"/>
    <w:rsid w:val="00C94226"/>
    <w:rsid w:val="00C94253"/>
    <w:rsid w:val="00C94DB3"/>
    <w:rsid w:val="00C951ED"/>
    <w:rsid w:val="00C954EA"/>
    <w:rsid w:val="00C96167"/>
    <w:rsid w:val="00C96F85"/>
    <w:rsid w:val="00C97BA5"/>
    <w:rsid w:val="00C97CCD"/>
    <w:rsid w:val="00CA0070"/>
    <w:rsid w:val="00CA0421"/>
    <w:rsid w:val="00CA04CB"/>
    <w:rsid w:val="00CA06FA"/>
    <w:rsid w:val="00CA070E"/>
    <w:rsid w:val="00CA11E5"/>
    <w:rsid w:val="00CA1C32"/>
    <w:rsid w:val="00CA1D0B"/>
    <w:rsid w:val="00CA240E"/>
    <w:rsid w:val="00CA24BF"/>
    <w:rsid w:val="00CA3332"/>
    <w:rsid w:val="00CA377A"/>
    <w:rsid w:val="00CA38AE"/>
    <w:rsid w:val="00CA3F3D"/>
    <w:rsid w:val="00CA3F42"/>
    <w:rsid w:val="00CA4AF6"/>
    <w:rsid w:val="00CA53B0"/>
    <w:rsid w:val="00CA6086"/>
    <w:rsid w:val="00CA62A8"/>
    <w:rsid w:val="00CA6DA6"/>
    <w:rsid w:val="00CA6E47"/>
    <w:rsid w:val="00CA744A"/>
    <w:rsid w:val="00CA7AD4"/>
    <w:rsid w:val="00CB00F3"/>
    <w:rsid w:val="00CB038B"/>
    <w:rsid w:val="00CB0468"/>
    <w:rsid w:val="00CB0EA2"/>
    <w:rsid w:val="00CB1498"/>
    <w:rsid w:val="00CB20C7"/>
    <w:rsid w:val="00CB218D"/>
    <w:rsid w:val="00CB2231"/>
    <w:rsid w:val="00CB305B"/>
    <w:rsid w:val="00CB31A4"/>
    <w:rsid w:val="00CB3DBB"/>
    <w:rsid w:val="00CB4946"/>
    <w:rsid w:val="00CB4AA2"/>
    <w:rsid w:val="00CB4CE4"/>
    <w:rsid w:val="00CB4EDF"/>
    <w:rsid w:val="00CB57D5"/>
    <w:rsid w:val="00CB5C57"/>
    <w:rsid w:val="00CB6545"/>
    <w:rsid w:val="00CB6780"/>
    <w:rsid w:val="00CB6DFA"/>
    <w:rsid w:val="00CB73AD"/>
    <w:rsid w:val="00CB7F42"/>
    <w:rsid w:val="00CC00E7"/>
    <w:rsid w:val="00CC0623"/>
    <w:rsid w:val="00CC0887"/>
    <w:rsid w:val="00CC150C"/>
    <w:rsid w:val="00CC1822"/>
    <w:rsid w:val="00CC1844"/>
    <w:rsid w:val="00CC20ED"/>
    <w:rsid w:val="00CC210E"/>
    <w:rsid w:val="00CC2550"/>
    <w:rsid w:val="00CC269F"/>
    <w:rsid w:val="00CC28A9"/>
    <w:rsid w:val="00CC31CE"/>
    <w:rsid w:val="00CC3278"/>
    <w:rsid w:val="00CC3A59"/>
    <w:rsid w:val="00CC3A85"/>
    <w:rsid w:val="00CC3DB8"/>
    <w:rsid w:val="00CC3FEA"/>
    <w:rsid w:val="00CC497B"/>
    <w:rsid w:val="00CC4B73"/>
    <w:rsid w:val="00CC4B7E"/>
    <w:rsid w:val="00CC4EDE"/>
    <w:rsid w:val="00CC51A6"/>
    <w:rsid w:val="00CC51B9"/>
    <w:rsid w:val="00CC5DF1"/>
    <w:rsid w:val="00CC6104"/>
    <w:rsid w:val="00CC64DD"/>
    <w:rsid w:val="00CC6A35"/>
    <w:rsid w:val="00CC7861"/>
    <w:rsid w:val="00CC7BA2"/>
    <w:rsid w:val="00CD134D"/>
    <w:rsid w:val="00CD1655"/>
    <w:rsid w:val="00CD1AC3"/>
    <w:rsid w:val="00CD20B2"/>
    <w:rsid w:val="00CD20F1"/>
    <w:rsid w:val="00CD2293"/>
    <w:rsid w:val="00CD2672"/>
    <w:rsid w:val="00CD2864"/>
    <w:rsid w:val="00CD2907"/>
    <w:rsid w:val="00CD2B45"/>
    <w:rsid w:val="00CD2DC5"/>
    <w:rsid w:val="00CD2FF9"/>
    <w:rsid w:val="00CD3002"/>
    <w:rsid w:val="00CD32E3"/>
    <w:rsid w:val="00CD3899"/>
    <w:rsid w:val="00CD3B20"/>
    <w:rsid w:val="00CD4008"/>
    <w:rsid w:val="00CD4157"/>
    <w:rsid w:val="00CD42BB"/>
    <w:rsid w:val="00CD487C"/>
    <w:rsid w:val="00CD4CD6"/>
    <w:rsid w:val="00CD50A3"/>
    <w:rsid w:val="00CD533A"/>
    <w:rsid w:val="00CD5864"/>
    <w:rsid w:val="00CD6084"/>
    <w:rsid w:val="00CD6A83"/>
    <w:rsid w:val="00CD6A9E"/>
    <w:rsid w:val="00CD6D21"/>
    <w:rsid w:val="00CD6FBE"/>
    <w:rsid w:val="00CD726D"/>
    <w:rsid w:val="00CD79AE"/>
    <w:rsid w:val="00CD7E21"/>
    <w:rsid w:val="00CE00AD"/>
    <w:rsid w:val="00CE0648"/>
    <w:rsid w:val="00CE079C"/>
    <w:rsid w:val="00CE0A66"/>
    <w:rsid w:val="00CE0ADC"/>
    <w:rsid w:val="00CE0DC7"/>
    <w:rsid w:val="00CE111C"/>
    <w:rsid w:val="00CE15B5"/>
    <w:rsid w:val="00CE15D0"/>
    <w:rsid w:val="00CE1680"/>
    <w:rsid w:val="00CE183E"/>
    <w:rsid w:val="00CE28CF"/>
    <w:rsid w:val="00CE2C1D"/>
    <w:rsid w:val="00CE301C"/>
    <w:rsid w:val="00CE3D46"/>
    <w:rsid w:val="00CE3E9D"/>
    <w:rsid w:val="00CE5A1B"/>
    <w:rsid w:val="00CE5A9E"/>
    <w:rsid w:val="00CE5AA0"/>
    <w:rsid w:val="00CE5C3B"/>
    <w:rsid w:val="00CE606C"/>
    <w:rsid w:val="00CE6144"/>
    <w:rsid w:val="00CE698E"/>
    <w:rsid w:val="00CE6AA6"/>
    <w:rsid w:val="00CE6B3E"/>
    <w:rsid w:val="00CE6B80"/>
    <w:rsid w:val="00CE6CD0"/>
    <w:rsid w:val="00CE760C"/>
    <w:rsid w:val="00CE7BA3"/>
    <w:rsid w:val="00CE7C08"/>
    <w:rsid w:val="00CF0053"/>
    <w:rsid w:val="00CF01AD"/>
    <w:rsid w:val="00CF03D1"/>
    <w:rsid w:val="00CF0569"/>
    <w:rsid w:val="00CF104A"/>
    <w:rsid w:val="00CF1209"/>
    <w:rsid w:val="00CF12A8"/>
    <w:rsid w:val="00CF12DA"/>
    <w:rsid w:val="00CF17CA"/>
    <w:rsid w:val="00CF1E45"/>
    <w:rsid w:val="00CF26E7"/>
    <w:rsid w:val="00CF27F8"/>
    <w:rsid w:val="00CF2E43"/>
    <w:rsid w:val="00CF33AD"/>
    <w:rsid w:val="00CF3481"/>
    <w:rsid w:val="00CF3D93"/>
    <w:rsid w:val="00CF3E7C"/>
    <w:rsid w:val="00CF48E6"/>
    <w:rsid w:val="00CF4C32"/>
    <w:rsid w:val="00CF4F1C"/>
    <w:rsid w:val="00CF52F0"/>
    <w:rsid w:val="00CF5567"/>
    <w:rsid w:val="00CF5DD9"/>
    <w:rsid w:val="00CF686A"/>
    <w:rsid w:val="00CF73D9"/>
    <w:rsid w:val="00CF78D7"/>
    <w:rsid w:val="00D005BC"/>
    <w:rsid w:val="00D00721"/>
    <w:rsid w:val="00D008DA"/>
    <w:rsid w:val="00D01072"/>
    <w:rsid w:val="00D01352"/>
    <w:rsid w:val="00D01981"/>
    <w:rsid w:val="00D019BA"/>
    <w:rsid w:val="00D0295C"/>
    <w:rsid w:val="00D033F7"/>
    <w:rsid w:val="00D03455"/>
    <w:rsid w:val="00D03A3F"/>
    <w:rsid w:val="00D03A69"/>
    <w:rsid w:val="00D03B97"/>
    <w:rsid w:val="00D03E20"/>
    <w:rsid w:val="00D0414C"/>
    <w:rsid w:val="00D04566"/>
    <w:rsid w:val="00D05062"/>
    <w:rsid w:val="00D050CD"/>
    <w:rsid w:val="00D05783"/>
    <w:rsid w:val="00D05938"/>
    <w:rsid w:val="00D05D3E"/>
    <w:rsid w:val="00D06B05"/>
    <w:rsid w:val="00D06EA4"/>
    <w:rsid w:val="00D0727F"/>
    <w:rsid w:val="00D0773D"/>
    <w:rsid w:val="00D0782A"/>
    <w:rsid w:val="00D07C6C"/>
    <w:rsid w:val="00D104D3"/>
    <w:rsid w:val="00D10733"/>
    <w:rsid w:val="00D108C0"/>
    <w:rsid w:val="00D10F99"/>
    <w:rsid w:val="00D11199"/>
    <w:rsid w:val="00D115B0"/>
    <w:rsid w:val="00D123C3"/>
    <w:rsid w:val="00D127F2"/>
    <w:rsid w:val="00D129A0"/>
    <w:rsid w:val="00D129C2"/>
    <w:rsid w:val="00D12A30"/>
    <w:rsid w:val="00D12D34"/>
    <w:rsid w:val="00D13762"/>
    <w:rsid w:val="00D13B10"/>
    <w:rsid w:val="00D13C0E"/>
    <w:rsid w:val="00D140A6"/>
    <w:rsid w:val="00D147FA"/>
    <w:rsid w:val="00D1484E"/>
    <w:rsid w:val="00D14F1C"/>
    <w:rsid w:val="00D15444"/>
    <w:rsid w:val="00D154FB"/>
    <w:rsid w:val="00D159AC"/>
    <w:rsid w:val="00D165A1"/>
    <w:rsid w:val="00D16E0A"/>
    <w:rsid w:val="00D2002B"/>
    <w:rsid w:val="00D20297"/>
    <w:rsid w:val="00D2066D"/>
    <w:rsid w:val="00D20BAB"/>
    <w:rsid w:val="00D20BD9"/>
    <w:rsid w:val="00D20C61"/>
    <w:rsid w:val="00D20D94"/>
    <w:rsid w:val="00D210D0"/>
    <w:rsid w:val="00D21719"/>
    <w:rsid w:val="00D21C3C"/>
    <w:rsid w:val="00D21DF1"/>
    <w:rsid w:val="00D21E7B"/>
    <w:rsid w:val="00D22674"/>
    <w:rsid w:val="00D22885"/>
    <w:rsid w:val="00D22E21"/>
    <w:rsid w:val="00D22F0B"/>
    <w:rsid w:val="00D2333B"/>
    <w:rsid w:val="00D23525"/>
    <w:rsid w:val="00D2369B"/>
    <w:rsid w:val="00D24505"/>
    <w:rsid w:val="00D24D4A"/>
    <w:rsid w:val="00D25025"/>
    <w:rsid w:val="00D26315"/>
    <w:rsid w:val="00D2685F"/>
    <w:rsid w:val="00D26965"/>
    <w:rsid w:val="00D26B2D"/>
    <w:rsid w:val="00D26B73"/>
    <w:rsid w:val="00D27786"/>
    <w:rsid w:val="00D278EC"/>
    <w:rsid w:val="00D2790D"/>
    <w:rsid w:val="00D27A01"/>
    <w:rsid w:val="00D30FC3"/>
    <w:rsid w:val="00D3101F"/>
    <w:rsid w:val="00D3132B"/>
    <w:rsid w:val="00D318CF"/>
    <w:rsid w:val="00D31999"/>
    <w:rsid w:val="00D31A09"/>
    <w:rsid w:val="00D31B98"/>
    <w:rsid w:val="00D31F24"/>
    <w:rsid w:val="00D32820"/>
    <w:rsid w:val="00D328F9"/>
    <w:rsid w:val="00D32E4A"/>
    <w:rsid w:val="00D33080"/>
    <w:rsid w:val="00D33636"/>
    <w:rsid w:val="00D33770"/>
    <w:rsid w:val="00D337A1"/>
    <w:rsid w:val="00D339D2"/>
    <w:rsid w:val="00D34AB8"/>
    <w:rsid w:val="00D34CC1"/>
    <w:rsid w:val="00D34F47"/>
    <w:rsid w:val="00D35789"/>
    <w:rsid w:val="00D3646D"/>
    <w:rsid w:val="00D37594"/>
    <w:rsid w:val="00D3784A"/>
    <w:rsid w:val="00D37AB4"/>
    <w:rsid w:val="00D37B27"/>
    <w:rsid w:val="00D4092E"/>
    <w:rsid w:val="00D40ECA"/>
    <w:rsid w:val="00D40F64"/>
    <w:rsid w:val="00D416F4"/>
    <w:rsid w:val="00D4179A"/>
    <w:rsid w:val="00D41DF1"/>
    <w:rsid w:val="00D41E62"/>
    <w:rsid w:val="00D41FEA"/>
    <w:rsid w:val="00D42694"/>
    <w:rsid w:val="00D429C1"/>
    <w:rsid w:val="00D42A4C"/>
    <w:rsid w:val="00D42BAC"/>
    <w:rsid w:val="00D43639"/>
    <w:rsid w:val="00D43B85"/>
    <w:rsid w:val="00D43C29"/>
    <w:rsid w:val="00D43E29"/>
    <w:rsid w:val="00D43EB9"/>
    <w:rsid w:val="00D44214"/>
    <w:rsid w:val="00D44389"/>
    <w:rsid w:val="00D44A6F"/>
    <w:rsid w:val="00D44B27"/>
    <w:rsid w:val="00D45834"/>
    <w:rsid w:val="00D45AF0"/>
    <w:rsid w:val="00D45EB0"/>
    <w:rsid w:val="00D4612E"/>
    <w:rsid w:val="00D461ED"/>
    <w:rsid w:val="00D4620F"/>
    <w:rsid w:val="00D46303"/>
    <w:rsid w:val="00D466EC"/>
    <w:rsid w:val="00D46A31"/>
    <w:rsid w:val="00D4708E"/>
    <w:rsid w:val="00D47518"/>
    <w:rsid w:val="00D4795C"/>
    <w:rsid w:val="00D47BE1"/>
    <w:rsid w:val="00D47D87"/>
    <w:rsid w:val="00D50061"/>
    <w:rsid w:val="00D5047A"/>
    <w:rsid w:val="00D50867"/>
    <w:rsid w:val="00D50A22"/>
    <w:rsid w:val="00D50C5D"/>
    <w:rsid w:val="00D50DFD"/>
    <w:rsid w:val="00D5169C"/>
    <w:rsid w:val="00D517FB"/>
    <w:rsid w:val="00D51C0D"/>
    <w:rsid w:val="00D51F55"/>
    <w:rsid w:val="00D520ED"/>
    <w:rsid w:val="00D52D2D"/>
    <w:rsid w:val="00D533B6"/>
    <w:rsid w:val="00D535B3"/>
    <w:rsid w:val="00D53DC9"/>
    <w:rsid w:val="00D540C8"/>
    <w:rsid w:val="00D54AC9"/>
    <w:rsid w:val="00D54CDE"/>
    <w:rsid w:val="00D54ECF"/>
    <w:rsid w:val="00D55029"/>
    <w:rsid w:val="00D5508C"/>
    <w:rsid w:val="00D554C5"/>
    <w:rsid w:val="00D558BA"/>
    <w:rsid w:val="00D55F72"/>
    <w:rsid w:val="00D56810"/>
    <w:rsid w:val="00D569BE"/>
    <w:rsid w:val="00D56D2C"/>
    <w:rsid w:val="00D56E47"/>
    <w:rsid w:val="00D56F17"/>
    <w:rsid w:val="00D5764E"/>
    <w:rsid w:val="00D57BA6"/>
    <w:rsid w:val="00D57CA6"/>
    <w:rsid w:val="00D57D0E"/>
    <w:rsid w:val="00D57D9D"/>
    <w:rsid w:val="00D57E0E"/>
    <w:rsid w:val="00D603D0"/>
    <w:rsid w:val="00D60874"/>
    <w:rsid w:val="00D6107B"/>
    <w:rsid w:val="00D6150F"/>
    <w:rsid w:val="00D62A94"/>
    <w:rsid w:val="00D62E63"/>
    <w:rsid w:val="00D63133"/>
    <w:rsid w:val="00D633FF"/>
    <w:rsid w:val="00D63737"/>
    <w:rsid w:val="00D63A03"/>
    <w:rsid w:val="00D6453D"/>
    <w:rsid w:val="00D6487E"/>
    <w:rsid w:val="00D648B7"/>
    <w:rsid w:val="00D64D7A"/>
    <w:rsid w:val="00D64DDA"/>
    <w:rsid w:val="00D65017"/>
    <w:rsid w:val="00D6534B"/>
    <w:rsid w:val="00D656CD"/>
    <w:rsid w:val="00D656F3"/>
    <w:rsid w:val="00D65A78"/>
    <w:rsid w:val="00D66029"/>
    <w:rsid w:val="00D6612D"/>
    <w:rsid w:val="00D66304"/>
    <w:rsid w:val="00D664E7"/>
    <w:rsid w:val="00D66725"/>
    <w:rsid w:val="00D667F5"/>
    <w:rsid w:val="00D66C50"/>
    <w:rsid w:val="00D67040"/>
    <w:rsid w:val="00D670CB"/>
    <w:rsid w:val="00D70EAE"/>
    <w:rsid w:val="00D710BF"/>
    <w:rsid w:val="00D71371"/>
    <w:rsid w:val="00D717C9"/>
    <w:rsid w:val="00D717D2"/>
    <w:rsid w:val="00D71908"/>
    <w:rsid w:val="00D71BEF"/>
    <w:rsid w:val="00D7246E"/>
    <w:rsid w:val="00D73232"/>
    <w:rsid w:val="00D7340A"/>
    <w:rsid w:val="00D736E3"/>
    <w:rsid w:val="00D742B3"/>
    <w:rsid w:val="00D7437D"/>
    <w:rsid w:val="00D743AA"/>
    <w:rsid w:val="00D743D3"/>
    <w:rsid w:val="00D746C1"/>
    <w:rsid w:val="00D747CA"/>
    <w:rsid w:val="00D7569A"/>
    <w:rsid w:val="00D75AD7"/>
    <w:rsid w:val="00D76210"/>
    <w:rsid w:val="00D76421"/>
    <w:rsid w:val="00D76774"/>
    <w:rsid w:val="00D76807"/>
    <w:rsid w:val="00D7682B"/>
    <w:rsid w:val="00D769AF"/>
    <w:rsid w:val="00D76A7D"/>
    <w:rsid w:val="00D76DF1"/>
    <w:rsid w:val="00D76F79"/>
    <w:rsid w:val="00D776EE"/>
    <w:rsid w:val="00D77BFA"/>
    <w:rsid w:val="00D77E31"/>
    <w:rsid w:val="00D80446"/>
    <w:rsid w:val="00D80D92"/>
    <w:rsid w:val="00D814B7"/>
    <w:rsid w:val="00D81699"/>
    <w:rsid w:val="00D81A51"/>
    <w:rsid w:val="00D81E97"/>
    <w:rsid w:val="00D82741"/>
    <w:rsid w:val="00D82B64"/>
    <w:rsid w:val="00D82C9E"/>
    <w:rsid w:val="00D82D52"/>
    <w:rsid w:val="00D83526"/>
    <w:rsid w:val="00D83668"/>
    <w:rsid w:val="00D83945"/>
    <w:rsid w:val="00D840FE"/>
    <w:rsid w:val="00D847C1"/>
    <w:rsid w:val="00D84CC4"/>
    <w:rsid w:val="00D84DCF"/>
    <w:rsid w:val="00D84F00"/>
    <w:rsid w:val="00D852A2"/>
    <w:rsid w:val="00D856A2"/>
    <w:rsid w:val="00D85727"/>
    <w:rsid w:val="00D85741"/>
    <w:rsid w:val="00D85E69"/>
    <w:rsid w:val="00D85E96"/>
    <w:rsid w:val="00D85FB0"/>
    <w:rsid w:val="00D86975"/>
    <w:rsid w:val="00D86B33"/>
    <w:rsid w:val="00D86FD1"/>
    <w:rsid w:val="00D874CF"/>
    <w:rsid w:val="00D87607"/>
    <w:rsid w:val="00D87D98"/>
    <w:rsid w:val="00D9031D"/>
    <w:rsid w:val="00D907C3"/>
    <w:rsid w:val="00D90869"/>
    <w:rsid w:val="00D90983"/>
    <w:rsid w:val="00D90AC1"/>
    <w:rsid w:val="00D90F94"/>
    <w:rsid w:val="00D91206"/>
    <w:rsid w:val="00D918A6"/>
    <w:rsid w:val="00D91920"/>
    <w:rsid w:val="00D91B7A"/>
    <w:rsid w:val="00D91F21"/>
    <w:rsid w:val="00D91F7F"/>
    <w:rsid w:val="00D9288C"/>
    <w:rsid w:val="00D939FE"/>
    <w:rsid w:val="00D93FA4"/>
    <w:rsid w:val="00D94239"/>
    <w:rsid w:val="00D94513"/>
    <w:rsid w:val="00D94563"/>
    <w:rsid w:val="00D9486F"/>
    <w:rsid w:val="00D94953"/>
    <w:rsid w:val="00D94DB6"/>
    <w:rsid w:val="00D94F99"/>
    <w:rsid w:val="00D953E2"/>
    <w:rsid w:val="00D954C3"/>
    <w:rsid w:val="00D955EE"/>
    <w:rsid w:val="00D9599D"/>
    <w:rsid w:val="00D95B87"/>
    <w:rsid w:val="00D95E7A"/>
    <w:rsid w:val="00D9662C"/>
    <w:rsid w:val="00D96945"/>
    <w:rsid w:val="00D96C16"/>
    <w:rsid w:val="00D9700E"/>
    <w:rsid w:val="00D975DB"/>
    <w:rsid w:val="00D97863"/>
    <w:rsid w:val="00DA085F"/>
    <w:rsid w:val="00DA0AF6"/>
    <w:rsid w:val="00DA0CDF"/>
    <w:rsid w:val="00DA1389"/>
    <w:rsid w:val="00DA13B4"/>
    <w:rsid w:val="00DA1703"/>
    <w:rsid w:val="00DA1771"/>
    <w:rsid w:val="00DA1933"/>
    <w:rsid w:val="00DA1A12"/>
    <w:rsid w:val="00DA1C32"/>
    <w:rsid w:val="00DA2DC1"/>
    <w:rsid w:val="00DA3023"/>
    <w:rsid w:val="00DA3FA6"/>
    <w:rsid w:val="00DA42C6"/>
    <w:rsid w:val="00DA43A8"/>
    <w:rsid w:val="00DA45BC"/>
    <w:rsid w:val="00DA462C"/>
    <w:rsid w:val="00DA4726"/>
    <w:rsid w:val="00DA4E10"/>
    <w:rsid w:val="00DA5582"/>
    <w:rsid w:val="00DA5E3A"/>
    <w:rsid w:val="00DA5FEC"/>
    <w:rsid w:val="00DA602D"/>
    <w:rsid w:val="00DA7196"/>
    <w:rsid w:val="00DA71CC"/>
    <w:rsid w:val="00DA7714"/>
    <w:rsid w:val="00DA7C7B"/>
    <w:rsid w:val="00DA7DAC"/>
    <w:rsid w:val="00DB0015"/>
    <w:rsid w:val="00DB07E9"/>
    <w:rsid w:val="00DB0A9D"/>
    <w:rsid w:val="00DB0EC7"/>
    <w:rsid w:val="00DB16EB"/>
    <w:rsid w:val="00DB1AE8"/>
    <w:rsid w:val="00DB1B09"/>
    <w:rsid w:val="00DB21B6"/>
    <w:rsid w:val="00DB2639"/>
    <w:rsid w:val="00DB26B6"/>
    <w:rsid w:val="00DB27F8"/>
    <w:rsid w:val="00DB2D68"/>
    <w:rsid w:val="00DB2FD9"/>
    <w:rsid w:val="00DB31D8"/>
    <w:rsid w:val="00DB353A"/>
    <w:rsid w:val="00DB3589"/>
    <w:rsid w:val="00DB395E"/>
    <w:rsid w:val="00DB3AE8"/>
    <w:rsid w:val="00DB3AF2"/>
    <w:rsid w:val="00DB3F72"/>
    <w:rsid w:val="00DB4194"/>
    <w:rsid w:val="00DB469A"/>
    <w:rsid w:val="00DB4AD6"/>
    <w:rsid w:val="00DB4C96"/>
    <w:rsid w:val="00DB4E65"/>
    <w:rsid w:val="00DB5286"/>
    <w:rsid w:val="00DB58FC"/>
    <w:rsid w:val="00DB6D99"/>
    <w:rsid w:val="00DB712F"/>
    <w:rsid w:val="00DB7454"/>
    <w:rsid w:val="00DB7459"/>
    <w:rsid w:val="00DB765C"/>
    <w:rsid w:val="00DC04B5"/>
    <w:rsid w:val="00DC06A7"/>
    <w:rsid w:val="00DC0EDB"/>
    <w:rsid w:val="00DC1305"/>
    <w:rsid w:val="00DC179F"/>
    <w:rsid w:val="00DC1F2C"/>
    <w:rsid w:val="00DC2B88"/>
    <w:rsid w:val="00DC2C10"/>
    <w:rsid w:val="00DC36E3"/>
    <w:rsid w:val="00DC3A49"/>
    <w:rsid w:val="00DC3E64"/>
    <w:rsid w:val="00DC451C"/>
    <w:rsid w:val="00DC4A87"/>
    <w:rsid w:val="00DC4BC7"/>
    <w:rsid w:val="00DC5881"/>
    <w:rsid w:val="00DC5BEB"/>
    <w:rsid w:val="00DC5CB8"/>
    <w:rsid w:val="00DC5DFF"/>
    <w:rsid w:val="00DC6B19"/>
    <w:rsid w:val="00DC6F72"/>
    <w:rsid w:val="00DC7B69"/>
    <w:rsid w:val="00DD0300"/>
    <w:rsid w:val="00DD1B77"/>
    <w:rsid w:val="00DD1CAC"/>
    <w:rsid w:val="00DD1CFE"/>
    <w:rsid w:val="00DD1D50"/>
    <w:rsid w:val="00DD201F"/>
    <w:rsid w:val="00DD2E81"/>
    <w:rsid w:val="00DD2F1A"/>
    <w:rsid w:val="00DD382A"/>
    <w:rsid w:val="00DD477F"/>
    <w:rsid w:val="00DD4933"/>
    <w:rsid w:val="00DD4942"/>
    <w:rsid w:val="00DD49AE"/>
    <w:rsid w:val="00DD56A4"/>
    <w:rsid w:val="00DD584A"/>
    <w:rsid w:val="00DD5A85"/>
    <w:rsid w:val="00DD619E"/>
    <w:rsid w:val="00DD6D7B"/>
    <w:rsid w:val="00DD6F4B"/>
    <w:rsid w:val="00DD72ED"/>
    <w:rsid w:val="00DD73F4"/>
    <w:rsid w:val="00DD7478"/>
    <w:rsid w:val="00DD75EB"/>
    <w:rsid w:val="00DD7695"/>
    <w:rsid w:val="00DD7739"/>
    <w:rsid w:val="00DD7943"/>
    <w:rsid w:val="00DD7E55"/>
    <w:rsid w:val="00DE0012"/>
    <w:rsid w:val="00DE0062"/>
    <w:rsid w:val="00DE0355"/>
    <w:rsid w:val="00DE0F4D"/>
    <w:rsid w:val="00DE1204"/>
    <w:rsid w:val="00DE17D0"/>
    <w:rsid w:val="00DE1C3B"/>
    <w:rsid w:val="00DE1CF4"/>
    <w:rsid w:val="00DE1D9E"/>
    <w:rsid w:val="00DE219D"/>
    <w:rsid w:val="00DE2255"/>
    <w:rsid w:val="00DE2630"/>
    <w:rsid w:val="00DE291D"/>
    <w:rsid w:val="00DE2E33"/>
    <w:rsid w:val="00DE37B8"/>
    <w:rsid w:val="00DE45AC"/>
    <w:rsid w:val="00DE492F"/>
    <w:rsid w:val="00DE51D0"/>
    <w:rsid w:val="00DE5AAB"/>
    <w:rsid w:val="00DE6AFE"/>
    <w:rsid w:val="00DE703A"/>
    <w:rsid w:val="00DE7451"/>
    <w:rsid w:val="00DE7594"/>
    <w:rsid w:val="00DE7D3C"/>
    <w:rsid w:val="00DF0715"/>
    <w:rsid w:val="00DF08F6"/>
    <w:rsid w:val="00DF0A92"/>
    <w:rsid w:val="00DF154C"/>
    <w:rsid w:val="00DF192E"/>
    <w:rsid w:val="00DF2133"/>
    <w:rsid w:val="00DF2222"/>
    <w:rsid w:val="00DF2245"/>
    <w:rsid w:val="00DF2348"/>
    <w:rsid w:val="00DF295E"/>
    <w:rsid w:val="00DF29A2"/>
    <w:rsid w:val="00DF3393"/>
    <w:rsid w:val="00DF3640"/>
    <w:rsid w:val="00DF36B0"/>
    <w:rsid w:val="00DF3734"/>
    <w:rsid w:val="00DF473F"/>
    <w:rsid w:val="00DF5A3C"/>
    <w:rsid w:val="00DF6430"/>
    <w:rsid w:val="00DF67C1"/>
    <w:rsid w:val="00DF6E54"/>
    <w:rsid w:val="00DF6E8A"/>
    <w:rsid w:val="00DF73F2"/>
    <w:rsid w:val="00DF7418"/>
    <w:rsid w:val="00DF79B2"/>
    <w:rsid w:val="00DF7C4B"/>
    <w:rsid w:val="00E000A8"/>
    <w:rsid w:val="00E00177"/>
    <w:rsid w:val="00E0039D"/>
    <w:rsid w:val="00E005A1"/>
    <w:rsid w:val="00E008F4"/>
    <w:rsid w:val="00E011AA"/>
    <w:rsid w:val="00E01631"/>
    <w:rsid w:val="00E0234A"/>
    <w:rsid w:val="00E0242E"/>
    <w:rsid w:val="00E026B0"/>
    <w:rsid w:val="00E02A1D"/>
    <w:rsid w:val="00E02B51"/>
    <w:rsid w:val="00E02BE0"/>
    <w:rsid w:val="00E02DE0"/>
    <w:rsid w:val="00E02E60"/>
    <w:rsid w:val="00E02F5E"/>
    <w:rsid w:val="00E02FCA"/>
    <w:rsid w:val="00E03804"/>
    <w:rsid w:val="00E03911"/>
    <w:rsid w:val="00E03C2C"/>
    <w:rsid w:val="00E03CEE"/>
    <w:rsid w:val="00E048C0"/>
    <w:rsid w:val="00E04B31"/>
    <w:rsid w:val="00E04B7D"/>
    <w:rsid w:val="00E04BA3"/>
    <w:rsid w:val="00E04CC7"/>
    <w:rsid w:val="00E054F3"/>
    <w:rsid w:val="00E057BE"/>
    <w:rsid w:val="00E05904"/>
    <w:rsid w:val="00E05AB7"/>
    <w:rsid w:val="00E060AA"/>
    <w:rsid w:val="00E061C8"/>
    <w:rsid w:val="00E06221"/>
    <w:rsid w:val="00E0624F"/>
    <w:rsid w:val="00E06602"/>
    <w:rsid w:val="00E067E9"/>
    <w:rsid w:val="00E06B20"/>
    <w:rsid w:val="00E06B6B"/>
    <w:rsid w:val="00E06D6B"/>
    <w:rsid w:val="00E06E66"/>
    <w:rsid w:val="00E06EC3"/>
    <w:rsid w:val="00E06ED5"/>
    <w:rsid w:val="00E071BB"/>
    <w:rsid w:val="00E07202"/>
    <w:rsid w:val="00E07284"/>
    <w:rsid w:val="00E107C7"/>
    <w:rsid w:val="00E10999"/>
    <w:rsid w:val="00E11153"/>
    <w:rsid w:val="00E11E78"/>
    <w:rsid w:val="00E11F83"/>
    <w:rsid w:val="00E12156"/>
    <w:rsid w:val="00E122BA"/>
    <w:rsid w:val="00E13400"/>
    <w:rsid w:val="00E139D2"/>
    <w:rsid w:val="00E13CD7"/>
    <w:rsid w:val="00E13E72"/>
    <w:rsid w:val="00E146B0"/>
    <w:rsid w:val="00E14B25"/>
    <w:rsid w:val="00E14E70"/>
    <w:rsid w:val="00E15080"/>
    <w:rsid w:val="00E1647F"/>
    <w:rsid w:val="00E165A6"/>
    <w:rsid w:val="00E16703"/>
    <w:rsid w:val="00E170FF"/>
    <w:rsid w:val="00E173A3"/>
    <w:rsid w:val="00E20206"/>
    <w:rsid w:val="00E205F5"/>
    <w:rsid w:val="00E208C4"/>
    <w:rsid w:val="00E21104"/>
    <w:rsid w:val="00E21534"/>
    <w:rsid w:val="00E2181E"/>
    <w:rsid w:val="00E2188C"/>
    <w:rsid w:val="00E21E3F"/>
    <w:rsid w:val="00E2259F"/>
    <w:rsid w:val="00E225DC"/>
    <w:rsid w:val="00E22822"/>
    <w:rsid w:val="00E2351F"/>
    <w:rsid w:val="00E23552"/>
    <w:rsid w:val="00E23D4F"/>
    <w:rsid w:val="00E23E88"/>
    <w:rsid w:val="00E241C4"/>
    <w:rsid w:val="00E242D0"/>
    <w:rsid w:val="00E252E1"/>
    <w:rsid w:val="00E256B6"/>
    <w:rsid w:val="00E256E3"/>
    <w:rsid w:val="00E259D8"/>
    <w:rsid w:val="00E2692C"/>
    <w:rsid w:val="00E26C12"/>
    <w:rsid w:val="00E27021"/>
    <w:rsid w:val="00E276BB"/>
    <w:rsid w:val="00E277FF"/>
    <w:rsid w:val="00E2793E"/>
    <w:rsid w:val="00E2796B"/>
    <w:rsid w:val="00E27D1B"/>
    <w:rsid w:val="00E27E19"/>
    <w:rsid w:val="00E30372"/>
    <w:rsid w:val="00E30944"/>
    <w:rsid w:val="00E30C7E"/>
    <w:rsid w:val="00E311B7"/>
    <w:rsid w:val="00E31306"/>
    <w:rsid w:val="00E318CF"/>
    <w:rsid w:val="00E31901"/>
    <w:rsid w:val="00E31C28"/>
    <w:rsid w:val="00E31C2C"/>
    <w:rsid w:val="00E31E4D"/>
    <w:rsid w:val="00E323F9"/>
    <w:rsid w:val="00E3251E"/>
    <w:rsid w:val="00E329B9"/>
    <w:rsid w:val="00E32E09"/>
    <w:rsid w:val="00E33ACB"/>
    <w:rsid w:val="00E33B49"/>
    <w:rsid w:val="00E343EB"/>
    <w:rsid w:val="00E34473"/>
    <w:rsid w:val="00E34721"/>
    <w:rsid w:val="00E3493B"/>
    <w:rsid w:val="00E34F9E"/>
    <w:rsid w:val="00E35623"/>
    <w:rsid w:val="00E35B95"/>
    <w:rsid w:val="00E35D82"/>
    <w:rsid w:val="00E35E2D"/>
    <w:rsid w:val="00E36012"/>
    <w:rsid w:val="00E37897"/>
    <w:rsid w:val="00E37DE2"/>
    <w:rsid w:val="00E40104"/>
    <w:rsid w:val="00E401DB"/>
    <w:rsid w:val="00E402CA"/>
    <w:rsid w:val="00E40318"/>
    <w:rsid w:val="00E40519"/>
    <w:rsid w:val="00E40A1D"/>
    <w:rsid w:val="00E40AD7"/>
    <w:rsid w:val="00E414A6"/>
    <w:rsid w:val="00E41ED4"/>
    <w:rsid w:val="00E421AB"/>
    <w:rsid w:val="00E42344"/>
    <w:rsid w:val="00E424D0"/>
    <w:rsid w:val="00E42B03"/>
    <w:rsid w:val="00E42B1B"/>
    <w:rsid w:val="00E42DB7"/>
    <w:rsid w:val="00E42E8E"/>
    <w:rsid w:val="00E43078"/>
    <w:rsid w:val="00E431C6"/>
    <w:rsid w:val="00E43B0E"/>
    <w:rsid w:val="00E44234"/>
    <w:rsid w:val="00E442B2"/>
    <w:rsid w:val="00E443D3"/>
    <w:rsid w:val="00E4459E"/>
    <w:rsid w:val="00E44C56"/>
    <w:rsid w:val="00E44F27"/>
    <w:rsid w:val="00E452F5"/>
    <w:rsid w:val="00E454DC"/>
    <w:rsid w:val="00E456E6"/>
    <w:rsid w:val="00E4579E"/>
    <w:rsid w:val="00E462C2"/>
    <w:rsid w:val="00E467BF"/>
    <w:rsid w:val="00E47085"/>
    <w:rsid w:val="00E4713E"/>
    <w:rsid w:val="00E47780"/>
    <w:rsid w:val="00E4786B"/>
    <w:rsid w:val="00E47904"/>
    <w:rsid w:val="00E47C6B"/>
    <w:rsid w:val="00E47F3C"/>
    <w:rsid w:val="00E507FF"/>
    <w:rsid w:val="00E51096"/>
    <w:rsid w:val="00E51492"/>
    <w:rsid w:val="00E51555"/>
    <w:rsid w:val="00E51DEF"/>
    <w:rsid w:val="00E52624"/>
    <w:rsid w:val="00E52D6D"/>
    <w:rsid w:val="00E52ECC"/>
    <w:rsid w:val="00E54B39"/>
    <w:rsid w:val="00E55879"/>
    <w:rsid w:val="00E55A1A"/>
    <w:rsid w:val="00E5642B"/>
    <w:rsid w:val="00E5748C"/>
    <w:rsid w:val="00E576FC"/>
    <w:rsid w:val="00E57A4A"/>
    <w:rsid w:val="00E57D06"/>
    <w:rsid w:val="00E6024D"/>
    <w:rsid w:val="00E60273"/>
    <w:rsid w:val="00E60863"/>
    <w:rsid w:val="00E60907"/>
    <w:rsid w:val="00E6133B"/>
    <w:rsid w:val="00E61827"/>
    <w:rsid w:val="00E6199E"/>
    <w:rsid w:val="00E61D8E"/>
    <w:rsid w:val="00E61DE3"/>
    <w:rsid w:val="00E6235B"/>
    <w:rsid w:val="00E626F1"/>
    <w:rsid w:val="00E62A5A"/>
    <w:rsid w:val="00E630B8"/>
    <w:rsid w:val="00E637C8"/>
    <w:rsid w:val="00E63C85"/>
    <w:rsid w:val="00E64C0E"/>
    <w:rsid w:val="00E65039"/>
    <w:rsid w:val="00E6505C"/>
    <w:rsid w:val="00E65CDB"/>
    <w:rsid w:val="00E66B38"/>
    <w:rsid w:val="00E67A6D"/>
    <w:rsid w:val="00E67AD3"/>
    <w:rsid w:val="00E67C80"/>
    <w:rsid w:val="00E67DA7"/>
    <w:rsid w:val="00E67FA8"/>
    <w:rsid w:val="00E70065"/>
    <w:rsid w:val="00E700E8"/>
    <w:rsid w:val="00E70298"/>
    <w:rsid w:val="00E70464"/>
    <w:rsid w:val="00E70C04"/>
    <w:rsid w:val="00E70F56"/>
    <w:rsid w:val="00E715EF"/>
    <w:rsid w:val="00E71861"/>
    <w:rsid w:val="00E71DA4"/>
    <w:rsid w:val="00E7239C"/>
    <w:rsid w:val="00E72E5A"/>
    <w:rsid w:val="00E72F20"/>
    <w:rsid w:val="00E73C4C"/>
    <w:rsid w:val="00E73C58"/>
    <w:rsid w:val="00E73EFD"/>
    <w:rsid w:val="00E73FDF"/>
    <w:rsid w:val="00E74139"/>
    <w:rsid w:val="00E74841"/>
    <w:rsid w:val="00E74D05"/>
    <w:rsid w:val="00E74F7C"/>
    <w:rsid w:val="00E75008"/>
    <w:rsid w:val="00E75222"/>
    <w:rsid w:val="00E75478"/>
    <w:rsid w:val="00E758C0"/>
    <w:rsid w:val="00E75C9A"/>
    <w:rsid w:val="00E76771"/>
    <w:rsid w:val="00E775D7"/>
    <w:rsid w:val="00E80818"/>
    <w:rsid w:val="00E80D01"/>
    <w:rsid w:val="00E80EB6"/>
    <w:rsid w:val="00E8104F"/>
    <w:rsid w:val="00E81566"/>
    <w:rsid w:val="00E81873"/>
    <w:rsid w:val="00E81936"/>
    <w:rsid w:val="00E819E4"/>
    <w:rsid w:val="00E82556"/>
    <w:rsid w:val="00E82EC2"/>
    <w:rsid w:val="00E8348F"/>
    <w:rsid w:val="00E83606"/>
    <w:rsid w:val="00E83D8C"/>
    <w:rsid w:val="00E84150"/>
    <w:rsid w:val="00E84187"/>
    <w:rsid w:val="00E843E2"/>
    <w:rsid w:val="00E846D7"/>
    <w:rsid w:val="00E848BE"/>
    <w:rsid w:val="00E8495F"/>
    <w:rsid w:val="00E84C2A"/>
    <w:rsid w:val="00E84EE2"/>
    <w:rsid w:val="00E85123"/>
    <w:rsid w:val="00E85735"/>
    <w:rsid w:val="00E858E3"/>
    <w:rsid w:val="00E86476"/>
    <w:rsid w:val="00E866F2"/>
    <w:rsid w:val="00E867F8"/>
    <w:rsid w:val="00E86916"/>
    <w:rsid w:val="00E86AFB"/>
    <w:rsid w:val="00E86EF6"/>
    <w:rsid w:val="00E8767C"/>
    <w:rsid w:val="00E87732"/>
    <w:rsid w:val="00E879B5"/>
    <w:rsid w:val="00E87A98"/>
    <w:rsid w:val="00E87ADD"/>
    <w:rsid w:val="00E87D63"/>
    <w:rsid w:val="00E87EE3"/>
    <w:rsid w:val="00E87F6F"/>
    <w:rsid w:val="00E902B1"/>
    <w:rsid w:val="00E906D3"/>
    <w:rsid w:val="00E91427"/>
    <w:rsid w:val="00E9143E"/>
    <w:rsid w:val="00E91E49"/>
    <w:rsid w:val="00E9263D"/>
    <w:rsid w:val="00E92C49"/>
    <w:rsid w:val="00E9309E"/>
    <w:rsid w:val="00E934D8"/>
    <w:rsid w:val="00E93512"/>
    <w:rsid w:val="00E939C4"/>
    <w:rsid w:val="00E93B8A"/>
    <w:rsid w:val="00E93CE9"/>
    <w:rsid w:val="00E93F7C"/>
    <w:rsid w:val="00E943DB"/>
    <w:rsid w:val="00E947C9"/>
    <w:rsid w:val="00E94835"/>
    <w:rsid w:val="00E94AE2"/>
    <w:rsid w:val="00E9507A"/>
    <w:rsid w:val="00E953BD"/>
    <w:rsid w:val="00E95A03"/>
    <w:rsid w:val="00E95D7E"/>
    <w:rsid w:val="00E96279"/>
    <w:rsid w:val="00E962D9"/>
    <w:rsid w:val="00E963E0"/>
    <w:rsid w:val="00E968CE"/>
    <w:rsid w:val="00E9729A"/>
    <w:rsid w:val="00E97B5B"/>
    <w:rsid w:val="00E97C24"/>
    <w:rsid w:val="00E97F90"/>
    <w:rsid w:val="00EA0110"/>
    <w:rsid w:val="00EA01E9"/>
    <w:rsid w:val="00EA09F0"/>
    <w:rsid w:val="00EA0F80"/>
    <w:rsid w:val="00EA17FB"/>
    <w:rsid w:val="00EA3A89"/>
    <w:rsid w:val="00EA3AC4"/>
    <w:rsid w:val="00EA3BAC"/>
    <w:rsid w:val="00EA3EBE"/>
    <w:rsid w:val="00EA3FEF"/>
    <w:rsid w:val="00EA4074"/>
    <w:rsid w:val="00EA42AC"/>
    <w:rsid w:val="00EA44B1"/>
    <w:rsid w:val="00EA4B5D"/>
    <w:rsid w:val="00EA5E8D"/>
    <w:rsid w:val="00EA6484"/>
    <w:rsid w:val="00EA6630"/>
    <w:rsid w:val="00EA666C"/>
    <w:rsid w:val="00EA6A54"/>
    <w:rsid w:val="00EA6B3A"/>
    <w:rsid w:val="00EA6D32"/>
    <w:rsid w:val="00EA739D"/>
    <w:rsid w:val="00EA746B"/>
    <w:rsid w:val="00EA7619"/>
    <w:rsid w:val="00EA77A7"/>
    <w:rsid w:val="00EA7D0C"/>
    <w:rsid w:val="00EB01F0"/>
    <w:rsid w:val="00EB0CCE"/>
    <w:rsid w:val="00EB0EA2"/>
    <w:rsid w:val="00EB19B4"/>
    <w:rsid w:val="00EB1E70"/>
    <w:rsid w:val="00EB241E"/>
    <w:rsid w:val="00EB272F"/>
    <w:rsid w:val="00EB2DA3"/>
    <w:rsid w:val="00EB30C1"/>
    <w:rsid w:val="00EB33AF"/>
    <w:rsid w:val="00EB36E7"/>
    <w:rsid w:val="00EB4313"/>
    <w:rsid w:val="00EB47EE"/>
    <w:rsid w:val="00EB4914"/>
    <w:rsid w:val="00EB4CFD"/>
    <w:rsid w:val="00EB4D78"/>
    <w:rsid w:val="00EB5E1A"/>
    <w:rsid w:val="00EB6B5B"/>
    <w:rsid w:val="00EB7A39"/>
    <w:rsid w:val="00EB7DD6"/>
    <w:rsid w:val="00EC0100"/>
    <w:rsid w:val="00EC01A6"/>
    <w:rsid w:val="00EC0457"/>
    <w:rsid w:val="00EC151B"/>
    <w:rsid w:val="00EC19ED"/>
    <w:rsid w:val="00EC1B1C"/>
    <w:rsid w:val="00EC1B43"/>
    <w:rsid w:val="00EC28A1"/>
    <w:rsid w:val="00EC2A26"/>
    <w:rsid w:val="00EC2F81"/>
    <w:rsid w:val="00EC37F7"/>
    <w:rsid w:val="00EC3BD8"/>
    <w:rsid w:val="00EC45C4"/>
    <w:rsid w:val="00EC45DF"/>
    <w:rsid w:val="00EC4C8D"/>
    <w:rsid w:val="00EC505A"/>
    <w:rsid w:val="00EC521A"/>
    <w:rsid w:val="00EC525B"/>
    <w:rsid w:val="00EC5B64"/>
    <w:rsid w:val="00EC5D19"/>
    <w:rsid w:val="00EC629F"/>
    <w:rsid w:val="00EC6587"/>
    <w:rsid w:val="00EC6803"/>
    <w:rsid w:val="00EC68EE"/>
    <w:rsid w:val="00EC6E27"/>
    <w:rsid w:val="00EC7091"/>
    <w:rsid w:val="00EC7C4F"/>
    <w:rsid w:val="00ED194D"/>
    <w:rsid w:val="00ED1EF4"/>
    <w:rsid w:val="00ED2905"/>
    <w:rsid w:val="00ED2ACD"/>
    <w:rsid w:val="00ED322B"/>
    <w:rsid w:val="00ED33C6"/>
    <w:rsid w:val="00ED350A"/>
    <w:rsid w:val="00ED3727"/>
    <w:rsid w:val="00ED3FDE"/>
    <w:rsid w:val="00ED40D4"/>
    <w:rsid w:val="00ED43EE"/>
    <w:rsid w:val="00ED45A4"/>
    <w:rsid w:val="00ED4BD1"/>
    <w:rsid w:val="00ED599A"/>
    <w:rsid w:val="00ED5A78"/>
    <w:rsid w:val="00ED5C7D"/>
    <w:rsid w:val="00ED5EA1"/>
    <w:rsid w:val="00ED654B"/>
    <w:rsid w:val="00ED6E2A"/>
    <w:rsid w:val="00ED7110"/>
    <w:rsid w:val="00ED7608"/>
    <w:rsid w:val="00ED7993"/>
    <w:rsid w:val="00ED7F64"/>
    <w:rsid w:val="00EE07EC"/>
    <w:rsid w:val="00EE083B"/>
    <w:rsid w:val="00EE086E"/>
    <w:rsid w:val="00EE088C"/>
    <w:rsid w:val="00EE0AAB"/>
    <w:rsid w:val="00EE1A36"/>
    <w:rsid w:val="00EE1ACF"/>
    <w:rsid w:val="00EE1CFF"/>
    <w:rsid w:val="00EE22DF"/>
    <w:rsid w:val="00EE284C"/>
    <w:rsid w:val="00EE2A69"/>
    <w:rsid w:val="00EE2B43"/>
    <w:rsid w:val="00EE2B4D"/>
    <w:rsid w:val="00EE32AE"/>
    <w:rsid w:val="00EE37A6"/>
    <w:rsid w:val="00EE3CB2"/>
    <w:rsid w:val="00EE3E9D"/>
    <w:rsid w:val="00EE3F90"/>
    <w:rsid w:val="00EE3FA7"/>
    <w:rsid w:val="00EE403D"/>
    <w:rsid w:val="00EE4F25"/>
    <w:rsid w:val="00EE5615"/>
    <w:rsid w:val="00EE5675"/>
    <w:rsid w:val="00EE5B04"/>
    <w:rsid w:val="00EE5F00"/>
    <w:rsid w:val="00EE6E86"/>
    <w:rsid w:val="00EE6F95"/>
    <w:rsid w:val="00EE72E7"/>
    <w:rsid w:val="00EE73D1"/>
    <w:rsid w:val="00EE7B4F"/>
    <w:rsid w:val="00EE7C5E"/>
    <w:rsid w:val="00EE7EAE"/>
    <w:rsid w:val="00EF010E"/>
    <w:rsid w:val="00EF075F"/>
    <w:rsid w:val="00EF09F5"/>
    <w:rsid w:val="00EF0FA8"/>
    <w:rsid w:val="00EF20C9"/>
    <w:rsid w:val="00EF21CA"/>
    <w:rsid w:val="00EF25FD"/>
    <w:rsid w:val="00EF2713"/>
    <w:rsid w:val="00EF274C"/>
    <w:rsid w:val="00EF2C92"/>
    <w:rsid w:val="00EF2F42"/>
    <w:rsid w:val="00EF3220"/>
    <w:rsid w:val="00EF3879"/>
    <w:rsid w:val="00EF4275"/>
    <w:rsid w:val="00EF4352"/>
    <w:rsid w:val="00EF46CE"/>
    <w:rsid w:val="00EF4DEE"/>
    <w:rsid w:val="00EF54F1"/>
    <w:rsid w:val="00EF59B2"/>
    <w:rsid w:val="00EF62D3"/>
    <w:rsid w:val="00EF6529"/>
    <w:rsid w:val="00EF71E3"/>
    <w:rsid w:val="00EF7C2B"/>
    <w:rsid w:val="00EF7C7A"/>
    <w:rsid w:val="00F004EC"/>
    <w:rsid w:val="00F00F7A"/>
    <w:rsid w:val="00F011A2"/>
    <w:rsid w:val="00F01688"/>
    <w:rsid w:val="00F0174A"/>
    <w:rsid w:val="00F01E2F"/>
    <w:rsid w:val="00F01E3F"/>
    <w:rsid w:val="00F01FF3"/>
    <w:rsid w:val="00F02455"/>
    <w:rsid w:val="00F02B26"/>
    <w:rsid w:val="00F02C5E"/>
    <w:rsid w:val="00F03924"/>
    <w:rsid w:val="00F03F40"/>
    <w:rsid w:val="00F04134"/>
    <w:rsid w:val="00F04E18"/>
    <w:rsid w:val="00F052B1"/>
    <w:rsid w:val="00F058DB"/>
    <w:rsid w:val="00F06269"/>
    <w:rsid w:val="00F06631"/>
    <w:rsid w:val="00F06932"/>
    <w:rsid w:val="00F06EC3"/>
    <w:rsid w:val="00F07194"/>
    <w:rsid w:val="00F07DDB"/>
    <w:rsid w:val="00F1009C"/>
    <w:rsid w:val="00F104EC"/>
    <w:rsid w:val="00F105C5"/>
    <w:rsid w:val="00F1097E"/>
    <w:rsid w:val="00F10CBC"/>
    <w:rsid w:val="00F11502"/>
    <w:rsid w:val="00F11932"/>
    <w:rsid w:val="00F11B59"/>
    <w:rsid w:val="00F11E34"/>
    <w:rsid w:val="00F12156"/>
    <w:rsid w:val="00F12417"/>
    <w:rsid w:val="00F124AD"/>
    <w:rsid w:val="00F12A40"/>
    <w:rsid w:val="00F12D2D"/>
    <w:rsid w:val="00F131CE"/>
    <w:rsid w:val="00F13BA8"/>
    <w:rsid w:val="00F145CA"/>
    <w:rsid w:val="00F14764"/>
    <w:rsid w:val="00F152A1"/>
    <w:rsid w:val="00F1568C"/>
    <w:rsid w:val="00F1584D"/>
    <w:rsid w:val="00F15A0C"/>
    <w:rsid w:val="00F15A8B"/>
    <w:rsid w:val="00F15DF0"/>
    <w:rsid w:val="00F15E76"/>
    <w:rsid w:val="00F160C6"/>
    <w:rsid w:val="00F16319"/>
    <w:rsid w:val="00F166CD"/>
    <w:rsid w:val="00F16DDC"/>
    <w:rsid w:val="00F16E38"/>
    <w:rsid w:val="00F17127"/>
    <w:rsid w:val="00F177DB"/>
    <w:rsid w:val="00F20567"/>
    <w:rsid w:val="00F20ADA"/>
    <w:rsid w:val="00F20DC2"/>
    <w:rsid w:val="00F21459"/>
    <w:rsid w:val="00F2146F"/>
    <w:rsid w:val="00F21AFE"/>
    <w:rsid w:val="00F21C14"/>
    <w:rsid w:val="00F21D39"/>
    <w:rsid w:val="00F22010"/>
    <w:rsid w:val="00F22192"/>
    <w:rsid w:val="00F223CD"/>
    <w:rsid w:val="00F22784"/>
    <w:rsid w:val="00F22F84"/>
    <w:rsid w:val="00F23B73"/>
    <w:rsid w:val="00F23D6C"/>
    <w:rsid w:val="00F23EE3"/>
    <w:rsid w:val="00F241F2"/>
    <w:rsid w:val="00F24752"/>
    <w:rsid w:val="00F249A0"/>
    <w:rsid w:val="00F24A80"/>
    <w:rsid w:val="00F24B4A"/>
    <w:rsid w:val="00F25287"/>
    <w:rsid w:val="00F2536A"/>
    <w:rsid w:val="00F2572A"/>
    <w:rsid w:val="00F258AC"/>
    <w:rsid w:val="00F25B84"/>
    <w:rsid w:val="00F2616F"/>
    <w:rsid w:val="00F26A5C"/>
    <w:rsid w:val="00F26F4D"/>
    <w:rsid w:val="00F27966"/>
    <w:rsid w:val="00F27C23"/>
    <w:rsid w:val="00F3005B"/>
    <w:rsid w:val="00F30141"/>
    <w:rsid w:val="00F30583"/>
    <w:rsid w:val="00F30A14"/>
    <w:rsid w:val="00F313B8"/>
    <w:rsid w:val="00F313C8"/>
    <w:rsid w:val="00F3150F"/>
    <w:rsid w:val="00F3235A"/>
    <w:rsid w:val="00F32678"/>
    <w:rsid w:val="00F326A8"/>
    <w:rsid w:val="00F32B44"/>
    <w:rsid w:val="00F3313F"/>
    <w:rsid w:val="00F3318F"/>
    <w:rsid w:val="00F335E8"/>
    <w:rsid w:val="00F338BD"/>
    <w:rsid w:val="00F33FF2"/>
    <w:rsid w:val="00F346E1"/>
    <w:rsid w:val="00F349BD"/>
    <w:rsid w:val="00F34A74"/>
    <w:rsid w:val="00F35272"/>
    <w:rsid w:val="00F3594E"/>
    <w:rsid w:val="00F36CA8"/>
    <w:rsid w:val="00F3717F"/>
    <w:rsid w:val="00F374B0"/>
    <w:rsid w:val="00F3772B"/>
    <w:rsid w:val="00F37BA8"/>
    <w:rsid w:val="00F37D94"/>
    <w:rsid w:val="00F404CA"/>
    <w:rsid w:val="00F409D2"/>
    <w:rsid w:val="00F40F72"/>
    <w:rsid w:val="00F411E3"/>
    <w:rsid w:val="00F4155C"/>
    <w:rsid w:val="00F41A39"/>
    <w:rsid w:val="00F41E56"/>
    <w:rsid w:val="00F41F10"/>
    <w:rsid w:val="00F4213C"/>
    <w:rsid w:val="00F44645"/>
    <w:rsid w:val="00F44695"/>
    <w:rsid w:val="00F44A41"/>
    <w:rsid w:val="00F4572D"/>
    <w:rsid w:val="00F458AC"/>
    <w:rsid w:val="00F45A8B"/>
    <w:rsid w:val="00F45DE0"/>
    <w:rsid w:val="00F45E0A"/>
    <w:rsid w:val="00F4629B"/>
    <w:rsid w:val="00F463F0"/>
    <w:rsid w:val="00F46B4D"/>
    <w:rsid w:val="00F46DC2"/>
    <w:rsid w:val="00F477EF"/>
    <w:rsid w:val="00F47873"/>
    <w:rsid w:val="00F47FB5"/>
    <w:rsid w:val="00F504E5"/>
    <w:rsid w:val="00F50969"/>
    <w:rsid w:val="00F50B42"/>
    <w:rsid w:val="00F50B5D"/>
    <w:rsid w:val="00F50EBA"/>
    <w:rsid w:val="00F514DB"/>
    <w:rsid w:val="00F51548"/>
    <w:rsid w:val="00F51682"/>
    <w:rsid w:val="00F517FA"/>
    <w:rsid w:val="00F51B6B"/>
    <w:rsid w:val="00F52279"/>
    <w:rsid w:val="00F5268A"/>
    <w:rsid w:val="00F53231"/>
    <w:rsid w:val="00F538A5"/>
    <w:rsid w:val="00F53EDA"/>
    <w:rsid w:val="00F53F55"/>
    <w:rsid w:val="00F54385"/>
    <w:rsid w:val="00F54AC6"/>
    <w:rsid w:val="00F550E5"/>
    <w:rsid w:val="00F557ED"/>
    <w:rsid w:val="00F55892"/>
    <w:rsid w:val="00F55E01"/>
    <w:rsid w:val="00F562CD"/>
    <w:rsid w:val="00F56709"/>
    <w:rsid w:val="00F57426"/>
    <w:rsid w:val="00F5767E"/>
    <w:rsid w:val="00F6033E"/>
    <w:rsid w:val="00F6079D"/>
    <w:rsid w:val="00F609AC"/>
    <w:rsid w:val="00F60D24"/>
    <w:rsid w:val="00F6102D"/>
    <w:rsid w:val="00F6136E"/>
    <w:rsid w:val="00F61A3B"/>
    <w:rsid w:val="00F620B6"/>
    <w:rsid w:val="00F62955"/>
    <w:rsid w:val="00F6298F"/>
    <w:rsid w:val="00F63199"/>
    <w:rsid w:val="00F635CF"/>
    <w:rsid w:val="00F63684"/>
    <w:rsid w:val="00F636AA"/>
    <w:rsid w:val="00F63B73"/>
    <w:rsid w:val="00F63C4D"/>
    <w:rsid w:val="00F63FA4"/>
    <w:rsid w:val="00F64253"/>
    <w:rsid w:val="00F64515"/>
    <w:rsid w:val="00F6473C"/>
    <w:rsid w:val="00F64ED0"/>
    <w:rsid w:val="00F64F3D"/>
    <w:rsid w:val="00F65453"/>
    <w:rsid w:val="00F656CA"/>
    <w:rsid w:val="00F65EB7"/>
    <w:rsid w:val="00F65FE5"/>
    <w:rsid w:val="00F667A2"/>
    <w:rsid w:val="00F66B15"/>
    <w:rsid w:val="00F66B53"/>
    <w:rsid w:val="00F67030"/>
    <w:rsid w:val="00F672BA"/>
    <w:rsid w:val="00F67305"/>
    <w:rsid w:val="00F6777C"/>
    <w:rsid w:val="00F67C5E"/>
    <w:rsid w:val="00F67D8F"/>
    <w:rsid w:val="00F70689"/>
    <w:rsid w:val="00F70B6D"/>
    <w:rsid w:val="00F70E54"/>
    <w:rsid w:val="00F71533"/>
    <w:rsid w:val="00F71592"/>
    <w:rsid w:val="00F715D1"/>
    <w:rsid w:val="00F71772"/>
    <w:rsid w:val="00F71785"/>
    <w:rsid w:val="00F71804"/>
    <w:rsid w:val="00F718F5"/>
    <w:rsid w:val="00F719AD"/>
    <w:rsid w:val="00F719C4"/>
    <w:rsid w:val="00F71A7E"/>
    <w:rsid w:val="00F71B7D"/>
    <w:rsid w:val="00F7214A"/>
    <w:rsid w:val="00F723C0"/>
    <w:rsid w:val="00F726D6"/>
    <w:rsid w:val="00F72D0F"/>
    <w:rsid w:val="00F73595"/>
    <w:rsid w:val="00F7449E"/>
    <w:rsid w:val="00F74604"/>
    <w:rsid w:val="00F74835"/>
    <w:rsid w:val="00F74C0B"/>
    <w:rsid w:val="00F74D10"/>
    <w:rsid w:val="00F75547"/>
    <w:rsid w:val="00F76289"/>
    <w:rsid w:val="00F76962"/>
    <w:rsid w:val="00F76A85"/>
    <w:rsid w:val="00F76CAA"/>
    <w:rsid w:val="00F77025"/>
    <w:rsid w:val="00F77443"/>
    <w:rsid w:val="00F777DC"/>
    <w:rsid w:val="00F8065B"/>
    <w:rsid w:val="00F807A2"/>
    <w:rsid w:val="00F80919"/>
    <w:rsid w:val="00F81108"/>
    <w:rsid w:val="00F81BE2"/>
    <w:rsid w:val="00F8202F"/>
    <w:rsid w:val="00F825F3"/>
    <w:rsid w:val="00F82681"/>
    <w:rsid w:val="00F82699"/>
    <w:rsid w:val="00F829D1"/>
    <w:rsid w:val="00F82BEF"/>
    <w:rsid w:val="00F82DDF"/>
    <w:rsid w:val="00F82E8F"/>
    <w:rsid w:val="00F833A8"/>
    <w:rsid w:val="00F83669"/>
    <w:rsid w:val="00F83ECA"/>
    <w:rsid w:val="00F83FEE"/>
    <w:rsid w:val="00F84546"/>
    <w:rsid w:val="00F8476D"/>
    <w:rsid w:val="00F84A69"/>
    <w:rsid w:val="00F85080"/>
    <w:rsid w:val="00F852D7"/>
    <w:rsid w:val="00F85449"/>
    <w:rsid w:val="00F85D5C"/>
    <w:rsid w:val="00F85E01"/>
    <w:rsid w:val="00F86963"/>
    <w:rsid w:val="00F8701B"/>
    <w:rsid w:val="00F8724B"/>
    <w:rsid w:val="00F87434"/>
    <w:rsid w:val="00F87B02"/>
    <w:rsid w:val="00F87C0A"/>
    <w:rsid w:val="00F87DC4"/>
    <w:rsid w:val="00F900FC"/>
    <w:rsid w:val="00F90261"/>
    <w:rsid w:val="00F902A7"/>
    <w:rsid w:val="00F90C34"/>
    <w:rsid w:val="00F9118F"/>
    <w:rsid w:val="00F91C9B"/>
    <w:rsid w:val="00F92194"/>
    <w:rsid w:val="00F93D95"/>
    <w:rsid w:val="00F93FC5"/>
    <w:rsid w:val="00F95185"/>
    <w:rsid w:val="00F9536E"/>
    <w:rsid w:val="00F95F2A"/>
    <w:rsid w:val="00F9607F"/>
    <w:rsid w:val="00F96908"/>
    <w:rsid w:val="00F96EEF"/>
    <w:rsid w:val="00F96FC1"/>
    <w:rsid w:val="00F970DC"/>
    <w:rsid w:val="00F9745B"/>
    <w:rsid w:val="00F975AE"/>
    <w:rsid w:val="00FA050E"/>
    <w:rsid w:val="00FA0FB0"/>
    <w:rsid w:val="00FA131D"/>
    <w:rsid w:val="00FA1687"/>
    <w:rsid w:val="00FA16E7"/>
    <w:rsid w:val="00FA173A"/>
    <w:rsid w:val="00FA1EFA"/>
    <w:rsid w:val="00FA1F2C"/>
    <w:rsid w:val="00FA23BB"/>
    <w:rsid w:val="00FA2785"/>
    <w:rsid w:val="00FA28E0"/>
    <w:rsid w:val="00FA2B8C"/>
    <w:rsid w:val="00FA2C20"/>
    <w:rsid w:val="00FA2E5E"/>
    <w:rsid w:val="00FA3734"/>
    <w:rsid w:val="00FA3C8F"/>
    <w:rsid w:val="00FA40E8"/>
    <w:rsid w:val="00FA41E5"/>
    <w:rsid w:val="00FA4238"/>
    <w:rsid w:val="00FA45F7"/>
    <w:rsid w:val="00FA4D0C"/>
    <w:rsid w:val="00FA4F80"/>
    <w:rsid w:val="00FA5F87"/>
    <w:rsid w:val="00FA65C5"/>
    <w:rsid w:val="00FA68E8"/>
    <w:rsid w:val="00FA690F"/>
    <w:rsid w:val="00FA6A14"/>
    <w:rsid w:val="00FA6B94"/>
    <w:rsid w:val="00FA6E3D"/>
    <w:rsid w:val="00FA723B"/>
    <w:rsid w:val="00FA73C6"/>
    <w:rsid w:val="00FA75BF"/>
    <w:rsid w:val="00FA7729"/>
    <w:rsid w:val="00FA78F0"/>
    <w:rsid w:val="00FA7A2F"/>
    <w:rsid w:val="00FA7C90"/>
    <w:rsid w:val="00FB0315"/>
    <w:rsid w:val="00FB09FC"/>
    <w:rsid w:val="00FB0FB8"/>
    <w:rsid w:val="00FB101F"/>
    <w:rsid w:val="00FB105C"/>
    <w:rsid w:val="00FB19CC"/>
    <w:rsid w:val="00FB2405"/>
    <w:rsid w:val="00FB2426"/>
    <w:rsid w:val="00FB24BF"/>
    <w:rsid w:val="00FB2D83"/>
    <w:rsid w:val="00FB2DD0"/>
    <w:rsid w:val="00FB3D00"/>
    <w:rsid w:val="00FB4A65"/>
    <w:rsid w:val="00FB4CE6"/>
    <w:rsid w:val="00FB4F8C"/>
    <w:rsid w:val="00FB55F3"/>
    <w:rsid w:val="00FB5AFD"/>
    <w:rsid w:val="00FB6235"/>
    <w:rsid w:val="00FB6549"/>
    <w:rsid w:val="00FB6CC3"/>
    <w:rsid w:val="00FB7250"/>
    <w:rsid w:val="00FB7391"/>
    <w:rsid w:val="00FB7517"/>
    <w:rsid w:val="00FC03DB"/>
    <w:rsid w:val="00FC0609"/>
    <w:rsid w:val="00FC115F"/>
    <w:rsid w:val="00FC1523"/>
    <w:rsid w:val="00FC19E1"/>
    <w:rsid w:val="00FC1B52"/>
    <w:rsid w:val="00FC1C92"/>
    <w:rsid w:val="00FC1DD2"/>
    <w:rsid w:val="00FC1E19"/>
    <w:rsid w:val="00FC2B5D"/>
    <w:rsid w:val="00FC2FBE"/>
    <w:rsid w:val="00FC3318"/>
    <w:rsid w:val="00FC35EE"/>
    <w:rsid w:val="00FC39A2"/>
    <w:rsid w:val="00FC3A23"/>
    <w:rsid w:val="00FC410A"/>
    <w:rsid w:val="00FC4195"/>
    <w:rsid w:val="00FC4805"/>
    <w:rsid w:val="00FC5286"/>
    <w:rsid w:val="00FC58BA"/>
    <w:rsid w:val="00FC6228"/>
    <w:rsid w:val="00FC62E0"/>
    <w:rsid w:val="00FC64BB"/>
    <w:rsid w:val="00FC6972"/>
    <w:rsid w:val="00FC6AF8"/>
    <w:rsid w:val="00FC6C66"/>
    <w:rsid w:val="00FC7264"/>
    <w:rsid w:val="00FC73A2"/>
    <w:rsid w:val="00FC73E5"/>
    <w:rsid w:val="00FC748F"/>
    <w:rsid w:val="00FC7A3A"/>
    <w:rsid w:val="00FD0027"/>
    <w:rsid w:val="00FD01CA"/>
    <w:rsid w:val="00FD0470"/>
    <w:rsid w:val="00FD0619"/>
    <w:rsid w:val="00FD0AD3"/>
    <w:rsid w:val="00FD0AF3"/>
    <w:rsid w:val="00FD181F"/>
    <w:rsid w:val="00FD1B27"/>
    <w:rsid w:val="00FD1B62"/>
    <w:rsid w:val="00FD1FED"/>
    <w:rsid w:val="00FD2590"/>
    <w:rsid w:val="00FD25E6"/>
    <w:rsid w:val="00FD2718"/>
    <w:rsid w:val="00FD2C33"/>
    <w:rsid w:val="00FD2E31"/>
    <w:rsid w:val="00FD321C"/>
    <w:rsid w:val="00FD3354"/>
    <w:rsid w:val="00FD38FE"/>
    <w:rsid w:val="00FD3AB2"/>
    <w:rsid w:val="00FD42FA"/>
    <w:rsid w:val="00FD44C6"/>
    <w:rsid w:val="00FD467D"/>
    <w:rsid w:val="00FD47E6"/>
    <w:rsid w:val="00FD4835"/>
    <w:rsid w:val="00FD4B9B"/>
    <w:rsid w:val="00FD4BA4"/>
    <w:rsid w:val="00FD5BC2"/>
    <w:rsid w:val="00FD5F7A"/>
    <w:rsid w:val="00FD634C"/>
    <w:rsid w:val="00FD637E"/>
    <w:rsid w:val="00FD6883"/>
    <w:rsid w:val="00FD6977"/>
    <w:rsid w:val="00FD6AB4"/>
    <w:rsid w:val="00FE003A"/>
    <w:rsid w:val="00FE05BD"/>
    <w:rsid w:val="00FE07B2"/>
    <w:rsid w:val="00FE14D7"/>
    <w:rsid w:val="00FE1644"/>
    <w:rsid w:val="00FE164F"/>
    <w:rsid w:val="00FE17C6"/>
    <w:rsid w:val="00FE1F72"/>
    <w:rsid w:val="00FE2154"/>
    <w:rsid w:val="00FE21FF"/>
    <w:rsid w:val="00FE234B"/>
    <w:rsid w:val="00FE29FC"/>
    <w:rsid w:val="00FE2A50"/>
    <w:rsid w:val="00FE2B9B"/>
    <w:rsid w:val="00FE2F08"/>
    <w:rsid w:val="00FE300F"/>
    <w:rsid w:val="00FE3218"/>
    <w:rsid w:val="00FE3C9E"/>
    <w:rsid w:val="00FE3CA5"/>
    <w:rsid w:val="00FE3F6B"/>
    <w:rsid w:val="00FE41FA"/>
    <w:rsid w:val="00FE58BD"/>
    <w:rsid w:val="00FE5BD7"/>
    <w:rsid w:val="00FE647B"/>
    <w:rsid w:val="00FE740B"/>
    <w:rsid w:val="00FE77F7"/>
    <w:rsid w:val="00FE7D2C"/>
    <w:rsid w:val="00FE7D63"/>
    <w:rsid w:val="00FE7F70"/>
    <w:rsid w:val="00FF072E"/>
    <w:rsid w:val="00FF0D8A"/>
    <w:rsid w:val="00FF0F01"/>
    <w:rsid w:val="00FF115D"/>
    <w:rsid w:val="00FF188A"/>
    <w:rsid w:val="00FF192D"/>
    <w:rsid w:val="00FF1F50"/>
    <w:rsid w:val="00FF22F3"/>
    <w:rsid w:val="00FF33B7"/>
    <w:rsid w:val="00FF3482"/>
    <w:rsid w:val="00FF3A7E"/>
    <w:rsid w:val="00FF41E9"/>
    <w:rsid w:val="00FF436C"/>
    <w:rsid w:val="00FF4837"/>
    <w:rsid w:val="00FF52DB"/>
    <w:rsid w:val="00FF5523"/>
    <w:rsid w:val="00FF55D6"/>
    <w:rsid w:val="00FF5944"/>
    <w:rsid w:val="00FF59E9"/>
    <w:rsid w:val="00FF5DF7"/>
    <w:rsid w:val="00FF612C"/>
    <w:rsid w:val="00FF656E"/>
    <w:rsid w:val="00FF6949"/>
    <w:rsid w:val="00FF6C90"/>
    <w:rsid w:val="00FF718D"/>
    <w:rsid w:val="00FF77A1"/>
    <w:rsid w:val="00FF7F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4" w:uiPriority="0"/>
    <w:lsdException w:name="Title" w:semiHidden="0" w:uiPriority="0" w:unhideWhenUsed="0" w:qFormat="1"/>
    <w:lsdException w:name="Default Paragraph Font" w:uiPriority="1"/>
    <w:lsdException w:name="Body Text" w:uiPriority="0"/>
    <w:lsdException w:name="Body Text Indent" w:uiPriority="0"/>
    <w:lsdException w:name="List Continue 3" w:uiPriority="0"/>
    <w:lsdException w:name="List Continue 4" w:uiPriority="0"/>
    <w:lsdException w:name="Message Header" w:uiPriority="0"/>
    <w:lsdException w:name="Subtitle" w:semiHidden="0" w:uiPriority="0" w:unhideWhenUsed="0" w:qFormat="1"/>
    <w:lsdException w:name="Body Text First Indent" w:uiPriority="0"/>
    <w:lsdException w:name="Note Heading"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D6977"/>
    <w:pPr>
      <w:spacing w:after="200" w:line="276" w:lineRule="auto"/>
    </w:pPr>
    <w:rPr>
      <w:kern w:val="2"/>
      <w:sz w:val="24"/>
      <w:szCs w:val="24"/>
      <w:lang w:eastAsia="en-US"/>
    </w:rPr>
  </w:style>
  <w:style w:type="paragraph" w:styleId="10">
    <w:name w:val="heading 1"/>
    <w:aliases w:val="Т3"/>
    <w:basedOn w:val="a1"/>
    <w:next w:val="a1"/>
    <w:link w:val="11"/>
    <w:qFormat/>
    <w:rsid w:val="00D43EB9"/>
    <w:pPr>
      <w:keepNext/>
      <w:spacing w:before="240" w:after="60" w:line="240" w:lineRule="auto"/>
      <w:outlineLvl w:val="0"/>
    </w:pPr>
    <w:rPr>
      <w:rFonts w:ascii="Arial" w:eastAsia="Times New Roman" w:hAnsi="Arial"/>
      <w:b/>
      <w:bCs/>
      <w:kern w:val="32"/>
      <w:sz w:val="32"/>
      <w:szCs w:val="32"/>
      <w:lang w:eastAsia="ru-RU"/>
    </w:rPr>
  </w:style>
  <w:style w:type="paragraph" w:styleId="2">
    <w:name w:val="heading 2"/>
    <w:aliases w:val="Т4,OG Heading 2,Заголовок 2 Знак Знак,Заголовок 2 Знак Знак Знак Знак,Заголовок 2 Знак Знак Знак Знак Знак Знак Знак Знак Знак"/>
    <w:basedOn w:val="a1"/>
    <w:next w:val="a1"/>
    <w:link w:val="21"/>
    <w:qFormat/>
    <w:rsid w:val="00D80446"/>
    <w:pPr>
      <w:keepNext/>
      <w:keepLines/>
      <w:numPr>
        <w:ilvl w:val="1"/>
        <w:numId w:val="4"/>
      </w:numPr>
      <w:suppressAutoHyphens/>
      <w:spacing w:before="300" w:line="360" w:lineRule="auto"/>
      <w:jc w:val="center"/>
      <w:outlineLvl w:val="1"/>
    </w:pPr>
    <w:rPr>
      <w:rFonts w:eastAsia="Times New Roman"/>
      <w:b/>
      <w:bCs/>
      <w:iCs/>
      <w:color w:val="943634" w:themeColor="accent2" w:themeShade="BF"/>
      <w:kern w:val="0"/>
      <w:sz w:val="30"/>
      <w:szCs w:val="30"/>
      <w:lang w:eastAsia="ru-RU"/>
    </w:rPr>
  </w:style>
  <w:style w:type="paragraph" w:styleId="3">
    <w:name w:val="heading 3"/>
    <w:aliases w:val="Tab, Знак,ПодЗаголовок"/>
    <w:basedOn w:val="a1"/>
    <w:next w:val="a1"/>
    <w:link w:val="30"/>
    <w:unhideWhenUsed/>
    <w:qFormat/>
    <w:rsid w:val="00014CE7"/>
    <w:pPr>
      <w:numPr>
        <w:ilvl w:val="2"/>
        <w:numId w:val="5"/>
      </w:numPr>
      <w:spacing w:before="360" w:after="120" w:line="360" w:lineRule="auto"/>
      <w:jc w:val="center"/>
      <w:outlineLvl w:val="2"/>
    </w:pPr>
    <w:rPr>
      <w:rFonts w:eastAsia="Times New Roman"/>
      <w:b/>
      <w:bCs/>
      <w:color w:val="943634" w:themeColor="accent2" w:themeShade="BF"/>
      <w:kern w:val="0"/>
      <w:sz w:val="28"/>
      <w:szCs w:val="28"/>
    </w:rPr>
  </w:style>
  <w:style w:type="paragraph" w:styleId="4">
    <w:name w:val="heading 4"/>
    <w:aliases w:val="Tab_name Знак"/>
    <w:basedOn w:val="a1"/>
    <w:next w:val="a1"/>
    <w:link w:val="41"/>
    <w:qFormat/>
    <w:rsid w:val="009A5FDB"/>
    <w:pPr>
      <w:keepNext/>
      <w:spacing w:before="240" w:after="60" w:line="240" w:lineRule="auto"/>
      <w:outlineLvl w:val="3"/>
    </w:pPr>
    <w:rPr>
      <w:rFonts w:ascii="Calibri" w:eastAsia="Times New Roman" w:hAnsi="Calibri"/>
      <w:b/>
      <w:bCs/>
      <w:kern w:val="0"/>
      <w:sz w:val="28"/>
      <w:szCs w:val="28"/>
      <w:lang w:eastAsia="ru-RU"/>
    </w:rPr>
  </w:style>
  <w:style w:type="paragraph" w:styleId="5">
    <w:name w:val="heading 5"/>
    <w:basedOn w:val="a1"/>
    <w:next w:val="a1"/>
    <w:link w:val="50"/>
    <w:unhideWhenUsed/>
    <w:qFormat/>
    <w:rsid w:val="00584B04"/>
    <w:pPr>
      <w:keepNext/>
      <w:keepLines/>
      <w:spacing w:before="200" w:after="0"/>
      <w:outlineLvl w:val="4"/>
    </w:pPr>
    <w:rPr>
      <w:rFonts w:ascii="Cambria" w:eastAsia="Times New Roman" w:hAnsi="Cambria"/>
      <w:color w:val="243F60"/>
      <w:kern w:val="0"/>
      <w:sz w:val="20"/>
      <w:szCs w:val="20"/>
    </w:rPr>
  </w:style>
  <w:style w:type="paragraph" w:styleId="6">
    <w:name w:val="heading 6"/>
    <w:basedOn w:val="a1"/>
    <w:next w:val="a1"/>
    <w:link w:val="60"/>
    <w:qFormat/>
    <w:rsid w:val="005E6436"/>
    <w:pPr>
      <w:spacing w:before="240" w:after="60" w:line="240" w:lineRule="auto"/>
      <w:outlineLvl w:val="5"/>
    </w:pPr>
    <w:rPr>
      <w:rFonts w:eastAsia="Times New Roman"/>
      <w:b/>
      <w:bCs/>
      <w:kern w:val="0"/>
      <w:sz w:val="22"/>
      <w:szCs w:val="22"/>
      <w:lang w:eastAsia="ru-RU"/>
    </w:rPr>
  </w:style>
  <w:style w:type="paragraph" w:styleId="7">
    <w:name w:val="heading 7"/>
    <w:basedOn w:val="a1"/>
    <w:next w:val="a1"/>
    <w:link w:val="70"/>
    <w:unhideWhenUsed/>
    <w:qFormat/>
    <w:rsid w:val="009F0B54"/>
    <w:pPr>
      <w:spacing w:before="240" w:after="60" w:line="240" w:lineRule="auto"/>
      <w:outlineLvl w:val="6"/>
    </w:pPr>
    <w:rPr>
      <w:rFonts w:ascii="Calibri" w:eastAsia="Times New Roman" w:hAnsi="Calibri"/>
      <w:kern w:val="0"/>
    </w:rPr>
  </w:style>
  <w:style w:type="paragraph" w:styleId="8">
    <w:name w:val="heading 8"/>
    <w:basedOn w:val="a1"/>
    <w:next w:val="a1"/>
    <w:link w:val="80"/>
    <w:qFormat/>
    <w:rsid w:val="00340A5F"/>
    <w:pPr>
      <w:spacing w:before="240" w:after="60" w:line="240" w:lineRule="auto"/>
      <w:outlineLvl w:val="7"/>
    </w:pPr>
    <w:rPr>
      <w:rFonts w:eastAsia="Times New Roman"/>
      <w:i/>
      <w:iCs/>
      <w:kern w:val="0"/>
      <w:lang w:val="en-US" w:eastAsia="ru-RU"/>
    </w:rPr>
  </w:style>
  <w:style w:type="paragraph" w:styleId="9">
    <w:name w:val="heading 9"/>
    <w:basedOn w:val="a1"/>
    <w:next w:val="a1"/>
    <w:link w:val="90"/>
    <w:qFormat/>
    <w:rsid w:val="005E6436"/>
    <w:pPr>
      <w:keepNext/>
      <w:spacing w:before="60" w:after="60" w:line="240" w:lineRule="auto"/>
      <w:ind w:firstLine="709"/>
      <w:jc w:val="both"/>
      <w:outlineLvl w:val="8"/>
    </w:pPr>
    <w:rPr>
      <w:rFonts w:ascii="Arial" w:eastAsia="Times New Roman" w:hAnsi="Arial" w:cs="Arial"/>
      <w:b/>
      <w:bCs/>
      <w:kern w:val="0"/>
      <w:sz w:val="20"/>
      <w:szCs w:val="20"/>
      <w:lang w:eastAsia="ru-RU"/>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Т3 Знак"/>
    <w:link w:val="10"/>
    <w:rsid w:val="00D43EB9"/>
    <w:rPr>
      <w:rFonts w:ascii="Arial" w:eastAsia="Times New Roman" w:hAnsi="Arial" w:cs="Arial"/>
      <w:b/>
      <w:bCs/>
      <w:kern w:val="32"/>
      <w:sz w:val="32"/>
      <w:szCs w:val="32"/>
      <w:lang w:eastAsia="ru-RU"/>
    </w:rPr>
  </w:style>
  <w:style w:type="character" w:customStyle="1" w:styleId="21">
    <w:name w:val="Заголовок 2 Знак"/>
    <w:aliases w:val="Т4 Знак,OG Heading 2 Знак,Заголовок 2 Знак Знак Знак2,Заголовок 2 Знак Знак Знак Знак Знак1,Заголовок 2 Знак Знак Знак Знак Знак Знак Знак Знак Знак Знак1"/>
    <w:link w:val="2"/>
    <w:rsid w:val="00D80446"/>
    <w:rPr>
      <w:rFonts w:eastAsia="Times New Roman"/>
      <w:b/>
      <w:bCs/>
      <w:iCs/>
      <w:color w:val="943634" w:themeColor="accent2" w:themeShade="BF"/>
      <w:sz w:val="30"/>
      <w:szCs w:val="30"/>
    </w:rPr>
  </w:style>
  <w:style w:type="character" w:customStyle="1" w:styleId="30">
    <w:name w:val="Заголовок 3 Знак"/>
    <w:aliases w:val="Tab Знак, Знак Знак,ПодЗаголовок Знак"/>
    <w:link w:val="3"/>
    <w:rsid w:val="00014CE7"/>
    <w:rPr>
      <w:rFonts w:eastAsia="Times New Roman"/>
      <w:b/>
      <w:bCs/>
      <w:color w:val="943634" w:themeColor="accent2" w:themeShade="BF"/>
      <w:sz w:val="28"/>
      <w:szCs w:val="28"/>
      <w:lang w:eastAsia="en-US"/>
    </w:rPr>
  </w:style>
  <w:style w:type="character" w:customStyle="1" w:styleId="41">
    <w:name w:val="Заголовок 4 Знак1"/>
    <w:aliases w:val="Tab_name Знак Знак"/>
    <w:link w:val="4"/>
    <w:rsid w:val="009A5FDB"/>
    <w:rPr>
      <w:rFonts w:ascii="Calibri" w:eastAsia="Times New Roman" w:hAnsi="Calibri" w:cs="Times New Roman"/>
      <w:b/>
      <w:bCs/>
      <w:sz w:val="28"/>
      <w:szCs w:val="28"/>
      <w:lang w:eastAsia="ru-RU"/>
    </w:rPr>
  </w:style>
  <w:style w:type="character" w:customStyle="1" w:styleId="50">
    <w:name w:val="Заголовок 5 Знак"/>
    <w:link w:val="5"/>
    <w:rsid w:val="00584B04"/>
    <w:rPr>
      <w:rFonts w:ascii="Cambria" w:eastAsia="Times New Roman" w:hAnsi="Cambria" w:cs="Times New Roman"/>
      <w:color w:val="243F60"/>
    </w:rPr>
  </w:style>
  <w:style w:type="paragraph" w:styleId="a5">
    <w:name w:val="Document Map"/>
    <w:basedOn w:val="a1"/>
    <w:link w:val="a6"/>
    <w:unhideWhenUsed/>
    <w:rsid w:val="00D43EB9"/>
    <w:pPr>
      <w:spacing w:after="0" w:line="240" w:lineRule="auto"/>
    </w:pPr>
    <w:rPr>
      <w:rFonts w:ascii="Tahoma" w:hAnsi="Tahoma"/>
      <w:kern w:val="0"/>
      <w:sz w:val="16"/>
      <w:szCs w:val="16"/>
    </w:rPr>
  </w:style>
  <w:style w:type="character" w:customStyle="1" w:styleId="a6">
    <w:name w:val="Схема документа Знак"/>
    <w:link w:val="a5"/>
    <w:rsid w:val="00D43EB9"/>
    <w:rPr>
      <w:rFonts w:ascii="Tahoma" w:hAnsi="Tahoma" w:cs="Tahoma"/>
      <w:sz w:val="16"/>
      <w:szCs w:val="16"/>
    </w:rPr>
  </w:style>
  <w:style w:type="paragraph" w:styleId="a">
    <w:name w:val="List Paragraph"/>
    <w:basedOn w:val="a1"/>
    <w:link w:val="a7"/>
    <w:uiPriority w:val="34"/>
    <w:qFormat/>
    <w:rsid w:val="00D56810"/>
    <w:pPr>
      <w:numPr>
        <w:numId w:val="19"/>
      </w:numPr>
      <w:suppressAutoHyphens/>
      <w:spacing w:after="0" w:line="360" w:lineRule="auto"/>
      <w:contextualSpacing/>
      <w:jc w:val="both"/>
    </w:pPr>
  </w:style>
  <w:style w:type="character" w:customStyle="1" w:styleId="40">
    <w:name w:val="Заголовок 4 Знак"/>
    <w:rsid w:val="009A5FDB"/>
    <w:rPr>
      <w:rFonts w:ascii="Cambria" w:eastAsia="Times New Roman" w:hAnsi="Cambria" w:cs="Times New Roman"/>
      <w:b/>
      <w:bCs/>
      <w:i/>
      <w:iCs/>
      <w:color w:val="4F81BD"/>
    </w:rPr>
  </w:style>
  <w:style w:type="paragraph" w:styleId="a8">
    <w:name w:val="header"/>
    <w:basedOn w:val="a1"/>
    <w:link w:val="a9"/>
    <w:unhideWhenUsed/>
    <w:rsid w:val="00CE5A1B"/>
    <w:pPr>
      <w:tabs>
        <w:tab w:val="center" w:pos="4677"/>
        <w:tab w:val="right" w:pos="9355"/>
      </w:tabs>
      <w:spacing w:after="0" w:line="240" w:lineRule="auto"/>
    </w:pPr>
  </w:style>
  <w:style w:type="character" w:customStyle="1" w:styleId="a9">
    <w:name w:val="Верхний колонтитул Знак"/>
    <w:basedOn w:val="a2"/>
    <w:link w:val="a8"/>
    <w:rsid w:val="00CE5A1B"/>
  </w:style>
  <w:style w:type="paragraph" w:styleId="aa">
    <w:name w:val="footer"/>
    <w:basedOn w:val="a1"/>
    <w:link w:val="ab"/>
    <w:uiPriority w:val="99"/>
    <w:unhideWhenUsed/>
    <w:rsid w:val="00CE5A1B"/>
    <w:pPr>
      <w:tabs>
        <w:tab w:val="center" w:pos="4677"/>
        <w:tab w:val="right" w:pos="9355"/>
      </w:tabs>
      <w:spacing w:after="0" w:line="240" w:lineRule="auto"/>
    </w:pPr>
  </w:style>
  <w:style w:type="character" w:customStyle="1" w:styleId="ab">
    <w:name w:val="Нижний колонтитул Знак"/>
    <w:basedOn w:val="a2"/>
    <w:link w:val="aa"/>
    <w:uiPriority w:val="99"/>
    <w:rsid w:val="00CE5A1B"/>
  </w:style>
  <w:style w:type="character" w:styleId="ac">
    <w:name w:val="Hyperlink"/>
    <w:uiPriority w:val="99"/>
    <w:rsid w:val="009D24C1"/>
    <w:rPr>
      <w:color w:val="0000FF"/>
      <w:u w:val="single"/>
    </w:rPr>
  </w:style>
  <w:style w:type="paragraph" w:styleId="12">
    <w:name w:val="toc 1"/>
    <w:basedOn w:val="a1"/>
    <w:next w:val="a1"/>
    <w:autoRedefine/>
    <w:uiPriority w:val="39"/>
    <w:rsid w:val="00477815"/>
    <w:pPr>
      <w:tabs>
        <w:tab w:val="left" w:pos="851"/>
        <w:tab w:val="right" w:pos="9072"/>
        <w:tab w:val="right" w:pos="12616"/>
      </w:tabs>
      <w:spacing w:before="120" w:after="120" w:line="240" w:lineRule="auto"/>
      <w:ind w:left="851" w:hanging="851"/>
    </w:pPr>
    <w:rPr>
      <w:rFonts w:eastAsia="Times New Roman"/>
      <w:lang w:eastAsia="ru-RU"/>
    </w:rPr>
  </w:style>
  <w:style w:type="paragraph" w:styleId="22">
    <w:name w:val="toc 2"/>
    <w:basedOn w:val="a1"/>
    <w:next w:val="a1"/>
    <w:autoRedefine/>
    <w:uiPriority w:val="39"/>
    <w:rsid w:val="00477815"/>
    <w:pPr>
      <w:tabs>
        <w:tab w:val="left" w:pos="851"/>
        <w:tab w:val="right" w:pos="9072"/>
        <w:tab w:val="right" w:leader="dot" w:pos="9345"/>
      </w:tabs>
      <w:spacing w:after="0" w:line="240" w:lineRule="auto"/>
      <w:ind w:left="851" w:hanging="851"/>
    </w:pPr>
    <w:rPr>
      <w:rFonts w:eastAsia="Times New Roman"/>
      <w:lang w:eastAsia="ru-RU"/>
    </w:rPr>
  </w:style>
  <w:style w:type="paragraph" w:styleId="31">
    <w:name w:val="toc 3"/>
    <w:basedOn w:val="a1"/>
    <w:next w:val="a1"/>
    <w:autoRedefine/>
    <w:uiPriority w:val="39"/>
    <w:rsid w:val="00EF3220"/>
    <w:pPr>
      <w:tabs>
        <w:tab w:val="left" w:pos="851"/>
        <w:tab w:val="right" w:pos="9072"/>
        <w:tab w:val="right" w:leader="dot" w:pos="9345"/>
      </w:tabs>
      <w:spacing w:after="0" w:line="240" w:lineRule="auto"/>
    </w:pPr>
    <w:rPr>
      <w:rFonts w:eastAsia="Times New Roman"/>
      <w:lang w:eastAsia="ru-RU"/>
    </w:rPr>
  </w:style>
  <w:style w:type="paragraph" w:styleId="42">
    <w:name w:val="toc 4"/>
    <w:basedOn w:val="a1"/>
    <w:next w:val="a1"/>
    <w:autoRedefine/>
    <w:unhideWhenUsed/>
    <w:rsid w:val="009D24C1"/>
    <w:pPr>
      <w:spacing w:after="100"/>
      <w:ind w:left="660"/>
    </w:pPr>
    <w:rPr>
      <w:rFonts w:eastAsia="Times New Roman"/>
      <w:lang w:eastAsia="ru-RU"/>
    </w:rPr>
  </w:style>
  <w:style w:type="paragraph" w:styleId="51">
    <w:name w:val="toc 5"/>
    <w:basedOn w:val="a1"/>
    <w:next w:val="a1"/>
    <w:autoRedefine/>
    <w:unhideWhenUsed/>
    <w:rsid w:val="009D24C1"/>
    <w:pPr>
      <w:spacing w:after="100"/>
      <w:ind w:left="880"/>
    </w:pPr>
    <w:rPr>
      <w:rFonts w:eastAsia="Times New Roman"/>
      <w:lang w:eastAsia="ru-RU"/>
    </w:rPr>
  </w:style>
  <w:style w:type="paragraph" w:styleId="61">
    <w:name w:val="toc 6"/>
    <w:basedOn w:val="a1"/>
    <w:next w:val="a1"/>
    <w:autoRedefine/>
    <w:unhideWhenUsed/>
    <w:rsid w:val="009D24C1"/>
    <w:pPr>
      <w:spacing w:after="100"/>
      <w:ind w:left="1100"/>
    </w:pPr>
    <w:rPr>
      <w:rFonts w:eastAsia="Times New Roman"/>
      <w:lang w:eastAsia="ru-RU"/>
    </w:rPr>
  </w:style>
  <w:style w:type="paragraph" w:styleId="71">
    <w:name w:val="toc 7"/>
    <w:basedOn w:val="a1"/>
    <w:next w:val="a1"/>
    <w:autoRedefine/>
    <w:unhideWhenUsed/>
    <w:rsid w:val="009D24C1"/>
    <w:pPr>
      <w:spacing w:after="100"/>
      <w:ind w:left="1320"/>
    </w:pPr>
    <w:rPr>
      <w:rFonts w:eastAsia="Times New Roman"/>
      <w:lang w:eastAsia="ru-RU"/>
    </w:rPr>
  </w:style>
  <w:style w:type="paragraph" w:styleId="81">
    <w:name w:val="toc 8"/>
    <w:basedOn w:val="a1"/>
    <w:next w:val="a1"/>
    <w:autoRedefine/>
    <w:unhideWhenUsed/>
    <w:rsid w:val="009D24C1"/>
    <w:pPr>
      <w:spacing w:after="100"/>
      <w:ind w:left="1540"/>
    </w:pPr>
    <w:rPr>
      <w:rFonts w:eastAsia="Times New Roman"/>
      <w:lang w:eastAsia="ru-RU"/>
    </w:rPr>
  </w:style>
  <w:style w:type="paragraph" w:styleId="91">
    <w:name w:val="toc 9"/>
    <w:basedOn w:val="a1"/>
    <w:next w:val="a1"/>
    <w:autoRedefine/>
    <w:unhideWhenUsed/>
    <w:rsid w:val="009D24C1"/>
    <w:pPr>
      <w:spacing w:after="100"/>
      <w:ind w:left="1760"/>
    </w:pPr>
    <w:rPr>
      <w:rFonts w:eastAsia="Times New Roman"/>
      <w:lang w:eastAsia="ru-RU"/>
    </w:rPr>
  </w:style>
  <w:style w:type="paragraph" w:customStyle="1" w:styleId="2TimesNewRoman1212">
    <w:name w:val="Стиль Заголовок 2 + Times New Roman 12 пт После:  12 пт кернинг ..."/>
    <w:basedOn w:val="2"/>
    <w:rsid w:val="00B96E81"/>
    <w:pPr>
      <w:spacing w:after="240"/>
    </w:pPr>
    <w:rPr>
      <w:kern w:val="32"/>
      <w:sz w:val="24"/>
      <w:szCs w:val="20"/>
      <w:lang w:eastAsia="en-US"/>
    </w:rPr>
  </w:style>
  <w:style w:type="character" w:styleId="ad">
    <w:name w:val="annotation reference"/>
    <w:unhideWhenUsed/>
    <w:rsid w:val="009F3104"/>
    <w:rPr>
      <w:sz w:val="16"/>
      <w:szCs w:val="16"/>
    </w:rPr>
  </w:style>
  <w:style w:type="paragraph" w:styleId="ae">
    <w:name w:val="annotation text"/>
    <w:basedOn w:val="a1"/>
    <w:link w:val="af"/>
    <w:unhideWhenUsed/>
    <w:rsid w:val="009F3104"/>
    <w:pPr>
      <w:spacing w:line="240" w:lineRule="auto"/>
    </w:pPr>
    <w:rPr>
      <w:kern w:val="0"/>
      <w:sz w:val="20"/>
      <w:szCs w:val="20"/>
    </w:rPr>
  </w:style>
  <w:style w:type="character" w:customStyle="1" w:styleId="af">
    <w:name w:val="Текст примечания Знак"/>
    <w:link w:val="ae"/>
    <w:rsid w:val="009F3104"/>
    <w:rPr>
      <w:sz w:val="20"/>
      <w:szCs w:val="20"/>
    </w:rPr>
  </w:style>
  <w:style w:type="paragraph" w:styleId="af0">
    <w:name w:val="annotation subject"/>
    <w:basedOn w:val="ae"/>
    <w:next w:val="ae"/>
    <w:link w:val="af1"/>
    <w:unhideWhenUsed/>
    <w:rsid w:val="009F3104"/>
    <w:rPr>
      <w:b/>
      <w:bCs/>
    </w:rPr>
  </w:style>
  <w:style w:type="character" w:customStyle="1" w:styleId="af1">
    <w:name w:val="Тема примечания Знак"/>
    <w:link w:val="af0"/>
    <w:rsid w:val="009F3104"/>
    <w:rPr>
      <w:b/>
      <w:bCs/>
      <w:sz w:val="20"/>
      <w:szCs w:val="20"/>
    </w:rPr>
  </w:style>
  <w:style w:type="paragraph" w:styleId="af2">
    <w:name w:val="Balloon Text"/>
    <w:basedOn w:val="a1"/>
    <w:link w:val="af3"/>
    <w:unhideWhenUsed/>
    <w:rsid w:val="009F3104"/>
    <w:pPr>
      <w:spacing w:after="0" w:line="240" w:lineRule="auto"/>
    </w:pPr>
    <w:rPr>
      <w:rFonts w:ascii="Tahoma" w:hAnsi="Tahoma"/>
      <w:kern w:val="0"/>
      <w:sz w:val="16"/>
      <w:szCs w:val="16"/>
    </w:rPr>
  </w:style>
  <w:style w:type="character" w:customStyle="1" w:styleId="af3">
    <w:name w:val="Текст выноски Знак"/>
    <w:link w:val="af2"/>
    <w:rsid w:val="009F3104"/>
    <w:rPr>
      <w:rFonts w:ascii="Tahoma" w:hAnsi="Tahoma" w:cs="Tahoma"/>
      <w:sz w:val="16"/>
      <w:szCs w:val="16"/>
    </w:rPr>
  </w:style>
  <w:style w:type="character" w:styleId="af4">
    <w:name w:val="page number"/>
    <w:basedOn w:val="a2"/>
    <w:rsid w:val="00B05C06"/>
  </w:style>
  <w:style w:type="table" w:styleId="af5">
    <w:name w:val="Table Grid"/>
    <w:basedOn w:val="a3"/>
    <w:rsid w:val="00AE56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caption"/>
    <w:aliases w:val="Таблица,Название объекта Знак1 Знак2,Название объекта Знак2 Знак Знак,Знак Знак Знак Знак1 Знак,Название объекта Знак3 Знак Знак1 Знак,Знак Знак Знак Знак,Название объекта Знак1 Знак Знак Знак,Название объекта Знак Знак1 Знак Знак Знак"/>
    <w:basedOn w:val="a1"/>
    <w:next w:val="a1"/>
    <w:link w:val="af7"/>
    <w:uiPriority w:val="35"/>
    <w:unhideWhenUsed/>
    <w:qFormat/>
    <w:rsid w:val="00E30944"/>
    <w:pPr>
      <w:spacing w:line="240" w:lineRule="auto"/>
    </w:pPr>
    <w:rPr>
      <w:b/>
      <w:bCs/>
      <w:color w:val="4F81BD"/>
      <w:sz w:val="18"/>
      <w:szCs w:val="18"/>
    </w:rPr>
  </w:style>
  <w:style w:type="paragraph" w:customStyle="1" w:styleId="ConsPlusCell">
    <w:name w:val="ConsPlusCell"/>
    <w:uiPriority w:val="99"/>
    <w:rsid w:val="001C56A1"/>
    <w:pPr>
      <w:widowControl w:val="0"/>
      <w:autoSpaceDE w:val="0"/>
      <w:autoSpaceDN w:val="0"/>
      <w:adjustRightInd w:val="0"/>
    </w:pPr>
    <w:rPr>
      <w:rFonts w:ascii="Arial" w:eastAsia="Times New Roman" w:hAnsi="Arial" w:cs="Arial"/>
    </w:rPr>
  </w:style>
  <w:style w:type="paragraph" w:styleId="af8">
    <w:name w:val="Normal (Web)"/>
    <w:aliases w:val="Обычный (Web), Знак Знак22,Знак Знак22,Обычный (веб)3"/>
    <w:basedOn w:val="a1"/>
    <w:uiPriority w:val="99"/>
    <w:qFormat/>
    <w:rsid w:val="006A1926"/>
    <w:pPr>
      <w:spacing w:before="100" w:beforeAutospacing="1" w:after="100" w:afterAutospacing="1" w:line="240" w:lineRule="auto"/>
    </w:pPr>
    <w:rPr>
      <w:rFonts w:eastAsia="Times New Roman"/>
      <w:kern w:val="0"/>
      <w:lang w:eastAsia="ru-RU"/>
    </w:rPr>
  </w:style>
  <w:style w:type="paragraph" w:customStyle="1" w:styleId="13">
    <w:name w:val="Обычный1"/>
    <w:rsid w:val="00F16E38"/>
    <w:rPr>
      <w:rFonts w:eastAsia="Times New Roman"/>
    </w:rPr>
  </w:style>
  <w:style w:type="paragraph" w:styleId="af9">
    <w:name w:val="Body Text"/>
    <w:aliases w:val="Основной текст Знак Знак Знак Знак, Знак Знак Знак,Таблица TEXT,Body single,bt,Body Text Char,Body Text2"/>
    <w:basedOn w:val="a1"/>
    <w:link w:val="afa"/>
    <w:rsid w:val="00F16E38"/>
    <w:pPr>
      <w:widowControl w:val="0"/>
      <w:spacing w:after="0" w:line="240" w:lineRule="auto"/>
      <w:jc w:val="center"/>
    </w:pPr>
    <w:rPr>
      <w:rFonts w:eastAsia="Times New Roman"/>
      <w:b/>
      <w:snapToGrid w:val="0"/>
      <w:kern w:val="0"/>
      <w:sz w:val="28"/>
      <w:szCs w:val="20"/>
      <w:lang w:eastAsia="ru-RU"/>
    </w:rPr>
  </w:style>
  <w:style w:type="character" w:customStyle="1" w:styleId="afa">
    <w:name w:val="Основной текст Знак"/>
    <w:aliases w:val="Основной текст Знак Знак Знак Знак Знак, Знак Знак Знак Знак,Таблица TEXT Знак,Body single Знак,bt Знак,Body Text Char Знак,Body Text2 Знак"/>
    <w:link w:val="af9"/>
    <w:rsid w:val="00F16E38"/>
    <w:rPr>
      <w:rFonts w:eastAsia="Times New Roman"/>
      <w:b/>
      <w:snapToGrid w:val="0"/>
      <w:kern w:val="0"/>
      <w:sz w:val="28"/>
      <w:szCs w:val="20"/>
      <w:lang w:eastAsia="ru-RU"/>
    </w:rPr>
  </w:style>
  <w:style w:type="character" w:customStyle="1" w:styleId="apple-converted-space">
    <w:name w:val="apple-converted-space"/>
    <w:basedOn w:val="a2"/>
    <w:rsid w:val="0007115D"/>
  </w:style>
  <w:style w:type="paragraph" w:customStyle="1" w:styleId="14">
    <w:name w:val="Основной текст с отступом1"/>
    <w:aliases w:val="Основной текст 1,Нумерованный список !!,Надин стиль,Body Text Indent"/>
    <w:basedOn w:val="a1"/>
    <w:link w:val="BodyTextIndent"/>
    <w:rsid w:val="003C0AFC"/>
    <w:pPr>
      <w:spacing w:after="120" w:line="240" w:lineRule="auto"/>
      <w:ind w:firstLine="709"/>
      <w:jc w:val="both"/>
    </w:pPr>
    <w:rPr>
      <w:rFonts w:eastAsia="Times New Roman"/>
      <w:kern w:val="0"/>
      <w:sz w:val="20"/>
      <w:szCs w:val="20"/>
      <w:lang w:eastAsia="ru-RU"/>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4"/>
    <w:rsid w:val="003C0AFC"/>
    <w:rPr>
      <w:rFonts w:eastAsia="Times New Roman"/>
      <w:kern w:val="0"/>
      <w:lang w:eastAsia="ru-RU"/>
    </w:rPr>
  </w:style>
  <w:style w:type="paragraph" w:customStyle="1" w:styleId="Style5">
    <w:name w:val="Style5"/>
    <w:basedOn w:val="a1"/>
    <w:rsid w:val="000C6ACE"/>
    <w:pPr>
      <w:widowControl w:val="0"/>
      <w:autoSpaceDE w:val="0"/>
      <w:autoSpaceDN w:val="0"/>
      <w:adjustRightInd w:val="0"/>
      <w:spacing w:after="0" w:line="156" w:lineRule="exact"/>
    </w:pPr>
    <w:rPr>
      <w:rFonts w:ascii="Century Schoolbook" w:eastAsia="Times New Roman" w:hAnsi="Century Schoolbook"/>
      <w:kern w:val="0"/>
      <w:lang w:eastAsia="ru-RU"/>
    </w:rPr>
  </w:style>
  <w:style w:type="character" w:customStyle="1" w:styleId="FontStyle25">
    <w:name w:val="Font Style25"/>
    <w:rsid w:val="000C6ACE"/>
    <w:rPr>
      <w:rFonts w:ascii="Sylfaen" w:hAnsi="Sylfaen" w:cs="Sylfaen"/>
      <w:sz w:val="24"/>
      <w:szCs w:val="24"/>
    </w:rPr>
  </w:style>
  <w:style w:type="paragraph" w:customStyle="1" w:styleId="32">
    <w:name w:val="Основной текст с отступом 32"/>
    <w:basedOn w:val="a1"/>
    <w:rsid w:val="005D6DBC"/>
    <w:pPr>
      <w:suppressAutoHyphens/>
      <w:spacing w:after="120" w:line="240" w:lineRule="auto"/>
      <w:ind w:left="283"/>
    </w:pPr>
    <w:rPr>
      <w:rFonts w:eastAsia="Times New Roman"/>
      <w:kern w:val="0"/>
      <w:sz w:val="16"/>
      <w:szCs w:val="16"/>
      <w:lang w:eastAsia="ar-SA"/>
    </w:rPr>
  </w:style>
  <w:style w:type="paragraph" w:styleId="afb">
    <w:name w:val="Subtitle"/>
    <w:basedOn w:val="a1"/>
    <w:link w:val="afc"/>
    <w:qFormat/>
    <w:rsid w:val="00F7214A"/>
    <w:pPr>
      <w:spacing w:after="0" w:line="240" w:lineRule="auto"/>
    </w:pPr>
    <w:rPr>
      <w:rFonts w:eastAsia="Times New Roman"/>
      <w:b/>
      <w:bCs/>
      <w:kern w:val="0"/>
      <w:sz w:val="20"/>
      <w:szCs w:val="20"/>
      <w:lang w:eastAsia="ru-RU"/>
    </w:rPr>
  </w:style>
  <w:style w:type="character" w:customStyle="1" w:styleId="afc">
    <w:name w:val="Подзаголовок Знак"/>
    <w:link w:val="afb"/>
    <w:rsid w:val="00F7214A"/>
    <w:rPr>
      <w:rFonts w:eastAsia="Times New Roman"/>
      <w:b/>
      <w:bCs/>
      <w:kern w:val="0"/>
      <w:lang w:eastAsia="ru-RU"/>
    </w:rPr>
  </w:style>
  <w:style w:type="paragraph" w:customStyle="1" w:styleId="ConsPlusNormal">
    <w:name w:val="ConsPlusNormal"/>
    <w:rsid w:val="00AE48C2"/>
    <w:pPr>
      <w:autoSpaceDE w:val="0"/>
      <w:autoSpaceDN w:val="0"/>
      <w:adjustRightInd w:val="0"/>
      <w:spacing w:line="360" w:lineRule="auto"/>
      <w:ind w:firstLine="709"/>
      <w:jc w:val="both"/>
    </w:pPr>
    <w:rPr>
      <w:rFonts w:eastAsia="Times New Roman"/>
      <w:sz w:val="24"/>
    </w:rPr>
  </w:style>
  <w:style w:type="paragraph" w:styleId="23">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Знак Знак Знак Знак Знак"/>
    <w:basedOn w:val="a1"/>
    <w:link w:val="24"/>
    <w:uiPriority w:val="99"/>
    <w:rsid w:val="00890E8F"/>
    <w:pPr>
      <w:spacing w:after="120" w:line="480" w:lineRule="auto"/>
      <w:ind w:left="283"/>
    </w:pPr>
    <w:rPr>
      <w:rFonts w:eastAsia="Times New Roman"/>
      <w:kern w:val="0"/>
      <w:sz w:val="20"/>
      <w:szCs w:val="20"/>
      <w:lang w:eastAsia="ru-RU"/>
    </w:rPr>
  </w:style>
  <w:style w:type="character" w:customStyle="1" w:styleId="24">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3"/>
    <w:uiPriority w:val="99"/>
    <w:rsid w:val="00890E8F"/>
    <w:rPr>
      <w:rFonts w:eastAsia="Times New Roman"/>
      <w:kern w:val="0"/>
      <w:lang w:eastAsia="ru-RU"/>
    </w:rPr>
  </w:style>
  <w:style w:type="paragraph" w:customStyle="1" w:styleId="ConsNormal">
    <w:name w:val="ConsNormal"/>
    <w:rsid w:val="00C935C7"/>
    <w:pPr>
      <w:widowControl w:val="0"/>
      <w:autoSpaceDE w:val="0"/>
      <w:autoSpaceDN w:val="0"/>
      <w:adjustRightInd w:val="0"/>
      <w:ind w:firstLine="720"/>
    </w:pPr>
    <w:rPr>
      <w:rFonts w:ascii="Arial" w:eastAsia="Times New Roman" w:hAnsi="Arial" w:cs="Arial"/>
    </w:rPr>
  </w:style>
  <w:style w:type="paragraph" w:customStyle="1" w:styleId="Preformat">
    <w:name w:val="Preformat"/>
    <w:rsid w:val="009F4846"/>
    <w:rPr>
      <w:rFonts w:ascii="Courier New" w:eastAsia="Times New Roman" w:hAnsi="Courier New"/>
      <w:snapToGrid w:val="0"/>
    </w:rPr>
  </w:style>
  <w:style w:type="paragraph" w:styleId="33">
    <w:name w:val="Body Text Indent 3"/>
    <w:basedOn w:val="a1"/>
    <w:link w:val="34"/>
    <w:unhideWhenUsed/>
    <w:rsid w:val="004C24C3"/>
    <w:pPr>
      <w:spacing w:after="120"/>
      <w:ind w:left="283"/>
    </w:pPr>
    <w:rPr>
      <w:kern w:val="0"/>
      <w:sz w:val="16"/>
      <w:szCs w:val="16"/>
    </w:rPr>
  </w:style>
  <w:style w:type="character" w:customStyle="1" w:styleId="34">
    <w:name w:val="Основной текст с отступом 3 Знак"/>
    <w:link w:val="33"/>
    <w:rsid w:val="004C24C3"/>
    <w:rPr>
      <w:sz w:val="16"/>
      <w:szCs w:val="16"/>
    </w:rPr>
  </w:style>
  <w:style w:type="paragraph" w:styleId="afd">
    <w:name w:val="Body Text Indent"/>
    <w:aliases w:val="Основной текст с отступом Знак1"/>
    <w:basedOn w:val="a1"/>
    <w:link w:val="afe"/>
    <w:unhideWhenUsed/>
    <w:rsid w:val="00A86C6C"/>
    <w:pPr>
      <w:spacing w:after="120"/>
      <w:ind w:left="283"/>
    </w:pPr>
  </w:style>
  <w:style w:type="character" w:customStyle="1" w:styleId="afe">
    <w:name w:val="Основной текст с отступом Знак"/>
    <w:aliases w:val="Основной текст с отступом Знак1 Знак1"/>
    <w:basedOn w:val="a2"/>
    <w:link w:val="afd"/>
    <w:rsid w:val="00A86C6C"/>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0"/>
    <w:rsid w:val="00A86C6C"/>
    <w:pPr>
      <w:spacing w:after="0" w:line="240" w:lineRule="auto"/>
    </w:pPr>
    <w:rPr>
      <w:rFonts w:eastAsia="Times New Roman"/>
      <w:kern w:val="0"/>
      <w:sz w:val="20"/>
      <w:szCs w:val="20"/>
      <w:lang w:eastAsia="ru-RU"/>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link w:val="aff"/>
    <w:rsid w:val="00A86C6C"/>
    <w:rPr>
      <w:rFonts w:eastAsia="Times New Roman"/>
      <w:kern w:val="0"/>
      <w:sz w:val="20"/>
      <w:szCs w:val="20"/>
      <w:lang w:eastAsia="ru-RU"/>
    </w:rPr>
  </w:style>
  <w:style w:type="character" w:styleId="aff1">
    <w:name w:val="footnote reference"/>
    <w:rsid w:val="00A86C6C"/>
    <w:rPr>
      <w:vertAlign w:val="superscript"/>
    </w:rPr>
  </w:style>
  <w:style w:type="paragraph" w:customStyle="1" w:styleId="ConsPlusNonformat">
    <w:name w:val="ConsPlusNonformat"/>
    <w:rsid w:val="006D2F95"/>
    <w:pPr>
      <w:widowControl w:val="0"/>
      <w:autoSpaceDE w:val="0"/>
      <w:autoSpaceDN w:val="0"/>
      <w:adjustRightInd w:val="0"/>
      <w:ind w:hanging="357"/>
      <w:jc w:val="both"/>
    </w:pPr>
    <w:rPr>
      <w:rFonts w:ascii="Courier New" w:hAnsi="Courier New" w:cs="Courier New"/>
      <w:sz w:val="24"/>
      <w:szCs w:val="24"/>
    </w:rPr>
  </w:style>
  <w:style w:type="character" w:customStyle="1" w:styleId="WW-1">
    <w:name w:val="WW- Знак1"/>
    <w:rsid w:val="00A10744"/>
    <w:rPr>
      <w:sz w:val="24"/>
      <w:szCs w:val="24"/>
    </w:rPr>
  </w:style>
  <w:style w:type="paragraph" w:customStyle="1" w:styleId="15">
    <w:name w:val="Абзац списка1"/>
    <w:basedOn w:val="a1"/>
    <w:rsid w:val="00473152"/>
    <w:pPr>
      <w:ind w:left="720"/>
    </w:pPr>
    <w:rPr>
      <w:rFonts w:eastAsia="Times New Roman"/>
    </w:rPr>
  </w:style>
  <w:style w:type="character" w:customStyle="1" w:styleId="spelle">
    <w:name w:val="spelle"/>
    <w:basedOn w:val="a2"/>
    <w:rsid w:val="000E5B1C"/>
  </w:style>
  <w:style w:type="character" w:customStyle="1" w:styleId="mw-headline">
    <w:name w:val="mw-headline"/>
    <w:basedOn w:val="a2"/>
    <w:rsid w:val="00266DAE"/>
  </w:style>
  <w:style w:type="character" w:customStyle="1" w:styleId="mw-editsection">
    <w:name w:val="mw-editsection"/>
    <w:basedOn w:val="a2"/>
    <w:rsid w:val="00266DAE"/>
  </w:style>
  <w:style w:type="character" w:styleId="aff2">
    <w:name w:val="Strong"/>
    <w:uiPriority w:val="22"/>
    <w:qFormat/>
    <w:rsid w:val="00AD2503"/>
    <w:rPr>
      <w:b/>
      <w:bCs/>
    </w:rPr>
  </w:style>
  <w:style w:type="character" w:styleId="aff3">
    <w:name w:val="Placeholder Text"/>
    <w:uiPriority w:val="99"/>
    <w:semiHidden/>
    <w:rsid w:val="00811515"/>
    <w:rPr>
      <w:color w:val="808080"/>
    </w:rPr>
  </w:style>
  <w:style w:type="paragraph" w:customStyle="1" w:styleId="ConsPlusTitle">
    <w:name w:val="ConsPlusTitle"/>
    <w:rsid w:val="00022E73"/>
    <w:pPr>
      <w:widowControl w:val="0"/>
      <w:autoSpaceDE w:val="0"/>
      <w:autoSpaceDN w:val="0"/>
      <w:adjustRightInd w:val="0"/>
    </w:pPr>
    <w:rPr>
      <w:rFonts w:ascii="Arial" w:eastAsia="Times New Roman" w:hAnsi="Arial" w:cs="Arial"/>
      <w:b/>
      <w:bCs/>
    </w:rPr>
  </w:style>
  <w:style w:type="paragraph" w:customStyle="1" w:styleId="xl24">
    <w:name w:val="xl24"/>
    <w:basedOn w:val="a1"/>
    <w:rsid w:val="00022E73"/>
    <w:pPr>
      <w:pBdr>
        <w:right w:val="single" w:sz="4" w:space="0" w:color="000000"/>
      </w:pBdr>
      <w:suppressAutoHyphens/>
      <w:spacing w:before="100" w:after="100" w:line="240" w:lineRule="auto"/>
      <w:jc w:val="center"/>
    </w:pPr>
    <w:rPr>
      <w:rFonts w:eastAsia="Arial Unicode MS"/>
      <w:kern w:val="0"/>
      <w:szCs w:val="20"/>
      <w:lang w:eastAsia="ar-SA"/>
    </w:rPr>
  </w:style>
  <w:style w:type="paragraph" w:customStyle="1" w:styleId="310">
    <w:name w:val="Основной текст с отступом 31"/>
    <w:basedOn w:val="a1"/>
    <w:rsid w:val="00022E73"/>
    <w:pPr>
      <w:suppressAutoHyphens/>
      <w:spacing w:after="120" w:line="240" w:lineRule="auto"/>
      <w:ind w:left="283"/>
    </w:pPr>
    <w:rPr>
      <w:rFonts w:eastAsia="Times New Roman"/>
      <w:kern w:val="0"/>
      <w:sz w:val="16"/>
      <w:szCs w:val="16"/>
      <w:lang w:eastAsia="ar-SA"/>
    </w:rPr>
  </w:style>
  <w:style w:type="paragraph" w:customStyle="1" w:styleId="320">
    <w:name w:val="Основной текст 32"/>
    <w:basedOn w:val="a1"/>
    <w:rsid w:val="00022E73"/>
    <w:pPr>
      <w:suppressAutoHyphens/>
      <w:spacing w:after="0" w:line="240" w:lineRule="auto"/>
    </w:pPr>
    <w:rPr>
      <w:rFonts w:ascii="Arial" w:eastAsia="Times New Roman" w:hAnsi="Arial" w:cs="Arial"/>
      <w:b/>
      <w:bCs/>
      <w:color w:val="000000"/>
      <w:kern w:val="0"/>
      <w:lang w:eastAsia="ar-SA"/>
    </w:rPr>
  </w:style>
  <w:style w:type="paragraph" w:customStyle="1" w:styleId="style22">
    <w:name w:val="style22"/>
    <w:basedOn w:val="a1"/>
    <w:rsid w:val="00022E73"/>
    <w:pPr>
      <w:spacing w:before="100" w:beforeAutospacing="1" w:after="100" w:afterAutospacing="1" w:line="240" w:lineRule="auto"/>
    </w:pPr>
    <w:rPr>
      <w:rFonts w:eastAsia="Times New Roman"/>
      <w:kern w:val="0"/>
      <w:lang w:eastAsia="ru-RU"/>
    </w:rPr>
  </w:style>
  <w:style w:type="character" w:customStyle="1" w:styleId="fontstyle76">
    <w:name w:val="fontstyle76"/>
    <w:basedOn w:val="a2"/>
    <w:rsid w:val="00022E73"/>
  </w:style>
  <w:style w:type="paragraph" w:customStyle="1" w:styleId="aff4">
    <w:name w:val="А_текст"/>
    <w:link w:val="aff5"/>
    <w:autoRedefine/>
    <w:rsid w:val="00893805"/>
    <w:pPr>
      <w:spacing w:line="360" w:lineRule="auto"/>
      <w:ind w:firstLine="851"/>
      <w:jc w:val="both"/>
    </w:pPr>
    <w:rPr>
      <w:rFonts w:eastAsia="Times New Roman"/>
      <w:sz w:val="24"/>
      <w:szCs w:val="24"/>
    </w:rPr>
  </w:style>
  <w:style w:type="character" w:customStyle="1" w:styleId="aff5">
    <w:name w:val="А_текст Знак"/>
    <w:link w:val="aff4"/>
    <w:rsid w:val="00893805"/>
    <w:rPr>
      <w:rFonts w:eastAsia="Times New Roman"/>
      <w:sz w:val="24"/>
      <w:szCs w:val="24"/>
      <w:lang w:val="ru-RU" w:eastAsia="ru-RU" w:bidi="ar-SA"/>
    </w:rPr>
  </w:style>
  <w:style w:type="character" w:customStyle="1" w:styleId="telefon1">
    <w:name w:val="telefon1"/>
    <w:rsid w:val="00EB19B4"/>
    <w:rPr>
      <w:color w:val="000000"/>
      <w:sz w:val="26"/>
      <w:szCs w:val="26"/>
    </w:rPr>
  </w:style>
  <w:style w:type="character" w:styleId="aff6">
    <w:name w:val="Emphasis"/>
    <w:uiPriority w:val="20"/>
    <w:qFormat/>
    <w:rsid w:val="00EB19B4"/>
    <w:rPr>
      <w:i/>
      <w:iCs/>
    </w:rPr>
  </w:style>
  <w:style w:type="paragraph" w:customStyle="1" w:styleId="210">
    <w:name w:val="Основной текст с отступом 21"/>
    <w:basedOn w:val="a1"/>
    <w:rsid w:val="00EB19B4"/>
    <w:pPr>
      <w:suppressAutoHyphens/>
      <w:spacing w:after="120" w:line="480" w:lineRule="auto"/>
      <w:ind w:left="283"/>
    </w:pPr>
    <w:rPr>
      <w:rFonts w:eastAsia="Times New Roman"/>
      <w:kern w:val="0"/>
      <w:lang w:eastAsia="ar-SA"/>
    </w:rPr>
  </w:style>
  <w:style w:type="paragraph" w:customStyle="1" w:styleId="aff7">
    <w:name w:val="БДО Основной текст"/>
    <w:basedOn w:val="af9"/>
    <w:rsid w:val="00EB19B4"/>
    <w:pPr>
      <w:widowControl/>
      <w:suppressAutoHyphens/>
      <w:spacing w:after="120"/>
      <w:jc w:val="both"/>
    </w:pPr>
    <w:rPr>
      <w:rFonts w:ascii="Garamond" w:hAnsi="Garamond"/>
      <w:b w:val="0"/>
      <w:snapToGrid/>
      <w:kern w:val="1"/>
      <w:sz w:val="24"/>
      <w:szCs w:val="24"/>
      <w:lang w:eastAsia="ar-SA"/>
    </w:rPr>
  </w:style>
  <w:style w:type="table" w:customStyle="1" w:styleId="16">
    <w:name w:val="Сетка таблицы1"/>
    <w:basedOn w:val="a3"/>
    <w:next w:val="af5"/>
    <w:uiPriority w:val="59"/>
    <w:rsid w:val="0000279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8">
    <w:name w:val="Текст Знак"/>
    <w:link w:val="aff9"/>
    <w:rsid w:val="001C0272"/>
    <w:rPr>
      <w:rFonts w:ascii="Courier New" w:eastAsia="Times New Roman" w:hAnsi="Courier New" w:cs="Courier New"/>
      <w:kern w:val="0"/>
      <w:sz w:val="20"/>
      <w:szCs w:val="20"/>
      <w:lang w:eastAsia="ru-RU"/>
    </w:rPr>
  </w:style>
  <w:style w:type="paragraph" w:styleId="aff9">
    <w:name w:val="Plain Text"/>
    <w:basedOn w:val="a1"/>
    <w:link w:val="aff8"/>
    <w:rsid w:val="001C0272"/>
    <w:pPr>
      <w:spacing w:after="0" w:line="240" w:lineRule="auto"/>
    </w:pPr>
    <w:rPr>
      <w:rFonts w:ascii="Courier New" w:eastAsia="Times New Roman" w:hAnsi="Courier New"/>
      <w:kern w:val="0"/>
      <w:sz w:val="20"/>
      <w:szCs w:val="20"/>
      <w:lang w:eastAsia="ru-RU"/>
    </w:rPr>
  </w:style>
  <w:style w:type="character" w:customStyle="1" w:styleId="25">
    <w:name w:val="Основной текст 2 Знак"/>
    <w:link w:val="26"/>
    <w:rsid w:val="001C0272"/>
    <w:rPr>
      <w:rFonts w:eastAsia="Times New Roman"/>
      <w:kern w:val="0"/>
      <w:lang w:eastAsia="ru-RU"/>
    </w:rPr>
  </w:style>
  <w:style w:type="paragraph" w:styleId="26">
    <w:name w:val="Body Text 2"/>
    <w:basedOn w:val="a1"/>
    <w:link w:val="25"/>
    <w:rsid w:val="001C0272"/>
    <w:pPr>
      <w:spacing w:after="120" w:line="480" w:lineRule="auto"/>
    </w:pPr>
    <w:rPr>
      <w:rFonts w:eastAsia="Times New Roman"/>
      <w:kern w:val="0"/>
      <w:sz w:val="20"/>
      <w:szCs w:val="20"/>
      <w:lang w:eastAsia="ru-RU"/>
    </w:rPr>
  </w:style>
  <w:style w:type="paragraph" w:customStyle="1" w:styleId="43">
    <w:name w:val="Стиль4 Знак"/>
    <w:basedOn w:val="afd"/>
    <w:link w:val="44"/>
    <w:rsid w:val="001C0272"/>
    <w:pPr>
      <w:spacing w:after="0" w:line="240" w:lineRule="auto"/>
      <w:ind w:left="0" w:firstLine="708"/>
      <w:jc w:val="both"/>
    </w:pPr>
    <w:rPr>
      <w:rFonts w:eastAsia="Times New Roman"/>
      <w:kern w:val="0"/>
      <w:sz w:val="20"/>
      <w:szCs w:val="20"/>
      <w:lang w:eastAsia="ru-RU"/>
    </w:rPr>
  </w:style>
  <w:style w:type="character" w:customStyle="1" w:styleId="44">
    <w:name w:val="Стиль4 Знак Знак"/>
    <w:link w:val="43"/>
    <w:locked/>
    <w:rsid w:val="001C0272"/>
    <w:rPr>
      <w:rFonts w:eastAsia="Times New Roman"/>
      <w:kern w:val="0"/>
      <w:lang w:eastAsia="ru-RU"/>
    </w:rPr>
  </w:style>
  <w:style w:type="character" w:customStyle="1" w:styleId="HTML">
    <w:name w:val="Стандартный HTML Знак"/>
    <w:link w:val="HTML0"/>
    <w:rsid w:val="001C0272"/>
    <w:rPr>
      <w:rFonts w:ascii="Courier New" w:eastAsia="Times New Roman" w:hAnsi="Courier New" w:cs="Courier New"/>
      <w:kern w:val="0"/>
      <w:sz w:val="20"/>
      <w:szCs w:val="20"/>
      <w:lang w:eastAsia="ru-RU"/>
    </w:rPr>
  </w:style>
  <w:style w:type="paragraph" w:styleId="HTML0">
    <w:name w:val="HTML Preformatted"/>
    <w:basedOn w:val="a1"/>
    <w:link w:val="HTML"/>
    <w:unhideWhenUsed/>
    <w:rsid w:val="001C0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kern w:val="0"/>
      <w:sz w:val="20"/>
      <w:szCs w:val="20"/>
      <w:lang w:eastAsia="ru-RU"/>
    </w:rPr>
  </w:style>
  <w:style w:type="character" w:customStyle="1" w:styleId="affa">
    <w:name w:val="Красная строка Знак"/>
    <w:basedOn w:val="afa"/>
    <w:link w:val="affb"/>
    <w:rsid w:val="001C0272"/>
    <w:rPr>
      <w:rFonts w:eastAsia="Times New Roman"/>
      <w:b/>
      <w:snapToGrid w:val="0"/>
      <w:kern w:val="0"/>
      <w:sz w:val="28"/>
      <w:szCs w:val="20"/>
      <w:lang w:eastAsia="ru-RU"/>
    </w:rPr>
  </w:style>
  <w:style w:type="paragraph" w:styleId="affb">
    <w:name w:val="Body Text First Indent"/>
    <w:basedOn w:val="af9"/>
    <w:link w:val="affa"/>
    <w:rsid w:val="001C0272"/>
    <w:pPr>
      <w:widowControl/>
      <w:spacing w:after="120"/>
      <w:ind w:firstLine="210"/>
      <w:jc w:val="left"/>
    </w:pPr>
    <w:rPr>
      <w:b w:val="0"/>
      <w:snapToGrid/>
      <w:sz w:val="24"/>
      <w:szCs w:val="24"/>
    </w:rPr>
  </w:style>
  <w:style w:type="paragraph" w:styleId="affc">
    <w:name w:val="Title"/>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w:basedOn w:val="a1"/>
    <w:next w:val="a1"/>
    <w:link w:val="affd"/>
    <w:qFormat/>
    <w:rsid w:val="001C0272"/>
    <w:pPr>
      <w:spacing w:before="240" w:after="60"/>
      <w:jc w:val="center"/>
      <w:outlineLvl w:val="0"/>
    </w:pPr>
    <w:rPr>
      <w:rFonts w:ascii="Cambria" w:eastAsia="Times New Roman" w:hAnsi="Cambria"/>
      <w:b/>
      <w:bCs/>
      <w:kern w:val="28"/>
      <w:sz w:val="32"/>
      <w:szCs w:val="32"/>
    </w:rPr>
  </w:style>
  <w:style w:type="character" w:customStyle="1" w:styleId="affd">
    <w:name w:val="Название Знак"/>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Знак"/>
    <w:link w:val="affc"/>
    <w:rsid w:val="001C0272"/>
    <w:rPr>
      <w:rFonts w:ascii="Cambria" w:eastAsia="Times New Roman" w:hAnsi="Cambria"/>
      <w:b/>
      <w:bCs/>
      <w:kern w:val="28"/>
      <w:sz w:val="32"/>
      <w:szCs w:val="32"/>
    </w:rPr>
  </w:style>
  <w:style w:type="paragraph" w:customStyle="1" w:styleId="100">
    <w:name w:val="Стиль 10 пт По центру"/>
    <w:basedOn w:val="a1"/>
    <w:qFormat/>
    <w:rsid w:val="001C0272"/>
    <w:pPr>
      <w:spacing w:after="0" w:line="240" w:lineRule="auto"/>
      <w:jc w:val="center"/>
    </w:pPr>
    <w:rPr>
      <w:kern w:val="0"/>
      <w:sz w:val="20"/>
      <w:szCs w:val="20"/>
    </w:rPr>
  </w:style>
  <w:style w:type="paragraph" w:customStyle="1" w:styleId="affe">
    <w:name w:val="Основной"/>
    <w:basedOn w:val="a1"/>
    <w:link w:val="afff"/>
    <w:rsid w:val="001C0272"/>
    <w:pPr>
      <w:spacing w:after="0" w:line="360" w:lineRule="auto"/>
      <w:ind w:firstLine="720"/>
      <w:jc w:val="both"/>
    </w:pPr>
    <w:rPr>
      <w:rFonts w:eastAsia="Times New Roman"/>
      <w:kern w:val="0"/>
      <w:sz w:val="28"/>
      <w:szCs w:val="28"/>
    </w:rPr>
  </w:style>
  <w:style w:type="character" w:customStyle="1" w:styleId="afff">
    <w:name w:val="Основной Знак"/>
    <w:link w:val="affe"/>
    <w:rsid w:val="001C0272"/>
    <w:rPr>
      <w:rFonts w:eastAsia="Times New Roman"/>
      <w:kern w:val="0"/>
      <w:sz w:val="28"/>
      <w:szCs w:val="28"/>
    </w:rPr>
  </w:style>
  <w:style w:type="paragraph" w:customStyle="1" w:styleId="font5">
    <w:name w:val="font5"/>
    <w:basedOn w:val="a1"/>
    <w:rsid w:val="00BB643C"/>
    <w:pPr>
      <w:spacing w:before="100" w:beforeAutospacing="1" w:after="100" w:afterAutospacing="1" w:line="240" w:lineRule="auto"/>
    </w:pPr>
    <w:rPr>
      <w:rFonts w:eastAsia="Times New Roman"/>
      <w:kern w:val="0"/>
      <w:sz w:val="20"/>
      <w:szCs w:val="20"/>
      <w:lang w:eastAsia="ru-RU"/>
    </w:rPr>
  </w:style>
  <w:style w:type="paragraph" w:customStyle="1" w:styleId="font6">
    <w:name w:val="font6"/>
    <w:basedOn w:val="a1"/>
    <w:rsid w:val="00BB643C"/>
    <w:pPr>
      <w:spacing w:before="100" w:beforeAutospacing="1" w:after="100" w:afterAutospacing="1" w:line="240" w:lineRule="auto"/>
    </w:pPr>
    <w:rPr>
      <w:rFonts w:eastAsia="Times New Roman"/>
      <w:kern w:val="0"/>
      <w:sz w:val="20"/>
      <w:szCs w:val="20"/>
      <w:lang w:eastAsia="ru-RU"/>
    </w:rPr>
  </w:style>
  <w:style w:type="paragraph" w:customStyle="1" w:styleId="font7">
    <w:name w:val="font7"/>
    <w:basedOn w:val="a1"/>
    <w:rsid w:val="00BB643C"/>
    <w:pPr>
      <w:spacing w:before="100" w:beforeAutospacing="1" w:after="100" w:afterAutospacing="1" w:line="240" w:lineRule="auto"/>
    </w:pPr>
    <w:rPr>
      <w:rFonts w:eastAsia="Times New Roman"/>
      <w:i/>
      <w:iCs/>
      <w:kern w:val="0"/>
      <w:sz w:val="20"/>
      <w:szCs w:val="20"/>
      <w:lang w:eastAsia="ru-RU"/>
    </w:rPr>
  </w:style>
  <w:style w:type="paragraph" w:customStyle="1" w:styleId="font8">
    <w:name w:val="font8"/>
    <w:basedOn w:val="a1"/>
    <w:rsid w:val="00BB643C"/>
    <w:pPr>
      <w:spacing w:before="100" w:beforeAutospacing="1" w:after="100" w:afterAutospacing="1" w:line="240" w:lineRule="auto"/>
    </w:pPr>
    <w:rPr>
      <w:rFonts w:eastAsia="Times New Roman"/>
      <w:color w:val="FF0000"/>
      <w:kern w:val="0"/>
      <w:sz w:val="20"/>
      <w:szCs w:val="20"/>
      <w:lang w:eastAsia="ru-RU"/>
    </w:rPr>
  </w:style>
  <w:style w:type="paragraph" w:customStyle="1" w:styleId="font9">
    <w:name w:val="font9"/>
    <w:basedOn w:val="a1"/>
    <w:rsid w:val="00BB643C"/>
    <w:pPr>
      <w:spacing w:before="100" w:beforeAutospacing="1" w:after="100" w:afterAutospacing="1" w:line="240" w:lineRule="auto"/>
    </w:pPr>
    <w:rPr>
      <w:rFonts w:eastAsia="Times New Roman"/>
      <w:color w:val="FF0000"/>
      <w:kern w:val="0"/>
      <w:sz w:val="20"/>
      <w:szCs w:val="20"/>
      <w:lang w:eastAsia="ru-RU"/>
    </w:rPr>
  </w:style>
  <w:style w:type="paragraph" w:customStyle="1" w:styleId="font10">
    <w:name w:val="font10"/>
    <w:basedOn w:val="a1"/>
    <w:rsid w:val="00BB643C"/>
    <w:pPr>
      <w:spacing w:before="100" w:beforeAutospacing="1" w:after="100" w:afterAutospacing="1" w:line="240" w:lineRule="auto"/>
    </w:pPr>
    <w:rPr>
      <w:rFonts w:ascii="Tahoma" w:eastAsia="Times New Roman" w:hAnsi="Tahoma" w:cs="Tahoma"/>
      <w:b/>
      <w:bCs/>
      <w:color w:val="000000"/>
      <w:kern w:val="0"/>
      <w:sz w:val="16"/>
      <w:szCs w:val="16"/>
      <w:lang w:eastAsia="ru-RU"/>
    </w:rPr>
  </w:style>
  <w:style w:type="paragraph" w:customStyle="1" w:styleId="font11">
    <w:name w:val="font11"/>
    <w:basedOn w:val="a1"/>
    <w:rsid w:val="00BB643C"/>
    <w:pPr>
      <w:spacing w:before="100" w:beforeAutospacing="1" w:after="100" w:afterAutospacing="1" w:line="240" w:lineRule="auto"/>
    </w:pPr>
    <w:rPr>
      <w:rFonts w:ascii="Tahoma" w:eastAsia="Times New Roman" w:hAnsi="Tahoma" w:cs="Tahoma"/>
      <w:color w:val="000000"/>
      <w:kern w:val="0"/>
      <w:sz w:val="16"/>
      <w:szCs w:val="16"/>
      <w:lang w:eastAsia="ru-RU"/>
    </w:rPr>
  </w:style>
  <w:style w:type="paragraph" w:customStyle="1" w:styleId="xl82">
    <w:name w:val="xl82"/>
    <w:basedOn w:val="a1"/>
    <w:rsid w:val="00BB643C"/>
    <w:pP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3">
    <w:name w:val="xl83"/>
    <w:basedOn w:val="a1"/>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4">
    <w:name w:val="xl84"/>
    <w:basedOn w:val="a1"/>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5">
    <w:name w:val="xl85"/>
    <w:basedOn w:val="a1"/>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86">
    <w:name w:val="xl86"/>
    <w:basedOn w:val="a1"/>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7">
    <w:name w:val="xl87"/>
    <w:basedOn w:val="a1"/>
    <w:rsid w:val="00BB643C"/>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88">
    <w:name w:val="xl88"/>
    <w:basedOn w:val="a1"/>
    <w:rsid w:val="00BB643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89">
    <w:name w:val="xl89"/>
    <w:basedOn w:val="a1"/>
    <w:rsid w:val="00BB643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kern w:val="0"/>
      <w:sz w:val="20"/>
      <w:szCs w:val="20"/>
      <w:lang w:eastAsia="ru-RU"/>
    </w:rPr>
  </w:style>
  <w:style w:type="paragraph" w:customStyle="1" w:styleId="xl90">
    <w:name w:val="xl90"/>
    <w:basedOn w:val="a1"/>
    <w:rsid w:val="00BB643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1">
    <w:name w:val="xl91"/>
    <w:basedOn w:val="a1"/>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FF0000"/>
      <w:kern w:val="0"/>
      <w:sz w:val="20"/>
      <w:szCs w:val="20"/>
      <w:lang w:eastAsia="ru-RU"/>
    </w:rPr>
  </w:style>
  <w:style w:type="paragraph" w:customStyle="1" w:styleId="xl92">
    <w:name w:val="xl92"/>
    <w:basedOn w:val="a1"/>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FF0000"/>
      <w:kern w:val="0"/>
      <w:sz w:val="20"/>
      <w:szCs w:val="20"/>
      <w:lang w:eastAsia="ru-RU"/>
    </w:rPr>
  </w:style>
  <w:style w:type="paragraph" w:customStyle="1" w:styleId="xl93">
    <w:name w:val="xl93"/>
    <w:basedOn w:val="a1"/>
    <w:rsid w:val="00BB643C"/>
    <w:pP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4">
    <w:name w:val="xl94"/>
    <w:basedOn w:val="a1"/>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lang w:eastAsia="ru-RU"/>
    </w:rPr>
  </w:style>
  <w:style w:type="paragraph" w:customStyle="1" w:styleId="xl95">
    <w:name w:val="xl95"/>
    <w:basedOn w:val="a1"/>
    <w:rsid w:val="00BB643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6">
    <w:name w:val="xl96"/>
    <w:basedOn w:val="a1"/>
    <w:rsid w:val="00BB643C"/>
    <w:pPr>
      <w:pBdr>
        <w:top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7">
    <w:name w:val="xl97"/>
    <w:basedOn w:val="a1"/>
    <w:rsid w:val="00BB643C"/>
    <w:pPr>
      <w:pBdr>
        <w:top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8">
    <w:name w:val="xl98"/>
    <w:basedOn w:val="a1"/>
    <w:rsid w:val="00BB643C"/>
    <w:pPr>
      <w:pBdr>
        <w:top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99">
    <w:name w:val="xl99"/>
    <w:basedOn w:val="a1"/>
    <w:rsid w:val="00BB643C"/>
    <w:pPr>
      <w:pBdr>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0">
    <w:name w:val="xl100"/>
    <w:basedOn w:val="a1"/>
    <w:rsid w:val="00BB643C"/>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1">
    <w:name w:val="xl101"/>
    <w:basedOn w:val="a1"/>
    <w:rsid w:val="00BB643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2">
    <w:name w:val="xl102"/>
    <w:basedOn w:val="a1"/>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lang w:eastAsia="ru-RU"/>
    </w:rPr>
  </w:style>
  <w:style w:type="paragraph" w:customStyle="1" w:styleId="xl103">
    <w:name w:val="xl103"/>
    <w:basedOn w:val="a1"/>
    <w:rsid w:val="00BB6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sz w:val="20"/>
      <w:szCs w:val="20"/>
      <w:lang w:eastAsia="ru-RU"/>
    </w:rPr>
  </w:style>
  <w:style w:type="paragraph" w:customStyle="1" w:styleId="style4">
    <w:name w:val="style4"/>
    <w:basedOn w:val="a1"/>
    <w:rsid w:val="004C6F04"/>
    <w:pPr>
      <w:spacing w:before="100" w:beforeAutospacing="1" w:after="100" w:afterAutospacing="1" w:line="240" w:lineRule="auto"/>
    </w:pPr>
    <w:rPr>
      <w:rFonts w:eastAsia="Times New Roman"/>
      <w:kern w:val="0"/>
      <w:lang w:eastAsia="ru-RU"/>
    </w:rPr>
  </w:style>
  <w:style w:type="character" w:customStyle="1" w:styleId="g-nowrap">
    <w:name w:val="g-nowrap"/>
    <w:basedOn w:val="a2"/>
    <w:rsid w:val="00F177DB"/>
  </w:style>
  <w:style w:type="character" w:customStyle="1" w:styleId="b-timetabletime">
    <w:name w:val="b-timetable__time"/>
    <w:basedOn w:val="a2"/>
    <w:rsid w:val="009015CA"/>
  </w:style>
  <w:style w:type="character" w:customStyle="1" w:styleId="afff0">
    <w:name w:val="Основной текст_"/>
    <w:link w:val="35"/>
    <w:rsid w:val="00430201"/>
    <w:rPr>
      <w:rFonts w:eastAsia="Times New Roman"/>
      <w:spacing w:val="4"/>
      <w:sz w:val="20"/>
      <w:szCs w:val="20"/>
      <w:shd w:val="clear" w:color="auto" w:fill="FFFFFF"/>
    </w:rPr>
  </w:style>
  <w:style w:type="paragraph" w:customStyle="1" w:styleId="35">
    <w:name w:val="Основной текст3"/>
    <w:basedOn w:val="a1"/>
    <w:link w:val="afff0"/>
    <w:rsid w:val="00430201"/>
    <w:pPr>
      <w:widowControl w:val="0"/>
      <w:shd w:val="clear" w:color="auto" w:fill="FFFFFF"/>
      <w:spacing w:after="0" w:line="263" w:lineRule="exact"/>
      <w:jc w:val="center"/>
    </w:pPr>
    <w:rPr>
      <w:rFonts w:eastAsia="Times New Roman"/>
      <w:spacing w:val="4"/>
      <w:kern w:val="0"/>
      <w:sz w:val="20"/>
      <w:szCs w:val="20"/>
    </w:rPr>
  </w:style>
  <w:style w:type="character" w:customStyle="1" w:styleId="36">
    <w:name w:val="Основной текст (3)_"/>
    <w:link w:val="37"/>
    <w:rsid w:val="00430201"/>
    <w:rPr>
      <w:rFonts w:eastAsia="Times New Roman"/>
      <w:b/>
      <w:bCs/>
      <w:spacing w:val="1"/>
      <w:sz w:val="20"/>
      <w:szCs w:val="20"/>
      <w:shd w:val="clear" w:color="auto" w:fill="FFFFFF"/>
    </w:rPr>
  </w:style>
  <w:style w:type="paragraph" w:customStyle="1" w:styleId="37">
    <w:name w:val="Основной текст (3)"/>
    <w:basedOn w:val="a1"/>
    <w:link w:val="36"/>
    <w:rsid w:val="00430201"/>
    <w:pPr>
      <w:widowControl w:val="0"/>
      <w:shd w:val="clear" w:color="auto" w:fill="FFFFFF"/>
      <w:spacing w:before="600" w:after="0" w:line="403" w:lineRule="exact"/>
      <w:jc w:val="both"/>
    </w:pPr>
    <w:rPr>
      <w:rFonts w:eastAsia="Times New Roman"/>
      <w:b/>
      <w:bCs/>
      <w:spacing w:val="1"/>
      <w:kern w:val="0"/>
      <w:sz w:val="20"/>
      <w:szCs w:val="20"/>
    </w:rPr>
  </w:style>
  <w:style w:type="character" w:customStyle="1" w:styleId="52">
    <w:name w:val="Основной текст (5)_"/>
    <w:link w:val="53"/>
    <w:rsid w:val="00430201"/>
    <w:rPr>
      <w:rFonts w:eastAsia="Times New Roman"/>
      <w:b/>
      <w:bCs/>
      <w:spacing w:val="-4"/>
      <w:sz w:val="25"/>
      <w:szCs w:val="25"/>
      <w:shd w:val="clear" w:color="auto" w:fill="FFFFFF"/>
    </w:rPr>
  </w:style>
  <w:style w:type="character" w:customStyle="1" w:styleId="17">
    <w:name w:val="Заголовок №1_"/>
    <w:link w:val="18"/>
    <w:rsid w:val="00430201"/>
    <w:rPr>
      <w:rFonts w:ascii="Tahoma" w:eastAsia="Tahoma" w:hAnsi="Tahoma" w:cs="Tahoma"/>
      <w:b/>
      <w:bCs/>
      <w:spacing w:val="52"/>
      <w:sz w:val="28"/>
      <w:szCs w:val="28"/>
      <w:shd w:val="clear" w:color="auto" w:fill="FFFFFF"/>
    </w:rPr>
  </w:style>
  <w:style w:type="character" w:customStyle="1" w:styleId="62">
    <w:name w:val="Основной текст (6)_"/>
    <w:link w:val="63"/>
    <w:rsid w:val="00430201"/>
    <w:rPr>
      <w:rFonts w:eastAsia="Times New Roman"/>
      <w:spacing w:val="9"/>
      <w:shd w:val="clear" w:color="auto" w:fill="FFFFFF"/>
    </w:rPr>
  </w:style>
  <w:style w:type="character" w:customStyle="1" w:styleId="27">
    <w:name w:val="Основной текст2"/>
    <w:rsid w:val="00430201"/>
    <w:rPr>
      <w:rFonts w:eastAsia="Times New Roman"/>
      <w:b w:val="0"/>
      <w:bCs w:val="0"/>
      <w:i w:val="0"/>
      <w:iCs w:val="0"/>
      <w:smallCaps w:val="0"/>
      <w:strike w:val="0"/>
      <w:color w:val="000000"/>
      <w:spacing w:val="4"/>
      <w:w w:val="100"/>
      <w:position w:val="0"/>
      <w:sz w:val="20"/>
      <w:szCs w:val="20"/>
      <w:u w:val="single"/>
      <w:shd w:val="clear" w:color="auto" w:fill="FFFFFF"/>
      <w:lang w:val="ru-RU"/>
    </w:rPr>
  </w:style>
  <w:style w:type="character" w:customStyle="1" w:styleId="45">
    <w:name w:val="Заголовок №4_"/>
    <w:link w:val="46"/>
    <w:rsid w:val="00430201"/>
    <w:rPr>
      <w:rFonts w:eastAsia="Times New Roman"/>
      <w:spacing w:val="9"/>
      <w:shd w:val="clear" w:color="auto" w:fill="FFFFFF"/>
    </w:rPr>
  </w:style>
  <w:style w:type="paragraph" w:customStyle="1" w:styleId="53">
    <w:name w:val="Основной текст (5)"/>
    <w:basedOn w:val="a1"/>
    <w:link w:val="52"/>
    <w:rsid w:val="00430201"/>
    <w:pPr>
      <w:widowControl w:val="0"/>
      <w:shd w:val="clear" w:color="auto" w:fill="FFFFFF"/>
      <w:spacing w:after="0" w:line="0" w:lineRule="atLeast"/>
    </w:pPr>
    <w:rPr>
      <w:rFonts w:eastAsia="Times New Roman"/>
      <w:b/>
      <w:bCs/>
      <w:spacing w:val="-4"/>
      <w:kern w:val="0"/>
      <w:sz w:val="25"/>
      <w:szCs w:val="25"/>
    </w:rPr>
  </w:style>
  <w:style w:type="paragraph" w:customStyle="1" w:styleId="18">
    <w:name w:val="Заголовок №1"/>
    <w:basedOn w:val="a1"/>
    <w:link w:val="17"/>
    <w:rsid w:val="00430201"/>
    <w:pPr>
      <w:widowControl w:val="0"/>
      <w:shd w:val="clear" w:color="auto" w:fill="FFFFFF"/>
      <w:spacing w:after="0" w:line="0" w:lineRule="atLeast"/>
      <w:outlineLvl w:val="0"/>
    </w:pPr>
    <w:rPr>
      <w:rFonts w:ascii="Tahoma" w:eastAsia="Tahoma" w:hAnsi="Tahoma"/>
      <w:b/>
      <w:bCs/>
      <w:spacing w:val="52"/>
      <w:kern w:val="0"/>
      <w:sz w:val="28"/>
      <w:szCs w:val="28"/>
    </w:rPr>
  </w:style>
  <w:style w:type="paragraph" w:customStyle="1" w:styleId="63">
    <w:name w:val="Основной текст (6)"/>
    <w:basedOn w:val="a1"/>
    <w:link w:val="62"/>
    <w:rsid w:val="00430201"/>
    <w:pPr>
      <w:widowControl w:val="0"/>
      <w:shd w:val="clear" w:color="auto" w:fill="FFFFFF"/>
      <w:spacing w:after="0" w:line="274" w:lineRule="exact"/>
      <w:ind w:hanging="1900"/>
      <w:jc w:val="both"/>
    </w:pPr>
    <w:rPr>
      <w:rFonts w:eastAsia="Times New Roman"/>
      <w:spacing w:val="9"/>
      <w:kern w:val="0"/>
      <w:sz w:val="20"/>
      <w:szCs w:val="20"/>
    </w:rPr>
  </w:style>
  <w:style w:type="paragraph" w:customStyle="1" w:styleId="46">
    <w:name w:val="Заголовок №4"/>
    <w:basedOn w:val="a1"/>
    <w:link w:val="45"/>
    <w:rsid w:val="00430201"/>
    <w:pPr>
      <w:widowControl w:val="0"/>
      <w:shd w:val="clear" w:color="auto" w:fill="FFFFFF"/>
      <w:spacing w:after="0" w:line="263" w:lineRule="exact"/>
      <w:jc w:val="both"/>
      <w:outlineLvl w:val="3"/>
    </w:pPr>
    <w:rPr>
      <w:rFonts w:eastAsia="Times New Roman"/>
      <w:spacing w:val="9"/>
      <w:kern w:val="0"/>
      <w:sz w:val="20"/>
      <w:szCs w:val="20"/>
    </w:rPr>
  </w:style>
  <w:style w:type="paragraph" w:customStyle="1" w:styleId="Default">
    <w:name w:val="Default"/>
    <w:rsid w:val="00EB272F"/>
    <w:pPr>
      <w:widowControl w:val="0"/>
      <w:autoSpaceDE w:val="0"/>
      <w:autoSpaceDN w:val="0"/>
      <w:adjustRightInd w:val="0"/>
    </w:pPr>
    <w:rPr>
      <w:rFonts w:ascii="Times" w:eastAsia="Times New Roman" w:hAnsi="Times" w:cs="Times"/>
      <w:color w:val="000000"/>
      <w:sz w:val="24"/>
      <w:szCs w:val="24"/>
    </w:rPr>
  </w:style>
  <w:style w:type="character" w:customStyle="1" w:styleId="19">
    <w:name w:val="Текст Знак1"/>
    <w:uiPriority w:val="99"/>
    <w:semiHidden/>
    <w:rsid w:val="008229D0"/>
    <w:rPr>
      <w:rFonts w:ascii="Consolas" w:hAnsi="Consolas"/>
      <w:sz w:val="21"/>
      <w:szCs w:val="21"/>
    </w:rPr>
  </w:style>
  <w:style w:type="character" w:customStyle="1" w:styleId="211">
    <w:name w:val="Основной текст 2 Знак1"/>
    <w:basedOn w:val="a2"/>
    <w:uiPriority w:val="99"/>
    <w:semiHidden/>
    <w:rsid w:val="008229D0"/>
  </w:style>
  <w:style w:type="character" w:customStyle="1" w:styleId="HTML1">
    <w:name w:val="Стандартный HTML Знак1"/>
    <w:uiPriority w:val="99"/>
    <w:semiHidden/>
    <w:rsid w:val="008229D0"/>
    <w:rPr>
      <w:rFonts w:ascii="Consolas" w:hAnsi="Consolas"/>
      <w:sz w:val="20"/>
      <w:szCs w:val="20"/>
    </w:rPr>
  </w:style>
  <w:style w:type="character" w:customStyle="1" w:styleId="1a">
    <w:name w:val="Красная строка Знак1"/>
    <w:uiPriority w:val="99"/>
    <w:semiHidden/>
    <w:rsid w:val="008229D0"/>
    <w:rPr>
      <w:rFonts w:ascii="Times New Roman" w:eastAsia="Times New Roman" w:hAnsi="Times New Roman" w:cs="Times New Roman"/>
      <w:b/>
      <w:snapToGrid w:val="0"/>
      <w:kern w:val="0"/>
      <w:sz w:val="28"/>
      <w:szCs w:val="20"/>
      <w:lang w:eastAsia="ru-RU"/>
    </w:rPr>
  </w:style>
  <w:style w:type="character" w:styleId="afff1">
    <w:name w:val="FollowedHyperlink"/>
    <w:uiPriority w:val="99"/>
    <w:unhideWhenUsed/>
    <w:rsid w:val="008229D0"/>
    <w:rPr>
      <w:color w:val="800080"/>
      <w:u w:val="single"/>
    </w:rPr>
  </w:style>
  <w:style w:type="paragraph" w:styleId="afff2">
    <w:name w:val="No Spacing"/>
    <w:uiPriority w:val="1"/>
    <w:qFormat/>
    <w:rsid w:val="008229D0"/>
    <w:rPr>
      <w:rFonts w:ascii="Calibri" w:eastAsia="Times New Roman" w:hAnsi="Calibri"/>
      <w:sz w:val="22"/>
      <w:szCs w:val="22"/>
    </w:rPr>
  </w:style>
  <w:style w:type="paragraph" w:styleId="afff3">
    <w:name w:val="Revision"/>
    <w:hidden/>
    <w:uiPriority w:val="99"/>
    <w:semiHidden/>
    <w:rsid w:val="008229D0"/>
    <w:rPr>
      <w:rFonts w:ascii="Calibri" w:hAnsi="Calibri"/>
      <w:sz w:val="22"/>
      <w:szCs w:val="22"/>
      <w:lang w:eastAsia="en-US"/>
    </w:rPr>
  </w:style>
  <w:style w:type="paragraph" w:customStyle="1" w:styleId="bodytext">
    <w:name w:val="bodytext"/>
    <w:basedOn w:val="a1"/>
    <w:rsid w:val="00386CC2"/>
    <w:pPr>
      <w:spacing w:before="100" w:beforeAutospacing="1" w:after="100" w:afterAutospacing="1" w:line="240" w:lineRule="auto"/>
    </w:pPr>
    <w:rPr>
      <w:rFonts w:eastAsia="Times New Roman"/>
      <w:kern w:val="0"/>
      <w:lang w:eastAsia="ru-RU"/>
    </w:rPr>
  </w:style>
  <w:style w:type="paragraph" w:customStyle="1" w:styleId="CharCharCharChar">
    <w:name w:val="Знак Знак Char Char Знак Знак Char Char"/>
    <w:basedOn w:val="a1"/>
    <w:rsid w:val="00386CC2"/>
    <w:pPr>
      <w:spacing w:after="160" w:line="240" w:lineRule="exact"/>
    </w:pPr>
    <w:rPr>
      <w:rFonts w:ascii="Verdana" w:eastAsia="Times New Roman" w:hAnsi="Verdana" w:cs="Verdana"/>
      <w:kern w:val="0"/>
      <w:sz w:val="20"/>
      <w:szCs w:val="20"/>
      <w:lang w:val="en-US"/>
    </w:rPr>
  </w:style>
  <w:style w:type="paragraph" w:customStyle="1" w:styleId="font12">
    <w:name w:val="font12"/>
    <w:basedOn w:val="a1"/>
    <w:rsid w:val="00DA5582"/>
    <w:pPr>
      <w:spacing w:before="100" w:beforeAutospacing="1" w:after="100" w:afterAutospacing="1" w:line="240" w:lineRule="auto"/>
    </w:pPr>
    <w:rPr>
      <w:rFonts w:ascii="Tahoma" w:eastAsia="Times New Roman" w:hAnsi="Tahoma" w:cs="Tahoma"/>
      <w:b/>
      <w:bCs/>
      <w:color w:val="000000"/>
      <w:kern w:val="0"/>
      <w:sz w:val="16"/>
      <w:szCs w:val="16"/>
      <w:lang w:eastAsia="ru-RU"/>
    </w:rPr>
  </w:style>
  <w:style w:type="paragraph" w:customStyle="1" w:styleId="xl104">
    <w:name w:val="xl104"/>
    <w:basedOn w:val="a1"/>
    <w:rsid w:val="00DA5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CC"/>
      <w:kern w:val="0"/>
      <w:sz w:val="20"/>
      <w:szCs w:val="20"/>
      <w:lang w:eastAsia="ru-RU"/>
    </w:rPr>
  </w:style>
  <w:style w:type="paragraph" w:customStyle="1" w:styleId="xl105">
    <w:name w:val="xl105"/>
    <w:basedOn w:val="a1"/>
    <w:rsid w:val="00DA55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6">
    <w:name w:val="xl106"/>
    <w:basedOn w:val="a1"/>
    <w:rsid w:val="00DA558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eastAsia="Times New Roman"/>
      <w:color w:val="FF0000"/>
      <w:kern w:val="0"/>
      <w:sz w:val="20"/>
      <w:szCs w:val="20"/>
      <w:lang w:eastAsia="ru-RU"/>
    </w:rPr>
  </w:style>
  <w:style w:type="paragraph" w:customStyle="1" w:styleId="xl107">
    <w:name w:val="xl107"/>
    <w:basedOn w:val="a1"/>
    <w:rsid w:val="00DA558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08">
    <w:name w:val="xl108"/>
    <w:basedOn w:val="a1"/>
    <w:rsid w:val="00DA558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textAlignment w:val="center"/>
    </w:pPr>
    <w:rPr>
      <w:rFonts w:eastAsia="Times New Roman"/>
      <w:kern w:val="0"/>
      <w:sz w:val="20"/>
      <w:szCs w:val="20"/>
      <w:lang w:eastAsia="ru-RU"/>
    </w:rPr>
  </w:style>
  <w:style w:type="paragraph" w:customStyle="1" w:styleId="xl109">
    <w:name w:val="xl109"/>
    <w:basedOn w:val="a1"/>
    <w:rsid w:val="00DA558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0">
    <w:name w:val="xl110"/>
    <w:basedOn w:val="a1"/>
    <w:rsid w:val="00DA558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1">
    <w:name w:val="xl111"/>
    <w:basedOn w:val="a1"/>
    <w:rsid w:val="00DA5582"/>
    <w:pPr>
      <w:shd w:val="clear" w:color="000000" w:fill="99FFCC"/>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2">
    <w:name w:val="xl112"/>
    <w:basedOn w:val="a1"/>
    <w:rsid w:val="00DA5582"/>
    <w:pPr>
      <w:pBdr>
        <w:top w:val="single" w:sz="4" w:space="0" w:color="auto"/>
        <w:left w:val="single" w:sz="4" w:space="0" w:color="auto"/>
        <w:bottom w:val="single" w:sz="4" w:space="0" w:color="auto"/>
        <w:right w:val="single" w:sz="4" w:space="0" w:color="auto"/>
      </w:pBdr>
      <w:shd w:val="clear" w:color="000000" w:fill="99FFCC"/>
      <w:spacing w:before="100" w:beforeAutospacing="1" w:after="100" w:afterAutospacing="1" w:line="240" w:lineRule="auto"/>
      <w:jc w:val="center"/>
      <w:textAlignment w:val="center"/>
    </w:pPr>
    <w:rPr>
      <w:rFonts w:eastAsia="Times New Roman"/>
      <w:i/>
      <w:iCs/>
      <w:color w:val="0000CC"/>
      <w:kern w:val="0"/>
      <w:sz w:val="20"/>
      <w:szCs w:val="20"/>
      <w:lang w:eastAsia="ru-RU"/>
    </w:rPr>
  </w:style>
  <w:style w:type="paragraph" w:customStyle="1" w:styleId="xl113">
    <w:name w:val="xl113"/>
    <w:basedOn w:val="a1"/>
    <w:rsid w:val="00DA558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4">
    <w:name w:val="xl114"/>
    <w:basedOn w:val="a1"/>
    <w:rsid w:val="00DA5582"/>
    <w:pPr>
      <w:pBdr>
        <w:top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5">
    <w:name w:val="xl115"/>
    <w:basedOn w:val="a1"/>
    <w:rsid w:val="00DA55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6">
    <w:name w:val="xl116"/>
    <w:basedOn w:val="a1"/>
    <w:rsid w:val="00DA55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lang w:eastAsia="ru-RU"/>
    </w:rPr>
  </w:style>
  <w:style w:type="paragraph" w:customStyle="1" w:styleId="xl117">
    <w:name w:val="xl117"/>
    <w:basedOn w:val="a1"/>
    <w:rsid w:val="00DA558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8">
    <w:name w:val="xl118"/>
    <w:basedOn w:val="a1"/>
    <w:rsid w:val="00DA558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19">
    <w:name w:val="xl119"/>
    <w:basedOn w:val="a1"/>
    <w:rsid w:val="00DA558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0">
    <w:name w:val="xl120"/>
    <w:basedOn w:val="a1"/>
    <w:rsid w:val="00DA558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i/>
      <w:iCs/>
      <w:color w:val="0000CC"/>
      <w:kern w:val="0"/>
      <w:sz w:val="20"/>
      <w:szCs w:val="20"/>
      <w:lang w:eastAsia="ru-RU"/>
    </w:rPr>
  </w:style>
  <w:style w:type="paragraph" w:customStyle="1" w:styleId="xl121">
    <w:name w:val="xl121"/>
    <w:basedOn w:val="a1"/>
    <w:rsid w:val="00DA558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color w:val="0000CC"/>
      <w:kern w:val="0"/>
      <w:sz w:val="20"/>
      <w:szCs w:val="20"/>
      <w:lang w:eastAsia="ru-RU"/>
    </w:rPr>
  </w:style>
  <w:style w:type="paragraph" w:customStyle="1" w:styleId="xl122">
    <w:name w:val="xl122"/>
    <w:basedOn w:val="a1"/>
    <w:rsid w:val="00DA5582"/>
    <w:pPr>
      <w:pBdr>
        <w:top w:val="single" w:sz="4" w:space="0" w:color="auto"/>
        <w:bottom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3">
    <w:name w:val="xl123"/>
    <w:basedOn w:val="a1"/>
    <w:rsid w:val="00DA5582"/>
    <w:pPr>
      <w:pBdr>
        <w:top w:val="single" w:sz="4" w:space="0" w:color="auto"/>
        <w:lef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4">
    <w:name w:val="xl124"/>
    <w:basedOn w:val="a1"/>
    <w:rsid w:val="00DA5582"/>
    <w:pPr>
      <w:pBdr>
        <w:top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xl125">
    <w:name w:val="xl125"/>
    <w:basedOn w:val="a1"/>
    <w:rsid w:val="00DA5582"/>
    <w:pPr>
      <w:pBdr>
        <w:top w:val="single" w:sz="4" w:space="0" w:color="auto"/>
        <w:right w:val="single" w:sz="4" w:space="0" w:color="auto"/>
      </w:pBdr>
      <w:spacing w:before="100" w:beforeAutospacing="1" w:after="100" w:afterAutospacing="1" w:line="240" w:lineRule="auto"/>
      <w:jc w:val="center"/>
      <w:textAlignment w:val="center"/>
    </w:pPr>
    <w:rPr>
      <w:rFonts w:eastAsia="Times New Roman"/>
      <w:kern w:val="0"/>
      <w:sz w:val="20"/>
      <w:szCs w:val="20"/>
      <w:lang w:eastAsia="ru-RU"/>
    </w:rPr>
  </w:style>
  <w:style w:type="paragraph" w:customStyle="1" w:styleId="afff4">
    <w:name w:val="Знак"/>
    <w:basedOn w:val="a1"/>
    <w:rsid w:val="00C056F0"/>
    <w:pPr>
      <w:spacing w:before="100" w:beforeAutospacing="1" w:after="100" w:afterAutospacing="1" w:line="240" w:lineRule="auto"/>
      <w:ind w:firstLine="851"/>
      <w:jc w:val="both"/>
    </w:pPr>
    <w:rPr>
      <w:rFonts w:ascii="Tahoma" w:eastAsia="Times New Roman" w:hAnsi="Tahoma"/>
      <w:bCs/>
      <w:kern w:val="0"/>
      <w:sz w:val="20"/>
      <w:szCs w:val="20"/>
      <w:lang w:val="en-US"/>
    </w:rPr>
  </w:style>
  <w:style w:type="character" w:customStyle="1" w:styleId="mw-editsection-bracket">
    <w:name w:val="mw-editsection-bracket"/>
    <w:basedOn w:val="a2"/>
    <w:rsid w:val="00C056F0"/>
  </w:style>
  <w:style w:type="character" w:customStyle="1" w:styleId="mw-editsection-divider">
    <w:name w:val="mw-editsection-divider"/>
    <w:basedOn w:val="a2"/>
    <w:rsid w:val="00C056F0"/>
  </w:style>
  <w:style w:type="paragraph" w:customStyle="1" w:styleId="afff5">
    <w:name w:val="Текстовка"/>
    <w:rsid w:val="00C056F0"/>
    <w:pPr>
      <w:suppressAutoHyphens/>
      <w:ind w:firstLine="851"/>
      <w:jc w:val="both"/>
    </w:pPr>
    <w:rPr>
      <w:rFonts w:eastAsia="Arial"/>
      <w:kern w:val="1"/>
      <w:sz w:val="28"/>
      <w:lang w:eastAsia="ar-SA"/>
    </w:rPr>
  </w:style>
  <w:style w:type="paragraph" w:customStyle="1" w:styleId="afff6">
    <w:name w:val="Абзац"/>
    <w:basedOn w:val="a1"/>
    <w:rsid w:val="00C056F0"/>
    <w:pPr>
      <w:suppressAutoHyphens/>
      <w:spacing w:after="0" w:line="360" w:lineRule="auto"/>
      <w:ind w:firstLine="720"/>
      <w:jc w:val="both"/>
    </w:pPr>
    <w:rPr>
      <w:rFonts w:eastAsia="Times New Roman"/>
      <w:kern w:val="0"/>
      <w:sz w:val="26"/>
      <w:szCs w:val="20"/>
      <w:lang w:eastAsia="ar-SA"/>
    </w:rPr>
  </w:style>
  <w:style w:type="paragraph" w:customStyle="1" w:styleId="28">
    <w:name w:val="Обычный2"/>
    <w:rsid w:val="00C056F0"/>
    <w:pPr>
      <w:spacing w:line="300" w:lineRule="auto"/>
      <w:ind w:left="1000"/>
      <w:jc w:val="right"/>
    </w:pPr>
    <w:rPr>
      <w:rFonts w:eastAsia="Times New Roman"/>
      <w:snapToGrid w:val="0"/>
      <w:sz w:val="24"/>
    </w:rPr>
  </w:style>
  <w:style w:type="numbering" w:customStyle="1" w:styleId="1b">
    <w:name w:val="Нет списка1"/>
    <w:next w:val="a4"/>
    <w:semiHidden/>
    <w:unhideWhenUsed/>
    <w:rsid w:val="00565ACD"/>
  </w:style>
  <w:style w:type="table" w:customStyle="1" w:styleId="29">
    <w:name w:val="Сетка таблицы2"/>
    <w:basedOn w:val="a3"/>
    <w:next w:val="af5"/>
    <w:uiPriority w:val="59"/>
    <w:rsid w:val="00565ACD"/>
    <w:pPr>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f5"/>
    <w:uiPriority w:val="59"/>
    <w:rsid w:val="00565ACD"/>
    <w:pPr>
      <w:ind w:firstLine="851"/>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a">
    <w:name w:val="Нет списка2"/>
    <w:next w:val="a4"/>
    <w:uiPriority w:val="99"/>
    <w:semiHidden/>
    <w:unhideWhenUsed/>
    <w:rsid w:val="00565ACD"/>
  </w:style>
  <w:style w:type="table" w:customStyle="1" w:styleId="38">
    <w:name w:val="Сетка таблицы3"/>
    <w:basedOn w:val="a3"/>
    <w:next w:val="af5"/>
    <w:uiPriority w:val="59"/>
    <w:rsid w:val="00565ACD"/>
    <w:pPr>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f5"/>
    <w:uiPriority w:val="59"/>
    <w:rsid w:val="00565ACD"/>
    <w:pPr>
      <w:ind w:firstLine="851"/>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3"/>
    <w:next w:val="af5"/>
    <w:uiPriority w:val="59"/>
    <w:rsid w:val="00565ACD"/>
    <w:pPr>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
    <w:name w:val="Сетка таблицы5"/>
    <w:basedOn w:val="a3"/>
    <w:next w:val="af5"/>
    <w:uiPriority w:val="59"/>
    <w:rsid w:val="00565ACD"/>
    <w:pPr>
      <w:ind w:firstLine="851"/>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7">
    <w:name w:val="endnote reference"/>
    <w:uiPriority w:val="99"/>
    <w:semiHidden/>
    <w:unhideWhenUsed/>
    <w:rsid w:val="007B5C65"/>
    <w:rPr>
      <w:vertAlign w:val="superscript"/>
    </w:rPr>
  </w:style>
  <w:style w:type="character" w:customStyle="1" w:styleId="company-bold">
    <w:name w:val="company-bold"/>
    <w:basedOn w:val="a2"/>
    <w:rsid w:val="0044498B"/>
  </w:style>
  <w:style w:type="paragraph" w:customStyle="1" w:styleId="info">
    <w:name w:val="info"/>
    <w:basedOn w:val="a1"/>
    <w:rsid w:val="0044498B"/>
    <w:pPr>
      <w:spacing w:before="100" w:beforeAutospacing="1" w:after="100" w:afterAutospacing="1" w:line="240" w:lineRule="auto"/>
    </w:pPr>
    <w:rPr>
      <w:rFonts w:eastAsia="Times New Roman"/>
      <w:kern w:val="0"/>
      <w:lang w:eastAsia="ru-RU"/>
    </w:rPr>
  </w:style>
  <w:style w:type="character" w:customStyle="1" w:styleId="small-arrow">
    <w:name w:val="small-arrow"/>
    <w:basedOn w:val="a2"/>
    <w:rsid w:val="0044498B"/>
  </w:style>
  <w:style w:type="character" w:customStyle="1" w:styleId="FontStyle49">
    <w:name w:val="Font Style49"/>
    <w:rsid w:val="00D743AA"/>
    <w:rPr>
      <w:rFonts w:ascii="Times New Roman" w:hAnsi="Times New Roman" w:cs="Times New Roman"/>
      <w:b/>
      <w:bCs/>
      <w:sz w:val="12"/>
      <w:szCs w:val="12"/>
    </w:rPr>
  </w:style>
  <w:style w:type="character" w:customStyle="1" w:styleId="70">
    <w:name w:val="Заголовок 7 Знак"/>
    <w:link w:val="7"/>
    <w:rsid w:val="009F0B54"/>
    <w:rPr>
      <w:rFonts w:ascii="Calibri" w:eastAsia="Times New Roman" w:hAnsi="Calibri"/>
      <w:sz w:val="24"/>
      <w:szCs w:val="24"/>
    </w:rPr>
  </w:style>
  <w:style w:type="paragraph" w:customStyle="1" w:styleId="212">
    <w:name w:val="Основной текст 21"/>
    <w:basedOn w:val="a1"/>
    <w:rsid w:val="00D26315"/>
    <w:pPr>
      <w:widowControl w:val="0"/>
      <w:suppressAutoHyphens/>
      <w:spacing w:after="0" w:line="240" w:lineRule="auto"/>
    </w:pPr>
    <w:rPr>
      <w:rFonts w:ascii="Arial" w:eastAsia="Lucida Sans Unicode" w:hAnsi="Arial"/>
      <w:b/>
      <w:bCs/>
      <w:kern w:val="1"/>
      <w:sz w:val="28"/>
      <w:lang w:eastAsia="ar-SA"/>
    </w:rPr>
  </w:style>
  <w:style w:type="character" w:customStyle="1" w:styleId="afff8">
    <w:name w:val="Маркированный список Знак"/>
    <w:aliases w:val="Маркированный список Знак Знак Знак,Маркированный Знак Знак Знак,Список бюл. Знак"/>
    <w:link w:val="a0"/>
    <w:locked/>
    <w:rsid w:val="00990BC9"/>
    <w:rPr>
      <w:sz w:val="26"/>
      <w:szCs w:val="26"/>
      <w:lang w:eastAsia="en-US"/>
    </w:rPr>
  </w:style>
  <w:style w:type="paragraph" w:styleId="a0">
    <w:name w:val="List Bullet"/>
    <w:aliases w:val="Маркированный список Знак Знак,Маркированный Знак Знак,Список бюл."/>
    <w:basedOn w:val="a1"/>
    <w:link w:val="afff8"/>
    <w:autoRedefine/>
    <w:rsid w:val="00990BC9"/>
    <w:pPr>
      <w:widowControl w:val="0"/>
      <w:numPr>
        <w:numId w:val="3"/>
      </w:numPr>
      <w:autoSpaceDE w:val="0"/>
      <w:autoSpaceDN w:val="0"/>
      <w:adjustRightInd w:val="0"/>
      <w:spacing w:before="120" w:after="0" w:line="240" w:lineRule="auto"/>
      <w:ind w:left="357" w:hanging="357"/>
      <w:jc w:val="both"/>
    </w:pPr>
    <w:rPr>
      <w:kern w:val="0"/>
      <w:sz w:val="26"/>
      <w:szCs w:val="26"/>
    </w:rPr>
  </w:style>
  <w:style w:type="table" w:customStyle="1" w:styleId="64">
    <w:name w:val="Сетка таблицы6"/>
    <w:basedOn w:val="a3"/>
    <w:next w:val="af5"/>
    <w:rsid w:val="00D6487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3"/>
    <w:next w:val="af5"/>
    <w:rsid w:val="003530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8">
    <w:name w:val="Красная строка4"/>
    <w:basedOn w:val="af9"/>
    <w:rsid w:val="00750F4C"/>
    <w:pPr>
      <w:widowControl/>
      <w:suppressAutoHyphens/>
      <w:spacing w:after="120"/>
      <w:ind w:firstLine="210"/>
      <w:jc w:val="left"/>
    </w:pPr>
    <w:rPr>
      <w:b w:val="0"/>
      <w:snapToGrid/>
      <w:sz w:val="24"/>
      <w:szCs w:val="24"/>
      <w:lang w:eastAsia="ar-SA"/>
    </w:rPr>
  </w:style>
  <w:style w:type="character" w:customStyle="1" w:styleId="ucoz-forum-post">
    <w:name w:val="ucoz-forum-post"/>
    <w:rsid w:val="00EB4D78"/>
  </w:style>
  <w:style w:type="paragraph" w:customStyle="1" w:styleId="230">
    <w:name w:val="Основной текст с отступом 23"/>
    <w:basedOn w:val="a1"/>
    <w:rsid w:val="000D6D4C"/>
    <w:pPr>
      <w:suppressAutoHyphens/>
      <w:spacing w:after="0" w:line="240" w:lineRule="auto"/>
      <w:ind w:left="360"/>
      <w:jc w:val="both"/>
    </w:pPr>
    <w:rPr>
      <w:rFonts w:ascii="Arial" w:eastAsia="Times New Roman" w:hAnsi="Arial" w:cs="Arial"/>
      <w:kern w:val="0"/>
      <w:sz w:val="26"/>
      <w:szCs w:val="26"/>
      <w:lang w:eastAsia="ar-SA"/>
    </w:rPr>
  </w:style>
  <w:style w:type="paragraph" w:customStyle="1" w:styleId="caaieiaie1">
    <w:name w:val="caaieiaie 1"/>
    <w:basedOn w:val="a1"/>
    <w:next w:val="a1"/>
    <w:rsid w:val="0088667C"/>
    <w:pPr>
      <w:keepNext/>
      <w:spacing w:before="240" w:after="60" w:line="240" w:lineRule="auto"/>
      <w:jc w:val="center"/>
    </w:pPr>
    <w:rPr>
      <w:rFonts w:ascii="Arial" w:eastAsia="Times New Roman" w:hAnsi="Arial"/>
      <w:b/>
      <w:kern w:val="28"/>
      <w:sz w:val="32"/>
      <w:szCs w:val="20"/>
      <w:lang w:eastAsia="ru-RU"/>
    </w:rPr>
  </w:style>
  <w:style w:type="character" w:customStyle="1" w:styleId="Iniiaiieoeoo">
    <w:name w:val="Iniiaiie o?eoo"/>
    <w:rsid w:val="0088667C"/>
  </w:style>
  <w:style w:type="character" w:customStyle="1" w:styleId="iiianoaieou">
    <w:name w:val="iiia? no?aieou"/>
    <w:rsid w:val="0088667C"/>
  </w:style>
  <w:style w:type="table" w:customStyle="1" w:styleId="82">
    <w:name w:val="Сетка таблицы8"/>
    <w:basedOn w:val="a3"/>
    <w:next w:val="af5"/>
    <w:uiPriority w:val="59"/>
    <w:rsid w:val="00A84BE0"/>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0">
    <w:name w:val="Основной текст 22"/>
    <w:basedOn w:val="a1"/>
    <w:rsid w:val="004768C3"/>
    <w:pPr>
      <w:suppressAutoHyphens/>
      <w:spacing w:after="0" w:line="240" w:lineRule="auto"/>
    </w:pPr>
    <w:rPr>
      <w:rFonts w:eastAsia="Times New Roman"/>
      <w:b/>
      <w:bCs/>
      <w:kern w:val="0"/>
      <w:sz w:val="28"/>
      <w:lang w:eastAsia="ar-SA"/>
    </w:rPr>
  </w:style>
  <w:style w:type="table" w:customStyle="1" w:styleId="92">
    <w:name w:val="Сетка таблицы9"/>
    <w:basedOn w:val="a3"/>
    <w:next w:val="af5"/>
    <w:rsid w:val="00762B15"/>
    <w:rPr>
      <w:kern w:val="2"/>
      <w:sz w:val="24"/>
      <w:szCs w:val="24"/>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3">
    <w:name w:val="xl63"/>
    <w:basedOn w:val="a1"/>
    <w:rsid w:val="003566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lang w:eastAsia="ru-RU"/>
    </w:rPr>
  </w:style>
  <w:style w:type="paragraph" w:customStyle="1" w:styleId="xl64">
    <w:name w:val="xl64"/>
    <w:basedOn w:val="a1"/>
    <w:rsid w:val="003566C8"/>
    <w:pPr>
      <w:spacing w:before="100" w:beforeAutospacing="1" w:after="100" w:afterAutospacing="1" w:line="240" w:lineRule="auto"/>
      <w:jc w:val="center"/>
      <w:textAlignment w:val="center"/>
    </w:pPr>
    <w:rPr>
      <w:rFonts w:eastAsia="Times New Roman"/>
      <w:kern w:val="0"/>
      <w:lang w:eastAsia="ru-RU"/>
    </w:rPr>
  </w:style>
  <w:style w:type="paragraph" w:customStyle="1" w:styleId="xl65">
    <w:name w:val="xl65"/>
    <w:basedOn w:val="a1"/>
    <w:rsid w:val="002505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kern w:val="0"/>
      <w:lang w:eastAsia="ru-RU"/>
    </w:rPr>
  </w:style>
  <w:style w:type="paragraph" w:customStyle="1" w:styleId="xl66">
    <w:name w:val="xl66"/>
    <w:basedOn w:val="a1"/>
    <w:rsid w:val="002505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kern w:val="0"/>
      <w:lang w:eastAsia="ru-RU"/>
    </w:rPr>
  </w:style>
  <w:style w:type="paragraph" w:customStyle="1" w:styleId="xl67">
    <w:name w:val="xl67"/>
    <w:basedOn w:val="a1"/>
    <w:rsid w:val="002505D4"/>
    <w:pPr>
      <w:spacing w:before="100" w:beforeAutospacing="1" w:after="100" w:afterAutospacing="1" w:line="240" w:lineRule="auto"/>
    </w:pPr>
    <w:rPr>
      <w:rFonts w:eastAsia="Times New Roman"/>
      <w:b/>
      <w:bCs/>
      <w:kern w:val="0"/>
      <w:lang w:eastAsia="ru-RU"/>
    </w:rPr>
  </w:style>
  <w:style w:type="paragraph" w:customStyle="1" w:styleId="xl68">
    <w:name w:val="xl68"/>
    <w:basedOn w:val="a1"/>
    <w:rsid w:val="00093C3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kern w:val="0"/>
      <w:lang w:eastAsia="ru-RU"/>
    </w:rPr>
  </w:style>
  <w:style w:type="paragraph" w:customStyle="1" w:styleId="xl69">
    <w:name w:val="xl69"/>
    <w:basedOn w:val="a1"/>
    <w:rsid w:val="00093C3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kern w:val="0"/>
      <w:lang w:eastAsia="ru-RU"/>
    </w:rPr>
  </w:style>
  <w:style w:type="table" w:customStyle="1" w:styleId="101">
    <w:name w:val="Сетка таблицы10"/>
    <w:basedOn w:val="a3"/>
    <w:next w:val="af5"/>
    <w:uiPriority w:val="59"/>
    <w:rsid w:val="002C6D76"/>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W8Num40z1">
    <w:name w:val="WW8Num40z1"/>
    <w:rsid w:val="008C1621"/>
    <w:rPr>
      <w:rFonts w:ascii="Wingdings 2" w:hAnsi="Wingdings 2"/>
    </w:rPr>
  </w:style>
  <w:style w:type="character" w:customStyle="1" w:styleId="af7">
    <w:name w:val="Название объекта Знак"/>
    <w:aliases w:val="Таблица Знак,Название объекта Знак1 Знак2 Знак,Название объекта Знак2 Знак Знак Знак,Знак Знак Знак Знак1 Знак Знак,Название объекта Знак3 Знак Знак1 Знак Знак,Знак Знак Знак Знак Знак,Название объекта Знак1 Знак Знак Знак Знак"/>
    <w:link w:val="af6"/>
    <w:uiPriority w:val="35"/>
    <w:locked/>
    <w:rsid w:val="00FF33B7"/>
    <w:rPr>
      <w:b/>
      <w:bCs/>
      <w:color w:val="4F81BD"/>
      <w:kern w:val="2"/>
      <w:sz w:val="18"/>
      <w:szCs w:val="18"/>
      <w:lang w:eastAsia="en-US"/>
    </w:rPr>
  </w:style>
  <w:style w:type="paragraph" w:customStyle="1" w:styleId="S">
    <w:name w:val="S_Обычный"/>
    <w:basedOn w:val="a1"/>
    <w:rsid w:val="00431C14"/>
    <w:pPr>
      <w:spacing w:after="0" w:line="360" w:lineRule="auto"/>
      <w:ind w:firstLine="709"/>
      <w:jc w:val="both"/>
    </w:pPr>
    <w:rPr>
      <w:rFonts w:eastAsia="Times New Roman"/>
      <w:kern w:val="0"/>
      <w:lang w:eastAsia="ar-SA"/>
    </w:rPr>
  </w:style>
  <w:style w:type="character" w:customStyle="1" w:styleId="S0">
    <w:name w:val="S_Обычный Знак Знак"/>
    <w:rsid w:val="00CC1844"/>
    <w:rPr>
      <w:sz w:val="24"/>
      <w:szCs w:val="24"/>
      <w:lang w:val="ru-RU" w:eastAsia="ar-SA" w:bidi="ar-SA"/>
    </w:rPr>
  </w:style>
  <w:style w:type="paragraph" w:customStyle="1" w:styleId="S2">
    <w:name w:val="S_Заголовок 2"/>
    <w:basedOn w:val="2"/>
    <w:rsid w:val="00CC1844"/>
    <w:pPr>
      <w:keepNext w:val="0"/>
      <w:tabs>
        <w:tab w:val="left" w:pos="576"/>
      </w:tabs>
      <w:spacing w:before="0" w:after="0"/>
      <w:ind w:left="792" w:hanging="432"/>
      <w:jc w:val="both"/>
    </w:pPr>
    <w:rPr>
      <w:bCs w:val="0"/>
      <w:iCs w:val="0"/>
      <w:sz w:val="24"/>
      <w:szCs w:val="24"/>
      <w:lang w:eastAsia="ar-SA"/>
    </w:rPr>
  </w:style>
  <w:style w:type="paragraph" w:customStyle="1" w:styleId="afff9">
    <w:name w:val="быстротабличный"/>
    <w:basedOn w:val="a1"/>
    <w:next w:val="a1"/>
    <w:qFormat/>
    <w:rsid w:val="0077557F"/>
    <w:pPr>
      <w:keepLines/>
      <w:spacing w:after="0" w:line="240" w:lineRule="auto"/>
      <w:jc w:val="both"/>
    </w:pPr>
    <w:rPr>
      <w:rFonts w:eastAsia="Times New Roman"/>
      <w:b/>
      <w:sz w:val="20"/>
      <w:szCs w:val="20"/>
    </w:rPr>
  </w:style>
  <w:style w:type="character" w:customStyle="1" w:styleId="80">
    <w:name w:val="Заголовок 8 Знак"/>
    <w:link w:val="8"/>
    <w:rsid w:val="00340A5F"/>
    <w:rPr>
      <w:rFonts w:eastAsia="Times New Roman"/>
      <w:i/>
      <w:iCs/>
      <w:sz w:val="24"/>
      <w:szCs w:val="24"/>
      <w:lang w:val="en-US"/>
    </w:rPr>
  </w:style>
  <w:style w:type="paragraph" w:customStyle="1" w:styleId="1c">
    <w:name w:val="Знак Знак Знак Знак Знак1 Знак Знак Знак Знак"/>
    <w:basedOn w:val="a1"/>
    <w:rsid w:val="00340A5F"/>
    <w:pPr>
      <w:widowControl w:val="0"/>
      <w:adjustRightInd w:val="0"/>
      <w:spacing w:after="160" w:line="240" w:lineRule="exact"/>
      <w:ind w:firstLine="709"/>
      <w:jc w:val="right"/>
    </w:pPr>
    <w:rPr>
      <w:kern w:val="0"/>
      <w:sz w:val="20"/>
      <w:szCs w:val="20"/>
      <w:lang w:val="en-GB"/>
    </w:rPr>
  </w:style>
  <w:style w:type="paragraph" w:customStyle="1" w:styleId="rvps59">
    <w:name w:val="rvps59"/>
    <w:basedOn w:val="a1"/>
    <w:rsid w:val="00340A5F"/>
    <w:pPr>
      <w:spacing w:after="0" w:line="240" w:lineRule="auto"/>
      <w:ind w:firstLine="705"/>
      <w:jc w:val="both"/>
    </w:pPr>
    <w:rPr>
      <w:kern w:val="0"/>
      <w:lang w:eastAsia="ru-RU"/>
    </w:rPr>
  </w:style>
  <w:style w:type="paragraph" w:customStyle="1" w:styleId="rvps61">
    <w:name w:val="rvps61"/>
    <w:basedOn w:val="a1"/>
    <w:rsid w:val="00340A5F"/>
    <w:pPr>
      <w:spacing w:after="0" w:line="240" w:lineRule="auto"/>
      <w:ind w:firstLine="705"/>
      <w:jc w:val="center"/>
    </w:pPr>
    <w:rPr>
      <w:kern w:val="0"/>
      <w:lang w:eastAsia="ru-RU"/>
    </w:rPr>
  </w:style>
  <w:style w:type="character" w:customStyle="1" w:styleId="rvts24">
    <w:name w:val="rvts24"/>
    <w:rsid w:val="00340A5F"/>
    <w:rPr>
      <w:rFonts w:ascii="Times New Roman" w:hAnsi="Times New Roman" w:cs="Times New Roman"/>
      <w:sz w:val="24"/>
      <w:szCs w:val="24"/>
    </w:rPr>
  </w:style>
  <w:style w:type="paragraph" w:customStyle="1" w:styleId="afffa">
    <w:name w:val="Заголовок статьи"/>
    <w:basedOn w:val="a1"/>
    <w:next w:val="a1"/>
    <w:rsid w:val="00340A5F"/>
    <w:pPr>
      <w:widowControl w:val="0"/>
      <w:autoSpaceDE w:val="0"/>
      <w:autoSpaceDN w:val="0"/>
      <w:adjustRightInd w:val="0"/>
      <w:spacing w:after="0" w:line="240" w:lineRule="auto"/>
      <w:ind w:left="1612" w:hanging="892"/>
      <w:jc w:val="both"/>
    </w:pPr>
    <w:rPr>
      <w:rFonts w:ascii="Arial" w:hAnsi="Arial"/>
      <w:kern w:val="0"/>
      <w:sz w:val="20"/>
      <w:szCs w:val="20"/>
      <w:lang w:eastAsia="ru-RU"/>
    </w:rPr>
  </w:style>
  <w:style w:type="paragraph" w:customStyle="1" w:styleId="rvps1">
    <w:name w:val="rvps1"/>
    <w:basedOn w:val="a1"/>
    <w:rsid w:val="00340A5F"/>
    <w:pPr>
      <w:spacing w:after="0" w:line="240" w:lineRule="auto"/>
      <w:ind w:firstLine="709"/>
      <w:jc w:val="center"/>
    </w:pPr>
    <w:rPr>
      <w:kern w:val="0"/>
      <w:lang w:eastAsia="ru-RU"/>
    </w:rPr>
  </w:style>
  <w:style w:type="character" w:customStyle="1" w:styleId="rvts21">
    <w:name w:val="rvts21"/>
    <w:rsid w:val="00340A5F"/>
    <w:rPr>
      <w:rFonts w:ascii="Times New Roman" w:hAnsi="Times New Roman" w:cs="Times New Roman"/>
      <w:color w:val="000000"/>
      <w:sz w:val="24"/>
      <w:szCs w:val="24"/>
    </w:rPr>
  </w:style>
  <w:style w:type="character" w:customStyle="1" w:styleId="rvts97">
    <w:name w:val="rvts97"/>
    <w:rsid w:val="00340A5F"/>
    <w:rPr>
      <w:rFonts w:ascii="Times New Roman" w:hAnsi="Times New Roman" w:cs="Times New Roman"/>
      <w:color w:val="000000"/>
      <w:sz w:val="24"/>
      <w:szCs w:val="24"/>
    </w:rPr>
  </w:style>
  <w:style w:type="paragraph" w:customStyle="1" w:styleId="rvps7">
    <w:name w:val="rvps7"/>
    <w:basedOn w:val="a1"/>
    <w:rsid w:val="00340A5F"/>
    <w:pPr>
      <w:spacing w:after="0" w:line="240" w:lineRule="auto"/>
      <w:ind w:left="150" w:right="150" w:firstLine="709"/>
      <w:jc w:val="both"/>
    </w:pPr>
    <w:rPr>
      <w:kern w:val="0"/>
      <w:lang w:eastAsia="ru-RU"/>
    </w:rPr>
  </w:style>
  <w:style w:type="paragraph" w:customStyle="1" w:styleId="afffb">
    <w:name w:val="основной текст"/>
    <w:basedOn w:val="a1"/>
    <w:rsid w:val="00340A5F"/>
    <w:pPr>
      <w:spacing w:after="120" w:line="240" w:lineRule="auto"/>
      <w:ind w:firstLine="851"/>
      <w:jc w:val="both"/>
    </w:pPr>
    <w:rPr>
      <w:rFonts w:ascii="Arial" w:hAnsi="Arial"/>
      <w:kern w:val="0"/>
      <w:sz w:val="28"/>
      <w:szCs w:val="20"/>
      <w:lang w:eastAsia="ru-RU"/>
    </w:rPr>
  </w:style>
  <w:style w:type="paragraph" w:customStyle="1" w:styleId="121">
    <w:name w:val="осн.текст 12 Знак"/>
    <w:basedOn w:val="a1"/>
    <w:link w:val="122"/>
    <w:rsid w:val="00340A5F"/>
    <w:pPr>
      <w:spacing w:after="120" w:line="240" w:lineRule="auto"/>
      <w:ind w:firstLine="851"/>
      <w:jc w:val="both"/>
    </w:pPr>
    <w:rPr>
      <w:rFonts w:ascii="Arial" w:hAnsi="Arial"/>
      <w:kern w:val="0"/>
      <w:szCs w:val="20"/>
      <w:lang w:eastAsia="ru-RU"/>
    </w:rPr>
  </w:style>
  <w:style w:type="character" w:customStyle="1" w:styleId="122">
    <w:name w:val="осн.текст 12 Знак Знак"/>
    <w:link w:val="121"/>
    <w:locked/>
    <w:rsid w:val="00340A5F"/>
    <w:rPr>
      <w:rFonts w:ascii="Arial" w:hAnsi="Arial"/>
      <w:sz w:val="24"/>
    </w:rPr>
  </w:style>
  <w:style w:type="paragraph" w:customStyle="1" w:styleId="123">
    <w:name w:val="осн.текст 12"/>
    <w:basedOn w:val="a1"/>
    <w:rsid w:val="00340A5F"/>
    <w:pPr>
      <w:spacing w:after="120" w:line="240" w:lineRule="auto"/>
      <w:ind w:firstLine="851"/>
      <w:jc w:val="both"/>
    </w:pPr>
    <w:rPr>
      <w:rFonts w:ascii="Arial" w:hAnsi="Arial"/>
      <w:kern w:val="0"/>
      <w:szCs w:val="20"/>
      <w:lang w:eastAsia="ru-RU"/>
    </w:rPr>
  </w:style>
  <w:style w:type="paragraph" w:customStyle="1" w:styleId="aHeader">
    <w:name w:val="a_Header"/>
    <w:basedOn w:val="a1"/>
    <w:rsid w:val="00340A5F"/>
    <w:pPr>
      <w:tabs>
        <w:tab w:val="left" w:pos="1985"/>
      </w:tabs>
      <w:spacing w:after="60" w:line="240" w:lineRule="auto"/>
      <w:jc w:val="center"/>
    </w:pPr>
    <w:rPr>
      <w:rFonts w:ascii="Courier New" w:hAnsi="Courier New"/>
      <w:kern w:val="0"/>
      <w:szCs w:val="20"/>
      <w:lang w:eastAsia="ru-RU"/>
    </w:rPr>
  </w:style>
  <w:style w:type="paragraph" w:customStyle="1" w:styleId="afffc">
    <w:name w:val="основной текст Знак"/>
    <w:basedOn w:val="a1"/>
    <w:rsid w:val="00340A5F"/>
    <w:pPr>
      <w:spacing w:after="120" w:line="240" w:lineRule="auto"/>
      <w:ind w:firstLine="851"/>
      <w:jc w:val="both"/>
    </w:pPr>
    <w:rPr>
      <w:rFonts w:ascii="Arial" w:hAnsi="Arial"/>
      <w:kern w:val="0"/>
      <w:sz w:val="28"/>
      <w:szCs w:val="20"/>
      <w:lang w:eastAsia="ru-RU"/>
    </w:rPr>
  </w:style>
  <w:style w:type="paragraph" w:styleId="39">
    <w:name w:val="Body Text 3"/>
    <w:basedOn w:val="a1"/>
    <w:link w:val="3a"/>
    <w:rsid w:val="00340A5F"/>
    <w:pPr>
      <w:spacing w:after="120" w:line="240" w:lineRule="auto"/>
    </w:pPr>
    <w:rPr>
      <w:kern w:val="0"/>
      <w:sz w:val="16"/>
      <w:szCs w:val="16"/>
      <w:lang w:val="en-US" w:eastAsia="ru-RU"/>
    </w:rPr>
  </w:style>
  <w:style w:type="character" w:customStyle="1" w:styleId="3a">
    <w:name w:val="Основной текст 3 Знак"/>
    <w:link w:val="39"/>
    <w:rsid w:val="00340A5F"/>
    <w:rPr>
      <w:sz w:val="16"/>
      <w:szCs w:val="16"/>
      <w:lang w:val="en-US"/>
    </w:rPr>
  </w:style>
  <w:style w:type="paragraph" w:customStyle="1" w:styleId="FR2">
    <w:name w:val="FR2"/>
    <w:rsid w:val="00340A5F"/>
    <w:pPr>
      <w:widowControl w:val="0"/>
      <w:autoSpaceDE w:val="0"/>
      <w:autoSpaceDN w:val="0"/>
      <w:adjustRightInd w:val="0"/>
    </w:pPr>
    <w:rPr>
      <w:sz w:val="28"/>
      <w:szCs w:val="28"/>
    </w:rPr>
  </w:style>
  <w:style w:type="paragraph" w:customStyle="1" w:styleId="afffd">
    <w:name w:val="Знак Знак Знак"/>
    <w:basedOn w:val="a1"/>
    <w:rsid w:val="00340A5F"/>
    <w:pPr>
      <w:widowControl w:val="0"/>
      <w:adjustRightInd w:val="0"/>
      <w:spacing w:after="160" w:line="240" w:lineRule="exact"/>
      <w:jc w:val="right"/>
    </w:pPr>
    <w:rPr>
      <w:kern w:val="0"/>
      <w:sz w:val="20"/>
      <w:szCs w:val="20"/>
      <w:lang w:val="en-GB"/>
    </w:rPr>
  </w:style>
  <w:style w:type="paragraph" w:customStyle="1" w:styleId="text">
    <w:name w:val="text"/>
    <w:basedOn w:val="a1"/>
    <w:rsid w:val="00340A5F"/>
    <w:pPr>
      <w:spacing w:after="0" w:line="240" w:lineRule="auto"/>
      <w:ind w:firstLine="567"/>
      <w:jc w:val="both"/>
    </w:pPr>
    <w:rPr>
      <w:rFonts w:ascii="Arial" w:eastAsia="Times New Roman" w:hAnsi="Arial" w:cs="Arial"/>
      <w:kern w:val="0"/>
      <w:lang w:eastAsia="ru-RU"/>
    </w:rPr>
  </w:style>
  <w:style w:type="paragraph" w:customStyle="1" w:styleId="3b">
    <w:name w:val="Верхний колонтит.3л"/>
    <w:basedOn w:val="a1"/>
    <w:rsid w:val="00340A5F"/>
    <w:pPr>
      <w:tabs>
        <w:tab w:val="center" w:pos="4153"/>
        <w:tab w:val="right" w:pos="8306"/>
      </w:tabs>
      <w:spacing w:after="0" w:line="240" w:lineRule="auto"/>
    </w:pPr>
    <w:rPr>
      <w:rFonts w:eastAsia="Times New Roman"/>
      <w:kern w:val="0"/>
      <w:sz w:val="26"/>
      <w:szCs w:val="20"/>
      <w:lang w:eastAsia="ru-RU"/>
    </w:rPr>
  </w:style>
  <w:style w:type="paragraph" w:customStyle="1" w:styleId="3c">
    <w:name w:val="Обычный3"/>
    <w:rsid w:val="00340A5F"/>
    <w:rPr>
      <w:rFonts w:eastAsia="Times New Roman"/>
      <w:sz w:val="24"/>
    </w:rPr>
  </w:style>
  <w:style w:type="paragraph" w:customStyle="1" w:styleId="Iiiaeuiue">
    <w:name w:val="Ii?iaeuiue"/>
    <w:rsid w:val="00340A5F"/>
    <w:rPr>
      <w:rFonts w:ascii="Baltica" w:eastAsia="Times New Roman" w:hAnsi="Baltica"/>
      <w:sz w:val="24"/>
    </w:rPr>
  </w:style>
  <w:style w:type="paragraph" w:customStyle="1" w:styleId="FR3">
    <w:name w:val="FR3"/>
    <w:rsid w:val="00340A5F"/>
    <w:pPr>
      <w:widowControl w:val="0"/>
      <w:spacing w:before="420" w:line="340" w:lineRule="auto"/>
    </w:pPr>
    <w:rPr>
      <w:rFonts w:ascii="Arial" w:eastAsia="Times New Roman" w:hAnsi="Arial"/>
      <w:snapToGrid w:val="0"/>
      <w:sz w:val="22"/>
    </w:rPr>
  </w:style>
  <w:style w:type="paragraph" w:styleId="afffe">
    <w:name w:val="List"/>
    <w:basedOn w:val="a1"/>
    <w:rsid w:val="00340A5F"/>
    <w:pPr>
      <w:spacing w:before="100" w:beforeAutospacing="1" w:after="100" w:afterAutospacing="1" w:line="240" w:lineRule="auto"/>
    </w:pPr>
    <w:rPr>
      <w:rFonts w:eastAsia="Times New Roman"/>
      <w:kern w:val="0"/>
      <w:lang w:eastAsia="ru-RU"/>
    </w:rPr>
  </w:style>
  <w:style w:type="paragraph" w:customStyle="1" w:styleId="FR1">
    <w:name w:val="FR1"/>
    <w:rsid w:val="00340A5F"/>
    <w:pPr>
      <w:widowControl w:val="0"/>
      <w:autoSpaceDE w:val="0"/>
      <w:autoSpaceDN w:val="0"/>
      <w:spacing w:before="20"/>
      <w:ind w:left="760"/>
    </w:pPr>
    <w:rPr>
      <w:rFonts w:eastAsia="Times New Roman"/>
      <w:sz w:val="32"/>
    </w:rPr>
  </w:style>
  <w:style w:type="paragraph" w:customStyle="1" w:styleId="124">
    <w:name w:val="Знак Знак Знак Знак Знак1 Знак Знак Знак Знак2"/>
    <w:basedOn w:val="a1"/>
    <w:rsid w:val="00340A5F"/>
    <w:pPr>
      <w:widowControl w:val="0"/>
      <w:adjustRightInd w:val="0"/>
      <w:spacing w:after="160" w:line="240" w:lineRule="exact"/>
      <w:jc w:val="right"/>
    </w:pPr>
    <w:rPr>
      <w:rFonts w:eastAsia="Times New Roman"/>
      <w:kern w:val="0"/>
      <w:sz w:val="20"/>
      <w:szCs w:val="20"/>
      <w:lang w:val="en-GB"/>
    </w:rPr>
  </w:style>
  <w:style w:type="paragraph" w:customStyle="1" w:styleId="affff">
    <w:name w:val="íàçâàíèå"/>
    <w:basedOn w:val="a1"/>
    <w:rsid w:val="00340A5F"/>
    <w:pPr>
      <w:widowControl w:val="0"/>
      <w:spacing w:after="0" w:line="240" w:lineRule="auto"/>
    </w:pPr>
    <w:rPr>
      <w:rFonts w:eastAsia="Times New Roman"/>
      <w:kern w:val="0"/>
      <w:szCs w:val="20"/>
      <w:lang w:eastAsia="ru-RU"/>
    </w:rPr>
  </w:style>
  <w:style w:type="paragraph" w:customStyle="1" w:styleId="affff0">
    <w:name w:val="Знак Знак Знак Знак Знак Знак Знак"/>
    <w:basedOn w:val="a1"/>
    <w:rsid w:val="00340A5F"/>
    <w:pPr>
      <w:widowControl w:val="0"/>
      <w:adjustRightInd w:val="0"/>
      <w:spacing w:after="160" w:line="240" w:lineRule="exact"/>
      <w:jc w:val="right"/>
    </w:pPr>
    <w:rPr>
      <w:rFonts w:eastAsia="Times New Roman"/>
      <w:kern w:val="0"/>
      <w:sz w:val="20"/>
      <w:szCs w:val="20"/>
      <w:lang w:val="en-GB"/>
    </w:rPr>
  </w:style>
  <w:style w:type="paragraph" w:customStyle="1" w:styleId="affff1">
    <w:name w:val="Содержимое таблицы"/>
    <w:basedOn w:val="a1"/>
    <w:rsid w:val="00340A5F"/>
    <w:pPr>
      <w:widowControl w:val="0"/>
      <w:suppressLineNumbers/>
      <w:suppressAutoHyphens/>
      <w:spacing w:after="0" w:line="240" w:lineRule="auto"/>
    </w:pPr>
    <w:rPr>
      <w:rFonts w:eastAsia="Lucida Sans Unicode"/>
      <w:lang w:eastAsia="ru-RU"/>
    </w:rPr>
  </w:style>
  <w:style w:type="character" w:customStyle="1" w:styleId="Heading2Char">
    <w:name w:val="Heading 2 Char"/>
    <w:aliases w:val="Т4 Char,OG Heading 2 Char"/>
    <w:locked/>
    <w:rsid w:val="00340A5F"/>
    <w:rPr>
      <w:rFonts w:ascii="Arial" w:hAnsi="Arial" w:cs="Arial"/>
      <w:b/>
      <w:bCs/>
      <w:i/>
      <w:iCs/>
      <w:sz w:val="28"/>
      <w:szCs w:val="28"/>
      <w:lang w:eastAsia="ru-RU"/>
    </w:rPr>
  </w:style>
  <w:style w:type="paragraph" w:customStyle="1" w:styleId="311">
    <w:name w:val="Основной текст 31"/>
    <w:basedOn w:val="a1"/>
    <w:rsid w:val="00340A5F"/>
    <w:pPr>
      <w:suppressAutoHyphens/>
      <w:spacing w:after="0" w:line="240" w:lineRule="auto"/>
    </w:pPr>
    <w:rPr>
      <w:rFonts w:eastAsia="Times New Roman"/>
      <w:b/>
      <w:bCs/>
      <w:kern w:val="0"/>
      <w:lang w:eastAsia="ar-SA"/>
    </w:rPr>
  </w:style>
  <w:style w:type="paragraph" w:customStyle="1" w:styleId="49">
    <w:name w:val="Обычный4"/>
    <w:rsid w:val="00340A5F"/>
    <w:rPr>
      <w:rFonts w:eastAsia="Times New Roman"/>
      <w:sz w:val="24"/>
    </w:rPr>
  </w:style>
  <w:style w:type="paragraph" w:customStyle="1" w:styleId="111">
    <w:name w:val="Знак Знак Знак Знак Знак1 Знак Знак Знак Знак1"/>
    <w:basedOn w:val="a1"/>
    <w:rsid w:val="00340A5F"/>
    <w:pPr>
      <w:widowControl w:val="0"/>
      <w:adjustRightInd w:val="0"/>
      <w:spacing w:after="160" w:line="240" w:lineRule="exact"/>
      <w:jc w:val="right"/>
    </w:pPr>
    <w:rPr>
      <w:rFonts w:eastAsia="Times New Roman"/>
      <w:kern w:val="0"/>
      <w:sz w:val="20"/>
      <w:szCs w:val="20"/>
      <w:lang w:val="en-GB"/>
    </w:rPr>
  </w:style>
  <w:style w:type="paragraph" w:customStyle="1" w:styleId="1d">
    <w:name w:val="Знак1"/>
    <w:basedOn w:val="a1"/>
    <w:rsid w:val="00340A5F"/>
    <w:pPr>
      <w:widowControl w:val="0"/>
      <w:adjustRightInd w:val="0"/>
      <w:spacing w:after="160" w:line="240" w:lineRule="exact"/>
      <w:jc w:val="right"/>
    </w:pPr>
    <w:rPr>
      <w:kern w:val="0"/>
      <w:sz w:val="20"/>
      <w:szCs w:val="20"/>
      <w:lang w:val="en-GB"/>
    </w:rPr>
  </w:style>
  <w:style w:type="paragraph" w:customStyle="1" w:styleId="2b">
    <w:name w:val="Абзац списка2"/>
    <w:basedOn w:val="a1"/>
    <w:rsid w:val="00340A5F"/>
    <w:pPr>
      <w:ind w:left="720"/>
    </w:pPr>
    <w:rPr>
      <w:rFonts w:eastAsia="Times New Roman"/>
    </w:rPr>
  </w:style>
  <w:style w:type="paragraph" w:customStyle="1" w:styleId="affff2">
    <w:name w:val="быстрообычный"/>
    <w:basedOn w:val="a1"/>
    <w:qFormat/>
    <w:rsid w:val="00340A5F"/>
    <w:pPr>
      <w:keepLines/>
      <w:suppressAutoHyphens/>
      <w:spacing w:after="0" w:line="360" w:lineRule="auto"/>
      <w:ind w:firstLine="851"/>
      <w:jc w:val="both"/>
    </w:pPr>
    <w:rPr>
      <w:rFonts w:eastAsia="Times New Roman"/>
      <w:kern w:val="0"/>
      <w:szCs w:val="36"/>
      <w:lang w:eastAsia="ru-RU"/>
    </w:rPr>
  </w:style>
  <w:style w:type="paragraph" w:customStyle="1" w:styleId="3d">
    <w:name w:val="Абзац списка3"/>
    <w:basedOn w:val="a1"/>
    <w:rsid w:val="00340A5F"/>
    <w:pPr>
      <w:spacing w:after="0" w:line="360" w:lineRule="auto"/>
      <w:ind w:left="720" w:firstLine="709"/>
      <w:jc w:val="both"/>
    </w:pPr>
    <w:rPr>
      <w:rFonts w:eastAsia="Times New Roman"/>
    </w:rPr>
  </w:style>
  <w:style w:type="paragraph" w:customStyle="1" w:styleId="affff3">
    <w:name w:val="Подпись к рисунку"/>
    <w:basedOn w:val="af9"/>
    <w:rsid w:val="00340A5F"/>
    <w:pPr>
      <w:widowControl/>
      <w:suppressAutoHyphens/>
    </w:pPr>
    <w:rPr>
      <w:b w:val="0"/>
      <w:snapToGrid/>
      <w:sz w:val="24"/>
    </w:rPr>
  </w:style>
  <w:style w:type="paragraph" w:customStyle="1" w:styleId="pboth">
    <w:name w:val="pboth"/>
    <w:basedOn w:val="a1"/>
    <w:rsid w:val="00506998"/>
    <w:pPr>
      <w:spacing w:before="100" w:beforeAutospacing="1" w:after="100" w:afterAutospacing="1" w:line="240" w:lineRule="auto"/>
    </w:pPr>
    <w:rPr>
      <w:rFonts w:eastAsia="Times New Roman"/>
      <w:kern w:val="0"/>
      <w:lang w:eastAsia="ru-RU"/>
    </w:rPr>
  </w:style>
  <w:style w:type="table" w:customStyle="1" w:styleId="130">
    <w:name w:val="Сетка таблицы13"/>
    <w:basedOn w:val="a3"/>
    <w:next w:val="af5"/>
    <w:rsid w:val="00352AC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tejustify">
    <w:name w:val="rtejustify"/>
    <w:basedOn w:val="a1"/>
    <w:rsid w:val="00CA24BF"/>
    <w:pPr>
      <w:spacing w:before="100" w:beforeAutospacing="1" w:after="100" w:afterAutospacing="1" w:line="240" w:lineRule="auto"/>
    </w:pPr>
    <w:rPr>
      <w:rFonts w:eastAsia="Times New Roman"/>
      <w:kern w:val="0"/>
      <w:lang w:eastAsia="ru-RU"/>
    </w:rPr>
  </w:style>
  <w:style w:type="paragraph" w:customStyle="1" w:styleId="consnormal0">
    <w:name w:val="consnormal"/>
    <w:basedOn w:val="a1"/>
    <w:rsid w:val="00305B30"/>
    <w:pPr>
      <w:spacing w:before="100" w:beforeAutospacing="1" w:after="100" w:afterAutospacing="1" w:line="240" w:lineRule="auto"/>
    </w:pPr>
    <w:rPr>
      <w:rFonts w:eastAsia="Times New Roman"/>
      <w:kern w:val="0"/>
      <w:lang w:eastAsia="ru-RU"/>
    </w:rPr>
  </w:style>
  <w:style w:type="character" w:customStyle="1" w:styleId="affff4">
    <w:name w:val="Символ сноски"/>
    <w:basedOn w:val="a2"/>
    <w:rsid w:val="00F4213C"/>
    <w:rPr>
      <w:vertAlign w:val="superscript"/>
    </w:rPr>
  </w:style>
  <w:style w:type="paragraph" w:customStyle="1" w:styleId="affff5">
    <w:name w:val="Основной стиль записки"/>
    <w:basedOn w:val="a1"/>
    <w:rsid w:val="00326F5F"/>
    <w:pPr>
      <w:spacing w:after="0" w:line="240" w:lineRule="auto"/>
      <w:ind w:firstLine="709"/>
      <w:jc w:val="both"/>
    </w:pPr>
    <w:rPr>
      <w:rFonts w:eastAsia="Times New Roman"/>
      <w:kern w:val="0"/>
      <w:lang w:eastAsia="ru-RU"/>
    </w:rPr>
  </w:style>
  <w:style w:type="paragraph" w:customStyle="1" w:styleId="TableContents">
    <w:name w:val="Table Contents"/>
    <w:basedOn w:val="a1"/>
    <w:rsid w:val="00DA43A8"/>
    <w:pPr>
      <w:widowControl w:val="0"/>
      <w:suppressLineNumbers/>
      <w:suppressAutoHyphens/>
      <w:autoSpaceDN w:val="0"/>
      <w:spacing w:after="0" w:line="240" w:lineRule="auto"/>
    </w:pPr>
    <w:rPr>
      <w:rFonts w:eastAsia="Lucida Sans Unicode" w:cs="Tahoma"/>
      <w:kern w:val="3"/>
      <w:lang w:eastAsia="ru-RU"/>
    </w:rPr>
  </w:style>
  <w:style w:type="character" w:customStyle="1" w:styleId="213">
    <w:name w:val="Основной текст с отступом 2 Знак1"/>
    <w:basedOn w:val="a2"/>
    <w:uiPriority w:val="99"/>
    <w:semiHidden/>
    <w:rsid w:val="00C83AB2"/>
    <w:rPr>
      <w:rFonts w:ascii="Times New Roman" w:eastAsia="Calibri" w:hAnsi="Times New Roman" w:cs="Times New Roman"/>
      <w:kern w:val="2"/>
      <w:sz w:val="24"/>
      <w:szCs w:val="24"/>
    </w:rPr>
  </w:style>
  <w:style w:type="paragraph" w:customStyle="1" w:styleId="affff6">
    <w:name w:val="Знак Знак Знак Знак Знак Знак Знак Знак Знак Знак Знак Знак Знак"/>
    <w:basedOn w:val="a1"/>
    <w:rsid w:val="0090773C"/>
    <w:pPr>
      <w:spacing w:before="100" w:beforeAutospacing="1" w:after="100" w:afterAutospacing="1" w:line="240" w:lineRule="auto"/>
      <w:jc w:val="center"/>
    </w:pPr>
    <w:rPr>
      <w:rFonts w:ascii="Tahoma" w:eastAsia="Times New Roman" w:hAnsi="Tahoma"/>
      <w:kern w:val="0"/>
      <w:sz w:val="20"/>
      <w:szCs w:val="20"/>
      <w:lang w:val="en-US"/>
    </w:rPr>
  </w:style>
  <w:style w:type="paragraph" w:customStyle="1" w:styleId="affff7">
    <w:name w:val="Основное"/>
    <w:link w:val="affff8"/>
    <w:autoRedefine/>
    <w:rsid w:val="00D050CD"/>
    <w:pPr>
      <w:spacing w:line="360" w:lineRule="auto"/>
      <w:ind w:firstLine="851"/>
      <w:jc w:val="both"/>
    </w:pPr>
    <w:rPr>
      <w:rFonts w:eastAsia="Times New Roman"/>
      <w:sz w:val="24"/>
      <w:szCs w:val="28"/>
    </w:rPr>
  </w:style>
  <w:style w:type="character" w:customStyle="1" w:styleId="affff8">
    <w:name w:val="Основное Знак"/>
    <w:basedOn w:val="a2"/>
    <w:link w:val="affff7"/>
    <w:rsid w:val="00D050CD"/>
    <w:rPr>
      <w:rFonts w:eastAsia="Times New Roman"/>
      <w:sz w:val="24"/>
      <w:szCs w:val="28"/>
    </w:rPr>
  </w:style>
  <w:style w:type="paragraph" w:customStyle="1" w:styleId="Standard">
    <w:name w:val="Standard"/>
    <w:rsid w:val="00D46303"/>
    <w:pPr>
      <w:suppressAutoHyphens/>
      <w:autoSpaceDN w:val="0"/>
      <w:textAlignment w:val="baseline"/>
    </w:pPr>
    <w:rPr>
      <w:rFonts w:eastAsia="Times New Roman"/>
      <w:kern w:val="3"/>
      <w:lang w:eastAsia="zh-CN"/>
    </w:rPr>
  </w:style>
  <w:style w:type="paragraph" w:customStyle="1" w:styleId="2c">
    <w:name w:val="Основной текст (2)"/>
    <w:basedOn w:val="Standard"/>
    <w:rsid w:val="00956A65"/>
    <w:pPr>
      <w:widowControl w:val="0"/>
      <w:spacing w:after="420" w:line="0" w:lineRule="atLeast"/>
    </w:pPr>
    <w:rPr>
      <w:sz w:val="28"/>
      <w:szCs w:val="28"/>
    </w:rPr>
  </w:style>
  <w:style w:type="character" w:customStyle="1" w:styleId="60">
    <w:name w:val="Заголовок 6 Знак"/>
    <w:basedOn w:val="a2"/>
    <w:link w:val="6"/>
    <w:rsid w:val="005E6436"/>
    <w:rPr>
      <w:rFonts w:eastAsia="Times New Roman"/>
      <w:b/>
      <w:bCs/>
      <w:sz w:val="22"/>
      <w:szCs w:val="22"/>
    </w:rPr>
  </w:style>
  <w:style w:type="character" w:customStyle="1" w:styleId="90">
    <w:name w:val="Заголовок 9 Знак"/>
    <w:basedOn w:val="a2"/>
    <w:link w:val="9"/>
    <w:rsid w:val="005E6436"/>
    <w:rPr>
      <w:rFonts w:ascii="Arial" w:eastAsia="Times New Roman" w:hAnsi="Arial" w:cs="Arial"/>
      <w:b/>
      <w:bCs/>
    </w:rPr>
  </w:style>
  <w:style w:type="character" w:customStyle="1" w:styleId="214">
    <w:name w:val="Заголовок 2 Знак1"/>
    <w:aliases w:val="Заголовок 2 Знак Знак1,Заголовок 2 Знак Знак Знак1,Заголовок 2 Знак Знак Знак Знак Знак,Заголовок 2 Знак Знак Знак Знак Знак Знак Знак Знак Знак Знак"/>
    <w:rsid w:val="005E6436"/>
    <w:rPr>
      <w:rFonts w:ascii="Arial" w:hAnsi="Arial" w:cs="Arial"/>
      <w:b/>
      <w:bCs/>
      <w:i/>
      <w:iCs/>
      <w:sz w:val="28"/>
      <w:szCs w:val="28"/>
    </w:rPr>
  </w:style>
  <w:style w:type="character" w:customStyle="1" w:styleId="affff9">
    <w:name w:val="Знак Знак"/>
    <w:rsid w:val="005E6436"/>
    <w:rPr>
      <w:b/>
      <w:bCs/>
      <w:sz w:val="28"/>
      <w:szCs w:val="28"/>
      <w:lang w:val="ru-RU" w:eastAsia="ru-RU" w:bidi="ar-SA"/>
    </w:rPr>
  </w:style>
  <w:style w:type="paragraph" w:customStyle="1" w:styleId="affffa">
    <w:name w:val="Рабочий"/>
    <w:basedOn w:val="a1"/>
    <w:rsid w:val="005E6436"/>
    <w:pPr>
      <w:spacing w:after="0" w:line="360" w:lineRule="auto"/>
      <w:ind w:firstLine="720"/>
      <w:jc w:val="both"/>
    </w:pPr>
    <w:rPr>
      <w:rFonts w:eastAsia="Times New Roman"/>
      <w:kern w:val="0"/>
      <w:szCs w:val="20"/>
      <w:lang w:eastAsia="ru-RU"/>
    </w:rPr>
  </w:style>
  <w:style w:type="paragraph" w:customStyle="1" w:styleId="affffb">
    <w:name w:val="Основа"/>
    <w:basedOn w:val="a1"/>
    <w:rsid w:val="005E6436"/>
    <w:pPr>
      <w:spacing w:before="120" w:after="60" w:line="240" w:lineRule="auto"/>
      <w:ind w:firstLine="720"/>
      <w:jc w:val="both"/>
    </w:pPr>
    <w:rPr>
      <w:rFonts w:eastAsia="Times New Roman"/>
      <w:kern w:val="0"/>
      <w:szCs w:val="20"/>
      <w:lang w:eastAsia="ru-RU"/>
    </w:rPr>
  </w:style>
  <w:style w:type="paragraph" w:customStyle="1" w:styleId="affffc">
    <w:name w:val="таблица"/>
    <w:basedOn w:val="af9"/>
    <w:rsid w:val="005E6436"/>
    <w:pPr>
      <w:widowControl/>
      <w:spacing w:before="60" w:after="60"/>
      <w:ind w:firstLine="709"/>
      <w:jc w:val="both"/>
    </w:pPr>
    <w:rPr>
      <w:b w:val="0"/>
      <w:snapToGrid/>
      <w:sz w:val="24"/>
    </w:rPr>
  </w:style>
  <w:style w:type="paragraph" w:customStyle="1" w:styleId="xl28">
    <w:name w:val="xl28"/>
    <w:basedOn w:val="a1"/>
    <w:rsid w:val="005E6436"/>
    <w:pPr>
      <w:pBdr>
        <w:bottom w:val="single" w:sz="4" w:space="0" w:color="auto"/>
        <w:right w:val="single" w:sz="4" w:space="0" w:color="auto"/>
      </w:pBdr>
      <w:spacing w:before="100" w:beforeAutospacing="1" w:after="100" w:afterAutospacing="1" w:line="240" w:lineRule="auto"/>
      <w:ind w:firstLine="709"/>
      <w:jc w:val="center"/>
      <w:textAlignment w:val="top"/>
    </w:pPr>
    <w:rPr>
      <w:rFonts w:ascii="Arial" w:eastAsia="Arial Unicode MS" w:hAnsi="Arial" w:cs="Arial"/>
      <w:i/>
      <w:iCs/>
      <w:kern w:val="0"/>
      <w:szCs w:val="20"/>
      <w:lang w:eastAsia="ru-RU"/>
    </w:rPr>
  </w:style>
  <w:style w:type="character" w:customStyle="1" w:styleId="2d">
    <w:name w:val="Основной текст с отступом Знак2"/>
    <w:aliases w:val="Основной текст с отступом Знак Знак,Основной текст с отступом Знак1 Знак"/>
    <w:rsid w:val="005E6436"/>
    <w:rPr>
      <w:sz w:val="24"/>
    </w:rPr>
  </w:style>
  <w:style w:type="paragraph" w:customStyle="1" w:styleId="Heading">
    <w:name w:val="Heading"/>
    <w:rsid w:val="005E6436"/>
    <w:pPr>
      <w:spacing w:before="120" w:after="120"/>
      <w:jc w:val="center"/>
    </w:pPr>
    <w:rPr>
      <w:rFonts w:ascii="Arial" w:eastAsia="Times New Roman" w:hAnsi="Arial"/>
      <w:bCs/>
      <w:snapToGrid w:val="0"/>
      <w:spacing w:val="30"/>
      <w:sz w:val="22"/>
    </w:rPr>
  </w:style>
  <w:style w:type="paragraph" w:customStyle="1" w:styleId="affffd">
    <w:name w:val="Название таблицы"/>
    <w:basedOn w:val="a1"/>
    <w:rsid w:val="005E6436"/>
    <w:pPr>
      <w:keepNext/>
      <w:keepLines/>
      <w:snapToGrid w:val="0"/>
      <w:spacing w:before="120" w:after="0" w:line="240" w:lineRule="auto"/>
      <w:ind w:left="357" w:right="357" w:firstLine="720"/>
      <w:jc w:val="right"/>
    </w:pPr>
    <w:rPr>
      <w:rFonts w:ascii="Arial" w:eastAsia="Times New Roman" w:hAnsi="Arial"/>
      <w:b/>
      <w:kern w:val="0"/>
      <w:szCs w:val="20"/>
      <w:lang w:eastAsia="ru-RU"/>
    </w:rPr>
  </w:style>
  <w:style w:type="paragraph" w:customStyle="1" w:styleId="affffe">
    <w:name w:val="номер таблицы"/>
    <w:basedOn w:val="a1"/>
    <w:rsid w:val="005E6436"/>
    <w:pPr>
      <w:spacing w:before="120" w:after="60" w:line="240" w:lineRule="auto"/>
      <w:jc w:val="right"/>
    </w:pPr>
    <w:rPr>
      <w:rFonts w:eastAsia="Times New Roman"/>
      <w:b/>
      <w:kern w:val="0"/>
      <w:szCs w:val="20"/>
      <w:lang w:eastAsia="ru-RU"/>
    </w:rPr>
  </w:style>
  <w:style w:type="paragraph" w:customStyle="1" w:styleId="125">
    <w:name w:val="таблицы 12"/>
    <w:basedOn w:val="a1"/>
    <w:rsid w:val="005E6436"/>
    <w:pPr>
      <w:keepLines/>
      <w:snapToGrid w:val="0"/>
      <w:spacing w:after="0" w:line="240" w:lineRule="auto"/>
      <w:jc w:val="both"/>
    </w:pPr>
    <w:rPr>
      <w:rFonts w:eastAsia="Times New Roman"/>
      <w:kern w:val="0"/>
      <w:szCs w:val="20"/>
      <w:lang w:eastAsia="ru-RU"/>
    </w:rPr>
  </w:style>
  <w:style w:type="paragraph" w:customStyle="1" w:styleId="3TimesNewRoman">
    <w:name w:val="Стиль Заголовок 3 + Times New Roman не полужирный подчеркивание"/>
    <w:basedOn w:val="4"/>
    <w:rsid w:val="005E6436"/>
    <w:rPr>
      <w:rFonts w:ascii="Times New Roman" w:hAnsi="Times New Roman"/>
      <w:b w:val="0"/>
      <w:bCs w:val="0"/>
      <w:u w:val="single"/>
    </w:rPr>
  </w:style>
  <w:style w:type="character" w:customStyle="1" w:styleId="3TimesNewRoman0">
    <w:name w:val="Стиль Заголовок 3 + Times New Roman не полужирный подчеркивание Знак"/>
    <w:rsid w:val="005E6436"/>
    <w:rPr>
      <w:b/>
      <w:bCs/>
      <w:sz w:val="28"/>
      <w:szCs w:val="28"/>
      <w:u w:val="single"/>
      <w:lang w:val="ru-RU" w:eastAsia="ru-RU" w:bidi="ar-SA"/>
    </w:rPr>
  </w:style>
  <w:style w:type="paragraph" w:customStyle="1" w:styleId="afffff">
    <w:name w:val="шапка таблицы"/>
    <w:basedOn w:val="a1"/>
    <w:rsid w:val="005E6436"/>
    <w:pPr>
      <w:spacing w:before="60" w:after="60" w:line="240" w:lineRule="auto"/>
      <w:ind w:firstLine="709"/>
      <w:jc w:val="center"/>
    </w:pPr>
    <w:rPr>
      <w:rFonts w:eastAsia="Times New Roman"/>
      <w:kern w:val="0"/>
      <w:szCs w:val="20"/>
      <w:lang w:eastAsia="ru-RU"/>
    </w:rPr>
  </w:style>
  <w:style w:type="paragraph" w:customStyle="1" w:styleId="1e">
    <w:name w:val="таблица 1"/>
    <w:basedOn w:val="a1"/>
    <w:rsid w:val="005E6436"/>
    <w:pPr>
      <w:spacing w:before="60" w:after="60" w:line="240" w:lineRule="auto"/>
      <w:ind w:firstLine="709"/>
      <w:jc w:val="both"/>
    </w:pPr>
    <w:rPr>
      <w:rFonts w:eastAsia="Times New Roman"/>
      <w:kern w:val="0"/>
      <w:szCs w:val="20"/>
      <w:lang w:eastAsia="ru-RU"/>
    </w:rPr>
  </w:style>
  <w:style w:type="paragraph" w:customStyle="1" w:styleId="2e">
    <w:name w:val="таблица 2"/>
    <w:basedOn w:val="1e"/>
    <w:rsid w:val="005E6436"/>
    <w:pPr>
      <w:jc w:val="center"/>
    </w:pPr>
  </w:style>
  <w:style w:type="paragraph" w:customStyle="1" w:styleId="xl25">
    <w:name w:val="xl25"/>
    <w:basedOn w:val="a1"/>
    <w:rsid w:val="005E6436"/>
    <w:pPr>
      <w:pBdr>
        <w:bottom w:val="double" w:sz="6" w:space="0" w:color="auto"/>
        <w:right w:val="single" w:sz="4" w:space="0" w:color="auto"/>
      </w:pBdr>
      <w:spacing w:before="100" w:beforeAutospacing="1" w:after="100" w:afterAutospacing="1" w:line="240" w:lineRule="auto"/>
      <w:ind w:firstLine="709"/>
      <w:jc w:val="center"/>
      <w:textAlignment w:val="top"/>
    </w:pPr>
    <w:rPr>
      <w:rFonts w:ascii="Arial" w:eastAsia="Arial Unicode MS" w:hAnsi="Arial" w:cs="Arial"/>
      <w:kern w:val="0"/>
      <w:szCs w:val="20"/>
      <w:lang w:eastAsia="ru-RU"/>
    </w:rPr>
  </w:style>
  <w:style w:type="paragraph" w:customStyle="1" w:styleId="xl26">
    <w:name w:val="xl26"/>
    <w:basedOn w:val="a1"/>
    <w:rsid w:val="005E6436"/>
    <w:pPr>
      <w:pBdr>
        <w:top w:val="single" w:sz="4" w:space="0" w:color="auto"/>
        <w:left w:val="single" w:sz="4" w:space="0" w:color="auto"/>
        <w:bottom w:val="single" w:sz="4" w:space="0" w:color="auto"/>
      </w:pBdr>
      <w:spacing w:before="100" w:beforeAutospacing="1" w:after="100" w:afterAutospacing="1" w:line="240" w:lineRule="auto"/>
      <w:ind w:firstLine="709"/>
      <w:jc w:val="center"/>
      <w:textAlignment w:val="top"/>
    </w:pPr>
    <w:rPr>
      <w:rFonts w:ascii="Arial" w:eastAsia="Arial Unicode MS" w:hAnsi="Arial" w:cs="Arial"/>
      <w:kern w:val="0"/>
      <w:szCs w:val="20"/>
      <w:lang w:eastAsia="ru-RU"/>
    </w:rPr>
  </w:style>
  <w:style w:type="paragraph" w:customStyle="1" w:styleId="xl27">
    <w:name w:val="xl27"/>
    <w:basedOn w:val="a1"/>
    <w:rsid w:val="005E6436"/>
    <w:pPr>
      <w:pBdr>
        <w:top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Arial" w:eastAsia="Arial Unicode MS" w:hAnsi="Arial" w:cs="Arial"/>
      <w:kern w:val="0"/>
      <w:szCs w:val="20"/>
      <w:lang w:eastAsia="ru-RU"/>
    </w:rPr>
  </w:style>
  <w:style w:type="paragraph" w:customStyle="1" w:styleId="xl29">
    <w:name w:val="xl29"/>
    <w:basedOn w:val="a1"/>
    <w:rsid w:val="005E6436"/>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Arial" w:eastAsia="Arial Unicode MS" w:hAnsi="Arial" w:cs="Arial"/>
      <w:i/>
      <w:iCs/>
      <w:color w:val="FF6600"/>
      <w:kern w:val="0"/>
      <w:szCs w:val="20"/>
      <w:lang w:eastAsia="ru-RU"/>
    </w:rPr>
  </w:style>
  <w:style w:type="paragraph" w:customStyle="1" w:styleId="xl30">
    <w:name w:val="xl30"/>
    <w:basedOn w:val="a1"/>
    <w:rsid w:val="005E6436"/>
    <w:pPr>
      <w:pBdr>
        <w:bottom w:val="single" w:sz="4" w:space="0" w:color="auto"/>
        <w:right w:val="single" w:sz="4" w:space="0" w:color="auto"/>
      </w:pBdr>
      <w:spacing w:before="100" w:beforeAutospacing="1" w:after="100" w:afterAutospacing="1" w:line="240" w:lineRule="auto"/>
      <w:ind w:firstLine="709"/>
      <w:jc w:val="center"/>
      <w:textAlignment w:val="top"/>
    </w:pPr>
    <w:rPr>
      <w:rFonts w:ascii="Arial" w:eastAsia="Arial Unicode MS" w:hAnsi="Arial" w:cs="Arial"/>
      <w:i/>
      <w:iCs/>
      <w:color w:val="FF6600"/>
      <w:kern w:val="0"/>
      <w:szCs w:val="20"/>
      <w:lang w:eastAsia="ru-RU"/>
    </w:rPr>
  </w:style>
  <w:style w:type="paragraph" w:customStyle="1" w:styleId="xl31">
    <w:name w:val="xl31"/>
    <w:basedOn w:val="a1"/>
    <w:rsid w:val="005E6436"/>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top"/>
    </w:pPr>
    <w:rPr>
      <w:rFonts w:ascii="Arial" w:eastAsia="Arial Unicode MS" w:hAnsi="Arial" w:cs="Arial"/>
      <w:kern w:val="0"/>
      <w:szCs w:val="20"/>
      <w:lang w:eastAsia="ru-RU"/>
    </w:rPr>
  </w:style>
  <w:style w:type="paragraph" w:customStyle="1" w:styleId="xl32">
    <w:name w:val="xl32"/>
    <w:basedOn w:val="a1"/>
    <w:rsid w:val="005E64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CYR" w:eastAsia="Arial Unicode MS" w:hAnsi="Arial CYR" w:cs="Arial CYR"/>
      <w:kern w:val="0"/>
      <w:sz w:val="18"/>
      <w:szCs w:val="18"/>
      <w:lang w:eastAsia="ru-RU"/>
    </w:rPr>
  </w:style>
  <w:style w:type="paragraph" w:customStyle="1" w:styleId="xl33">
    <w:name w:val="xl33"/>
    <w:basedOn w:val="a1"/>
    <w:rsid w:val="005E64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CYR" w:eastAsia="Arial Unicode MS" w:hAnsi="Arial CYR" w:cs="Arial CYR"/>
      <w:kern w:val="0"/>
      <w:sz w:val="18"/>
      <w:szCs w:val="18"/>
      <w:lang w:eastAsia="ru-RU"/>
    </w:rPr>
  </w:style>
  <w:style w:type="paragraph" w:customStyle="1" w:styleId="xl34">
    <w:name w:val="xl34"/>
    <w:basedOn w:val="a1"/>
    <w:rsid w:val="005E64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CYR" w:eastAsia="Arial Unicode MS" w:hAnsi="Arial CYR" w:cs="Arial CYR"/>
      <w:i/>
      <w:iCs/>
      <w:kern w:val="0"/>
      <w:sz w:val="18"/>
      <w:szCs w:val="18"/>
      <w:lang w:eastAsia="ru-RU"/>
    </w:rPr>
  </w:style>
  <w:style w:type="paragraph" w:customStyle="1" w:styleId="xl35">
    <w:name w:val="xl35"/>
    <w:basedOn w:val="a1"/>
    <w:rsid w:val="005E64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CYR" w:eastAsia="Arial Unicode MS" w:hAnsi="Arial CYR" w:cs="Arial CYR"/>
      <w:i/>
      <w:iCs/>
      <w:kern w:val="0"/>
      <w:sz w:val="18"/>
      <w:szCs w:val="18"/>
      <w:lang w:eastAsia="ru-RU"/>
    </w:rPr>
  </w:style>
  <w:style w:type="paragraph" w:customStyle="1" w:styleId="xl36">
    <w:name w:val="xl36"/>
    <w:basedOn w:val="a1"/>
    <w:rsid w:val="005E64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CYR" w:eastAsia="Arial Unicode MS" w:hAnsi="Arial CYR" w:cs="Arial CYR"/>
      <w:kern w:val="0"/>
      <w:sz w:val="18"/>
      <w:szCs w:val="18"/>
      <w:lang w:eastAsia="ru-RU"/>
    </w:rPr>
  </w:style>
  <w:style w:type="paragraph" w:customStyle="1" w:styleId="xl37">
    <w:name w:val="xl37"/>
    <w:basedOn w:val="a1"/>
    <w:rsid w:val="005E64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CYR" w:eastAsia="Arial Unicode MS" w:hAnsi="Arial CYR" w:cs="Arial CYR"/>
      <w:kern w:val="0"/>
      <w:sz w:val="18"/>
      <w:szCs w:val="18"/>
      <w:lang w:eastAsia="ru-RU"/>
    </w:rPr>
  </w:style>
  <w:style w:type="paragraph" w:customStyle="1" w:styleId="xl38">
    <w:name w:val="xl38"/>
    <w:basedOn w:val="a1"/>
    <w:rsid w:val="005E64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CYR" w:eastAsia="Arial Unicode MS" w:hAnsi="Arial CYR" w:cs="Arial CYR"/>
      <w:b/>
      <w:bCs/>
      <w:i/>
      <w:iCs/>
      <w:kern w:val="0"/>
      <w:sz w:val="18"/>
      <w:szCs w:val="18"/>
      <w:lang w:eastAsia="ru-RU"/>
    </w:rPr>
  </w:style>
  <w:style w:type="paragraph" w:customStyle="1" w:styleId="xl39">
    <w:name w:val="xl39"/>
    <w:basedOn w:val="a1"/>
    <w:rsid w:val="005E64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CYR" w:eastAsia="Arial Unicode MS" w:hAnsi="Arial CYR" w:cs="Arial CYR"/>
      <w:kern w:val="0"/>
      <w:sz w:val="18"/>
      <w:szCs w:val="18"/>
      <w:lang w:eastAsia="ru-RU"/>
    </w:rPr>
  </w:style>
  <w:style w:type="paragraph" w:customStyle="1" w:styleId="xl40">
    <w:name w:val="xl40"/>
    <w:basedOn w:val="a1"/>
    <w:rsid w:val="005E6436"/>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Arial CYR" w:eastAsia="Arial Unicode MS" w:hAnsi="Arial CYR" w:cs="Arial CYR"/>
      <w:b/>
      <w:bCs/>
      <w:kern w:val="0"/>
      <w:sz w:val="18"/>
      <w:szCs w:val="18"/>
      <w:lang w:eastAsia="ru-RU"/>
    </w:rPr>
  </w:style>
  <w:style w:type="paragraph" w:customStyle="1" w:styleId="xl41">
    <w:name w:val="xl41"/>
    <w:basedOn w:val="a1"/>
    <w:rsid w:val="005E6436"/>
    <w:pPr>
      <w:pBdr>
        <w:top w:val="single" w:sz="4" w:space="0" w:color="auto"/>
        <w:left w:val="single" w:sz="4" w:space="0" w:color="auto"/>
        <w:right w:val="single" w:sz="4" w:space="0" w:color="auto"/>
      </w:pBdr>
      <w:spacing w:before="100" w:beforeAutospacing="1" w:after="100" w:afterAutospacing="1" w:line="240" w:lineRule="auto"/>
      <w:ind w:firstLine="709"/>
      <w:jc w:val="center"/>
    </w:pPr>
    <w:rPr>
      <w:rFonts w:ascii="Arial CYR" w:eastAsia="Arial Unicode MS" w:hAnsi="Arial CYR" w:cs="Arial CYR"/>
      <w:b/>
      <w:bCs/>
      <w:kern w:val="0"/>
      <w:sz w:val="18"/>
      <w:szCs w:val="18"/>
      <w:lang w:eastAsia="ru-RU"/>
    </w:rPr>
  </w:style>
  <w:style w:type="paragraph" w:customStyle="1" w:styleId="xl42">
    <w:name w:val="xl42"/>
    <w:basedOn w:val="a1"/>
    <w:rsid w:val="005E6436"/>
    <w:pPr>
      <w:spacing w:before="100" w:beforeAutospacing="1" w:after="100" w:afterAutospacing="1" w:line="240" w:lineRule="auto"/>
      <w:ind w:firstLine="709"/>
      <w:jc w:val="center"/>
    </w:pPr>
    <w:rPr>
      <w:rFonts w:ascii="Arial CYR" w:eastAsia="Arial Unicode MS" w:hAnsi="Arial CYR" w:cs="Arial CYR"/>
      <w:kern w:val="0"/>
      <w:sz w:val="18"/>
      <w:szCs w:val="18"/>
      <w:lang w:eastAsia="ru-RU"/>
    </w:rPr>
  </w:style>
  <w:style w:type="paragraph" w:customStyle="1" w:styleId="xl43">
    <w:name w:val="xl43"/>
    <w:basedOn w:val="a1"/>
    <w:rsid w:val="005E64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Unicode MS" w:eastAsia="Arial Unicode MS" w:hAnsi="Arial Unicode MS" w:cs="Arial Unicode MS"/>
      <w:kern w:val="0"/>
      <w:sz w:val="18"/>
      <w:szCs w:val="18"/>
      <w:lang w:eastAsia="ru-RU"/>
    </w:rPr>
  </w:style>
  <w:style w:type="paragraph" w:customStyle="1" w:styleId="xl44">
    <w:name w:val="xl44"/>
    <w:basedOn w:val="a1"/>
    <w:rsid w:val="005E64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Unicode MS" w:eastAsia="Arial Unicode MS" w:hAnsi="Arial Unicode MS" w:cs="Arial Unicode MS"/>
      <w:b/>
      <w:bCs/>
      <w:kern w:val="0"/>
      <w:sz w:val="18"/>
      <w:szCs w:val="18"/>
      <w:lang w:eastAsia="ru-RU"/>
    </w:rPr>
  </w:style>
  <w:style w:type="paragraph" w:customStyle="1" w:styleId="xl45">
    <w:name w:val="xl45"/>
    <w:basedOn w:val="a1"/>
    <w:rsid w:val="005E643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Unicode MS" w:eastAsia="Arial Unicode MS" w:hAnsi="Arial Unicode MS" w:cs="Arial Unicode MS"/>
      <w:b/>
      <w:bCs/>
      <w:kern w:val="0"/>
      <w:sz w:val="18"/>
      <w:szCs w:val="18"/>
      <w:lang w:eastAsia="ru-RU"/>
    </w:rPr>
  </w:style>
  <w:style w:type="paragraph" w:customStyle="1" w:styleId="ConsNonformat">
    <w:name w:val="ConsNonformat"/>
    <w:rsid w:val="005E6436"/>
    <w:pPr>
      <w:widowControl w:val="0"/>
      <w:autoSpaceDE w:val="0"/>
      <w:autoSpaceDN w:val="0"/>
    </w:pPr>
    <w:rPr>
      <w:rFonts w:ascii="Courier New" w:eastAsia="Times New Roman" w:hAnsi="Courier New"/>
    </w:rPr>
  </w:style>
  <w:style w:type="paragraph" w:customStyle="1" w:styleId="contentheader2cols">
    <w:name w:val="contentheader2cols"/>
    <w:basedOn w:val="a1"/>
    <w:rsid w:val="005E6436"/>
    <w:pPr>
      <w:spacing w:before="100" w:beforeAutospacing="1" w:after="100" w:afterAutospacing="1" w:line="240" w:lineRule="auto"/>
      <w:ind w:firstLine="709"/>
      <w:jc w:val="both"/>
    </w:pPr>
    <w:rPr>
      <w:rFonts w:eastAsia="Times New Roman"/>
      <w:kern w:val="0"/>
      <w:szCs w:val="20"/>
      <w:lang w:eastAsia="ru-RU"/>
    </w:rPr>
  </w:style>
  <w:style w:type="paragraph" w:customStyle="1" w:styleId="afffff0">
    <w:name w:val="Табличный текст"/>
    <w:basedOn w:val="a1"/>
    <w:rsid w:val="005E6436"/>
    <w:pPr>
      <w:spacing w:before="120" w:after="120" w:line="312" w:lineRule="auto"/>
      <w:ind w:left="112" w:firstLine="709"/>
      <w:jc w:val="both"/>
    </w:pPr>
    <w:rPr>
      <w:rFonts w:ascii="Arial" w:eastAsia="Times New Roman" w:hAnsi="Arial"/>
      <w:kern w:val="0"/>
      <w:sz w:val="22"/>
      <w:szCs w:val="22"/>
      <w:lang w:eastAsia="ru-RU"/>
    </w:rPr>
  </w:style>
  <w:style w:type="paragraph" w:customStyle="1" w:styleId="afffff1">
    <w:name w:val="Шапка таблицы"/>
    <w:basedOn w:val="afffff0"/>
    <w:next w:val="afffff0"/>
    <w:rsid w:val="005E6436"/>
    <w:pPr>
      <w:jc w:val="center"/>
    </w:pPr>
    <w:rPr>
      <w:b/>
    </w:rPr>
  </w:style>
  <w:style w:type="paragraph" w:customStyle="1" w:styleId="tit">
    <w:name w:val="tit"/>
    <w:basedOn w:val="a1"/>
    <w:rsid w:val="005E6436"/>
    <w:pPr>
      <w:spacing w:before="100" w:beforeAutospacing="1" w:after="100" w:afterAutospacing="1" w:line="240" w:lineRule="auto"/>
      <w:ind w:firstLine="709"/>
      <w:jc w:val="both"/>
    </w:pPr>
    <w:rPr>
      <w:rFonts w:ascii="Verdana" w:eastAsia="Times New Roman" w:hAnsi="Verdana"/>
      <w:color w:val="000000"/>
      <w:kern w:val="0"/>
      <w:sz w:val="18"/>
      <w:szCs w:val="18"/>
      <w:lang w:eastAsia="ru-RU"/>
    </w:rPr>
  </w:style>
  <w:style w:type="paragraph" w:customStyle="1" w:styleId="p2">
    <w:name w:val="p2"/>
    <w:basedOn w:val="a1"/>
    <w:rsid w:val="005E6436"/>
    <w:pPr>
      <w:spacing w:before="100" w:beforeAutospacing="1" w:after="100" w:afterAutospacing="1" w:line="240" w:lineRule="auto"/>
      <w:ind w:firstLine="709"/>
      <w:jc w:val="both"/>
    </w:pPr>
    <w:rPr>
      <w:rFonts w:ascii="Arial" w:eastAsia="Times New Roman" w:hAnsi="Arial" w:cs="Arial"/>
      <w:color w:val="000000"/>
      <w:kern w:val="0"/>
      <w:sz w:val="20"/>
      <w:szCs w:val="20"/>
      <w:lang w:eastAsia="ru-RU"/>
    </w:rPr>
  </w:style>
  <w:style w:type="paragraph" w:customStyle="1" w:styleId="TableText">
    <w:name w:val="Table Text"/>
    <w:basedOn w:val="a1"/>
    <w:rsid w:val="005E6436"/>
    <w:pPr>
      <w:keepLines/>
      <w:spacing w:before="60" w:after="60" w:line="240" w:lineRule="auto"/>
      <w:ind w:firstLine="709"/>
      <w:jc w:val="both"/>
    </w:pPr>
    <w:rPr>
      <w:rFonts w:eastAsia="Times New Roman"/>
      <w:kern w:val="0"/>
      <w:sz w:val="20"/>
      <w:szCs w:val="20"/>
    </w:rPr>
  </w:style>
  <w:style w:type="paragraph" w:customStyle="1" w:styleId="55">
    <w:name w:val="Стиль5"/>
    <w:basedOn w:val="4"/>
    <w:next w:val="3e"/>
    <w:rsid w:val="005E6436"/>
    <w:pPr>
      <w:ind w:firstLine="360"/>
      <w:jc w:val="both"/>
    </w:pPr>
    <w:rPr>
      <w:rFonts w:ascii="Times New Roman" w:hAnsi="Times New Roman"/>
      <w:sz w:val="24"/>
    </w:rPr>
  </w:style>
  <w:style w:type="paragraph" w:styleId="3e">
    <w:name w:val="List Continue 3"/>
    <w:basedOn w:val="a1"/>
    <w:rsid w:val="005E6436"/>
    <w:pPr>
      <w:spacing w:before="60" w:after="120" w:line="240" w:lineRule="auto"/>
      <w:ind w:left="849" w:firstLine="709"/>
      <w:jc w:val="both"/>
    </w:pPr>
    <w:rPr>
      <w:rFonts w:eastAsia="Times New Roman"/>
      <w:kern w:val="0"/>
      <w:szCs w:val="20"/>
      <w:lang w:eastAsia="ru-RU"/>
    </w:rPr>
  </w:style>
  <w:style w:type="paragraph" w:customStyle="1" w:styleId="afffff2">
    <w:name w:val="Заголовок раздела"/>
    <w:basedOn w:val="a1"/>
    <w:rsid w:val="005E6436"/>
    <w:pPr>
      <w:spacing w:before="120" w:after="120" w:line="240" w:lineRule="auto"/>
      <w:ind w:firstLine="709"/>
      <w:jc w:val="center"/>
    </w:pPr>
    <w:rPr>
      <w:rFonts w:eastAsia="Times New Roman"/>
      <w:b/>
      <w:bCs/>
      <w:kern w:val="0"/>
      <w:sz w:val="44"/>
      <w:szCs w:val="20"/>
      <w:lang w:eastAsia="ru-RU"/>
    </w:rPr>
  </w:style>
  <w:style w:type="paragraph" w:customStyle="1" w:styleId="afffff3">
    <w:name w:val="Источник"/>
    <w:basedOn w:val="a1"/>
    <w:rsid w:val="005E6436"/>
    <w:pPr>
      <w:spacing w:before="120" w:after="120" w:line="240" w:lineRule="auto"/>
      <w:ind w:firstLine="709"/>
      <w:jc w:val="both"/>
    </w:pPr>
    <w:rPr>
      <w:rFonts w:eastAsia="Times New Roman"/>
      <w:i/>
      <w:iCs/>
      <w:kern w:val="0"/>
      <w:sz w:val="18"/>
      <w:szCs w:val="20"/>
      <w:lang w:eastAsia="ru-RU"/>
    </w:rPr>
  </w:style>
  <w:style w:type="character" w:customStyle="1" w:styleId="afffff4">
    <w:name w:val="термин"/>
    <w:rsid w:val="005E6436"/>
    <w:rPr>
      <w:u w:val="single"/>
    </w:rPr>
  </w:style>
  <w:style w:type="paragraph" w:customStyle="1" w:styleId="afffff5">
    <w:name w:val="Нормальный.Нормальный"/>
    <w:rsid w:val="005E6436"/>
    <w:pPr>
      <w:widowControl w:val="0"/>
    </w:pPr>
    <w:rPr>
      <w:rFonts w:ascii="Arial" w:eastAsia="Times New Roman" w:hAnsi="Arial"/>
      <w:snapToGrid w:val="0"/>
      <w:sz w:val="22"/>
      <w:u w:val="single"/>
    </w:rPr>
  </w:style>
  <w:style w:type="paragraph" w:styleId="afffff6">
    <w:name w:val="Message Header"/>
    <w:basedOn w:val="a1"/>
    <w:link w:val="afffff7"/>
    <w:rsid w:val="005E6436"/>
    <w:pPr>
      <w:framePr w:hSpace="181" w:vSpace="181" w:wrap="notBeside" w:vAnchor="text" w:hAnchor="text" w:y="1"/>
      <w:spacing w:before="120" w:after="120" w:line="240" w:lineRule="auto"/>
      <w:ind w:left="1134" w:hanging="1134"/>
      <w:jc w:val="center"/>
    </w:pPr>
    <w:rPr>
      <w:rFonts w:eastAsia="Times New Roman" w:cs="Arial"/>
      <w:b/>
      <w:kern w:val="0"/>
      <w:szCs w:val="20"/>
      <w:lang w:eastAsia="ru-RU"/>
    </w:rPr>
  </w:style>
  <w:style w:type="character" w:customStyle="1" w:styleId="afffff7">
    <w:name w:val="Шапка Знак"/>
    <w:basedOn w:val="a2"/>
    <w:link w:val="afffff6"/>
    <w:rsid w:val="005E6436"/>
    <w:rPr>
      <w:rFonts w:eastAsia="Times New Roman" w:cs="Arial"/>
      <w:b/>
      <w:sz w:val="24"/>
    </w:rPr>
  </w:style>
  <w:style w:type="paragraph" w:customStyle="1" w:styleId="1f">
    <w:name w:val="Стиль1 Знак"/>
    <w:basedOn w:val="a1"/>
    <w:link w:val="1f0"/>
    <w:rsid w:val="005E6436"/>
    <w:pPr>
      <w:spacing w:before="120" w:after="120" w:line="240" w:lineRule="auto"/>
      <w:ind w:firstLine="709"/>
      <w:jc w:val="both"/>
    </w:pPr>
    <w:rPr>
      <w:rFonts w:eastAsia="Times New Roman"/>
      <w:kern w:val="0"/>
      <w:szCs w:val="20"/>
      <w:lang w:eastAsia="ru-RU"/>
    </w:rPr>
  </w:style>
  <w:style w:type="character" w:customStyle="1" w:styleId="1f0">
    <w:name w:val="Стиль1 Знак Знак"/>
    <w:link w:val="1f"/>
    <w:rsid w:val="005E6436"/>
    <w:rPr>
      <w:rFonts w:eastAsia="Times New Roman"/>
      <w:sz w:val="24"/>
    </w:rPr>
  </w:style>
  <w:style w:type="paragraph" w:customStyle="1" w:styleId="-2">
    <w:name w:val="Обычный-2"/>
    <w:basedOn w:val="a1"/>
    <w:rsid w:val="005E6436"/>
    <w:pPr>
      <w:widowControl w:val="0"/>
      <w:tabs>
        <w:tab w:val="left" w:pos="4794"/>
      </w:tabs>
      <w:spacing w:before="60" w:after="60" w:line="240" w:lineRule="auto"/>
      <w:ind w:firstLine="709"/>
      <w:jc w:val="both"/>
    </w:pPr>
    <w:rPr>
      <w:rFonts w:eastAsia="Times New Roman"/>
      <w:kern w:val="0"/>
      <w:sz w:val="20"/>
      <w:szCs w:val="20"/>
      <w:lang w:eastAsia="ru-RU"/>
    </w:rPr>
  </w:style>
  <w:style w:type="paragraph" w:customStyle="1" w:styleId="afffff8">
    <w:name w:val="Личный"/>
    <w:basedOn w:val="a1"/>
    <w:rsid w:val="005E6436"/>
    <w:pPr>
      <w:widowControl w:val="0"/>
      <w:spacing w:before="60" w:after="60" w:line="240" w:lineRule="auto"/>
      <w:ind w:firstLine="720"/>
      <w:jc w:val="both"/>
    </w:pPr>
    <w:rPr>
      <w:rFonts w:eastAsia="Times New Roman"/>
      <w:snapToGrid w:val="0"/>
      <w:kern w:val="0"/>
      <w:sz w:val="28"/>
      <w:szCs w:val="20"/>
      <w:lang w:eastAsia="ru-RU"/>
    </w:rPr>
  </w:style>
  <w:style w:type="paragraph" w:styleId="afffff9">
    <w:name w:val="Note Heading"/>
    <w:basedOn w:val="a1"/>
    <w:next w:val="a1"/>
    <w:link w:val="afffffa"/>
    <w:rsid w:val="005E6436"/>
    <w:pPr>
      <w:spacing w:before="240" w:after="240" w:line="240" w:lineRule="auto"/>
      <w:ind w:firstLine="709"/>
      <w:jc w:val="center"/>
    </w:pPr>
    <w:rPr>
      <w:rFonts w:eastAsia="Times New Roman"/>
      <w:b/>
      <w:kern w:val="0"/>
      <w:sz w:val="28"/>
      <w:szCs w:val="20"/>
      <w:lang w:eastAsia="ru-RU"/>
    </w:rPr>
  </w:style>
  <w:style w:type="character" w:customStyle="1" w:styleId="afffffa">
    <w:name w:val="Заголовок записки Знак"/>
    <w:basedOn w:val="a2"/>
    <w:link w:val="afffff9"/>
    <w:rsid w:val="005E6436"/>
    <w:rPr>
      <w:rFonts w:eastAsia="Times New Roman"/>
      <w:b/>
      <w:sz w:val="28"/>
    </w:rPr>
  </w:style>
  <w:style w:type="paragraph" w:styleId="afffffb">
    <w:name w:val="Block Text"/>
    <w:basedOn w:val="a1"/>
    <w:rsid w:val="005E6436"/>
    <w:pPr>
      <w:spacing w:before="60" w:after="60" w:line="240" w:lineRule="auto"/>
      <w:ind w:left="-567" w:right="-625" w:firstLine="709"/>
      <w:jc w:val="both"/>
    </w:pPr>
    <w:rPr>
      <w:rFonts w:eastAsia="Times New Roman"/>
      <w:kern w:val="0"/>
      <w:szCs w:val="20"/>
      <w:lang w:eastAsia="ru-RU"/>
    </w:rPr>
  </w:style>
  <w:style w:type="paragraph" w:customStyle="1" w:styleId="1f1">
    <w:name w:val="ЗАГОЛОВОК1"/>
    <w:basedOn w:val="10"/>
    <w:autoRedefine/>
    <w:rsid w:val="005E6436"/>
    <w:pPr>
      <w:spacing w:before="120" w:after="120" w:line="360" w:lineRule="auto"/>
      <w:jc w:val="center"/>
    </w:pPr>
    <w:rPr>
      <w:rFonts w:ascii="Times New Roman" w:hAnsi="Times New Roman"/>
      <w:kern w:val="0"/>
      <w:sz w:val="24"/>
      <w:szCs w:val="24"/>
    </w:rPr>
  </w:style>
  <w:style w:type="paragraph" w:styleId="20">
    <w:name w:val="List Bullet 2"/>
    <w:basedOn w:val="a1"/>
    <w:autoRedefine/>
    <w:rsid w:val="005E6436"/>
    <w:pPr>
      <w:numPr>
        <w:numId w:val="15"/>
      </w:numPr>
      <w:tabs>
        <w:tab w:val="num" w:pos="1080"/>
      </w:tabs>
      <w:spacing w:after="0" w:line="240" w:lineRule="auto"/>
      <w:ind w:left="0" w:firstLine="720"/>
    </w:pPr>
    <w:rPr>
      <w:rFonts w:eastAsia="Times New Roman"/>
      <w:kern w:val="0"/>
      <w:lang w:eastAsia="ru-RU"/>
    </w:rPr>
  </w:style>
  <w:style w:type="character" w:customStyle="1" w:styleId="Web">
    <w:name w:val="Обычный (Web) Знак"/>
    <w:aliases w:val="Обычный (веб)3 Знак"/>
    <w:rsid w:val="005E6436"/>
    <w:rPr>
      <w:sz w:val="24"/>
      <w:lang w:val="ru-RU" w:eastAsia="ru-RU" w:bidi="ar-SA"/>
    </w:rPr>
  </w:style>
  <w:style w:type="paragraph" w:customStyle="1" w:styleId="2f">
    <w:name w:val="ЗАГОЛОВОК2"/>
    <w:basedOn w:val="1f1"/>
    <w:next w:val="a1"/>
    <w:rsid w:val="005E6436"/>
  </w:style>
  <w:style w:type="paragraph" w:customStyle="1" w:styleId="3f">
    <w:name w:val="ЗАГОЛОВОК3"/>
    <w:basedOn w:val="2f"/>
    <w:next w:val="a1"/>
    <w:rsid w:val="005E6436"/>
    <w:rPr>
      <w:i/>
    </w:rPr>
  </w:style>
  <w:style w:type="paragraph" w:customStyle="1" w:styleId="afffffc">
    <w:name w:val="Астрахань"/>
    <w:basedOn w:val="a1"/>
    <w:autoRedefine/>
    <w:rsid w:val="005E6436"/>
    <w:pPr>
      <w:spacing w:before="120" w:after="120" w:line="240" w:lineRule="auto"/>
      <w:jc w:val="both"/>
    </w:pPr>
    <w:rPr>
      <w:rFonts w:ascii="Arial" w:eastAsia="Times New Roman" w:hAnsi="Arial"/>
      <w:kern w:val="0"/>
      <w:sz w:val="22"/>
      <w:szCs w:val="20"/>
      <w:lang w:eastAsia="ru-RU"/>
    </w:rPr>
  </w:style>
  <w:style w:type="character" w:customStyle="1" w:styleId="Normal">
    <w:name w:val="Normal Знак"/>
    <w:rsid w:val="005E6436"/>
    <w:rPr>
      <w:snapToGrid w:val="0"/>
      <w:lang w:val="ru-RU" w:eastAsia="ru-RU" w:bidi="ar-SA"/>
    </w:rPr>
  </w:style>
  <w:style w:type="paragraph" w:customStyle="1" w:styleId="3f0">
    <w:name w:val="заголовок 3"/>
    <w:basedOn w:val="a1"/>
    <w:next w:val="a1"/>
    <w:rsid w:val="005E6436"/>
    <w:pPr>
      <w:keepNext/>
      <w:overflowPunct w:val="0"/>
      <w:autoSpaceDE w:val="0"/>
      <w:autoSpaceDN w:val="0"/>
      <w:adjustRightInd w:val="0"/>
      <w:spacing w:after="0" w:line="240" w:lineRule="auto"/>
      <w:jc w:val="center"/>
      <w:textAlignment w:val="baseline"/>
    </w:pPr>
    <w:rPr>
      <w:rFonts w:eastAsia="Times New Roman"/>
      <w:b/>
      <w:kern w:val="0"/>
      <w:szCs w:val="20"/>
      <w:lang w:eastAsia="ru-RU"/>
    </w:rPr>
  </w:style>
  <w:style w:type="paragraph" w:customStyle="1" w:styleId="222">
    <w:name w:val="222"/>
    <w:basedOn w:val="9"/>
    <w:rsid w:val="005E6436"/>
    <w:pPr>
      <w:widowControl w:val="0"/>
      <w:spacing w:before="0" w:after="0"/>
    </w:pPr>
    <w:rPr>
      <w:rFonts w:ascii="Times New Roman" w:hAnsi="Times New Roman" w:cs="Times New Roman"/>
      <w:sz w:val="26"/>
      <w:szCs w:val="26"/>
    </w:rPr>
  </w:style>
  <w:style w:type="paragraph" w:customStyle="1" w:styleId="afffffd">
    <w:name w:val="Астр_по_центру"/>
    <w:basedOn w:val="afffffc"/>
    <w:autoRedefine/>
    <w:rsid w:val="005E6436"/>
    <w:pPr>
      <w:spacing w:line="480" w:lineRule="auto"/>
      <w:jc w:val="center"/>
    </w:pPr>
  </w:style>
  <w:style w:type="character" w:customStyle="1" w:styleId="1f2">
    <w:name w:val="Знак Знак1"/>
    <w:rsid w:val="005E6436"/>
    <w:rPr>
      <w:sz w:val="28"/>
      <w:szCs w:val="24"/>
      <w:lang w:val="ru-RU" w:eastAsia="ru-RU" w:bidi="ar-SA"/>
    </w:rPr>
  </w:style>
  <w:style w:type="paragraph" w:customStyle="1" w:styleId="afffffe">
    <w:name w:val="таб. заголовок"/>
    <w:basedOn w:val="10"/>
    <w:rsid w:val="005E6436"/>
    <w:pPr>
      <w:keepNext w:val="0"/>
      <w:widowControl w:val="0"/>
      <w:spacing w:before="120" w:after="120"/>
      <w:jc w:val="center"/>
      <w:outlineLvl w:val="9"/>
    </w:pPr>
    <w:rPr>
      <w:rFonts w:ascii="Times New Roman" w:hAnsi="Times New Roman"/>
      <w:b w:val="0"/>
      <w:bCs w:val="0"/>
      <w:snapToGrid w:val="0"/>
      <w:kern w:val="0"/>
      <w:sz w:val="26"/>
      <w:szCs w:val="20"/>
    </w:rPr>
  </w:style>
  <w:style w:type="paragraph" w:customStyle="1" w:styleId="affffff">
    <w:name w:val="заголовки таблиц"/>
    <w:basedOn w:val="a1"/>
    <w:rsid w:val="005E6436"/>
    <w:pPr>
      <w:spacing w:after="0" w:line="240" w:lineRule="auto"/>
      <w:jc w:val="center"/>
    </w:pPr>
    <w:rPr>
      <w:rFonts w:ascii="Arial" w:eastAsia="Times New Roman" w:hAnsi="Arial"/>
      <w:b/>
      <w:kern w:val="0"/>
      <w:szCs w:val="20"/>
    </w:rPr>
  </w:style>
  <w:style w:type="paragraph" w:customStyle="1" w:styleId="2f0">
    <w:name w:val="Стиль2"/>
    <w:basedOn w:val="a1"/>
    <w:rsid w:val="005E6436"/>
    <w:pPr>
      <w:spacing w:after="0" w:line="240" w:lineRule="auto"/>
      <w:ind w:firstLine="709"/>
      <w:jc w:val="both"/>
    </w:pPr>
    <w:rPr>
      <w:rFonts w:eastAsia="Times New Roman"/>
      <w:kern w:val="0"/>
      <w:lang w:eastAsia="ru-RU"/>
    </w:rPr>
  </w:style>
  <w:style w:type="paragraph" w:customStyle="1" w:styleId="131276">
    <w:name w:val="Стиль 13 пт По ширине Первая строка:  127 см Перед:  6 пт"/>
    <w:basedOn w:val="a1"/>
    <w:rsid w:val="005E6436"/>
    <w:pPr>
      <w:shd w:val="clear" w:color="auto" w:fill="FFFFFF"/>
      <w:spacing w:after="0" w:line="240" w:lineRule="auto"/>
      <w:ind w:firstLine="709"/>
      <w:jc w:val="both"/>
    </w:pPr>
    <w:rPr>
      <w:rFonts w:eastAsia="Times New Roman"/>
      <w:kern w:val="0"/>
      <w:sz w:val="26"/>
      <w:szCs w:val="20"/>
      <w:lang w:eastAsia="ru-RU"/>
    </w:rPr>
  </w:style>
  <w:style w:type="paragraph" w:customStyle="1" w:styleId="affffff0">
    <w:name w:val="Для записок"/>
    <w:basedOn w:val="a1"/>
    <w:rsid w:val="005E6436"/>
    <w:pPr>
      <w:spacing w:before="120" w:after="0" w:line="240" w:lineRule="auto"/>
      <w:ind w:firstLine="720"/>
      <w:jc w:val="both"/>
    </w:pPr>
    <w:rPr>
      <w:rFonts w:eastAsia="Times New Roman"/>
      <w:kern w:val="0"/>
      <w:szCs w:val="20"/>
      <w:lang w:eastAsia="ru-RU"/>
    </w:rPr>
  </w:style>
  <w:style w:type="paragraph" w:styleId="3f1">
    <w:name w:val="List 3"/>
    <w:basedOn w:val="a1"/>
    <w:rsid w:val="005E6436"/>
    <w:pPr>
      <w:widowControl w:val="0"/>
      <w:overflowPunct w:val="0"/>
      <w:autoSpaceDE w:val="0"/>
      <w:autoSpaceDN w:val="0"/>
      <w:adjustRightInd w:val="0"/>
      <w:spacing w:after="0" w:line="240" w:lineRule="auto"/>
      <w:ind w:left="849" w:hanging="283"/>
      <w:textAlignment w:val="baseline"/>
    </w:pPr>
    <w:rPr>
      <w:rFonts w:eastAsia="Times New Roman"/>
      <w:kern w:val="0"/>
      <w:sz w:val="20"/>
      <w:szCs w:val="20"/>
      <w:lang w:eastAsia="ru-RU"/>
    </w:rPr>
  </w:style>
  <w:style w:type="paragraph" w:customStyle="1" w:styleId="-">
    <w:name w:val="Таблица - центр"/>
    <w:basedOn w:val="a1"/>
    <w:rsid w:val="005E6436"/>
    <w:pPr>
      <w:spacing w:after="0" w:line="240" w:lineRule="auto"/>
      <w:jc w:val="center"/>
    </w:pPr>
    <w:rPr>
      <w:rFonts w:eastAsia="Times New Roman"/>
      <w:kern w:val="0"/>
      <w:szCs w:val="20"/>
      <w:lang w:eastAsia="ru-RU"/>
    </w:rPr>
  </w:style>
  <w:style w:type="paragraph" w:customStyle="1" w:styleId="affffff1">
    <w:name w:val="Шапка табл"/>
    <w:basedOn w:val="a1"/>
    <w:rsid w:val="005E6436"/>
    <w:pPr>
      <w:widowControl w:val="0"/>
      <w:spacing w:after="120" w:line="240" w:lineRule="auto"/>
      <w:jc w:val="center"/>
    </w:pPr>
    <w:rPr>
      <w:rFonts w:eastAsia="Times New Roman"/>
      <w:snapToGrid w:val="0"/>
      <w:kern w:val="0"/>
      <w:sz w:val="26"/>
      <w:szCs w:val="20"/>
      <w:lang w:eastAsia="ru-RU"/>
    </w:rPr>
  </w:style>
  <w:style w:type="paragraph" w:customStyle="1" w:styleId="affffff2">
    <w:name w:val="шапка табл"/>
    <w:basedOn w:val="a1"/>
    <w:rsid w:val="005E6436"/>
    <w:pPr>
      <w:spacing w:after="0" w:line="240" w:lineRule="auto"/>
      <w:jc w:val="center"/>
    </w:pPr>
    <w:rPr>
      <w:rFonts w:eastAsia="Times New Roman"/>
      <w:kern w:val="0"/>
      <w:szCs w:val="20"/>
      <w:lang w:eastAsia="ru-RU"/>
    </w:rPr>
  </w:style>
  <w:style w:type="paragraph" w:styleId="2f1">
    <w:name w:val="List 2"/>
    <w:basedOn w:val="a1"/>
    <w:rsid w:val="005E6436"/>
    <w:pPr>
      <w:spacing w:before="120" w:after="120" w:line="240" w:lineRule="auto"/>
      <w:ind w:left="566" w:hanging="283"/>
      <w:jc w:val="both"/>
    </w:pPr>
    <w:rPr>
      <w:rFonts w:eastAsia="Times New Roman"/>
      <w:kern w:val="0"/>
      <w:lang w:eastAsia="ru-RU"/>
    </w:rPr>
  </w:style>
  <w:style w:type="paragraph" w:styleId="4a">
    <w:name w:val="List Continue 4"/>
    <w:basedOn w:val="a1"/>
    <w:rsid w:val="005E6436"/>
    <w:pPr>
      <w:spacing w:before="120" w:after="120" w:line="240" w:lineRule="auto"/>
      <w:ind w:left="1132"/>
      <w:jc w:val="both"/>
    </w:pPr>
    <w:rPr>
      <w:rFonts w:eastAsia="Times New Roman"/>
      <w:kern w:val="0"/>
      <w:lang w:eastAsia="ru-RU"/>
    </w:rPr>
  </w:style>
  <w:style w:type="paragraph" w:styleId="4b">
    <w:name w:val="List Bullet 4"/>
    <w:basedOn w:val="a1"/>
    <w:autoRedefine/>
    <w:rsid w:val="005E6436"/>
    <w:pPr>
      <w:widowControl w:val="0"/>
      <w:overflowPunct w:val="0"/>
      <w:autoSpaceDE w:val="0"/>
      <w:autoSpaceDN w:val="0"/>
      <w:adjustRightInd w:val="0"/>
      <w:spacing w:after="0" w:line="240" w:lineRule="auto"/>
      <w:ind w:left="1132" w:hanging="283"/>
      <w:textAlignment w:val="baseline"/>
    </w:pPr>
    <w:rPr>
      <w:rFonts w:eastAsia="Times New Roman"/>
      <w:kern w:val="0"/>
      <w:sz w:val="20"/>
      <w:szCs w:val="20"/>
      <w:lang w:eastAsia="ru-RU"/>
    </w:rPr>
  </w:style>
  <w:style w:type="paragraph" w:customStyle="1" w:styleId="1f3">
    <w:name w:val="1"/>
    <w:basedOn w:val="a1"/>
    <w:rsid w:val="005E6436"/>
    <w:pPr>
      <w:spacing w:before="120" w:after="120" w:line="360" w:lineRule="auto"/>
      <w:ind w:firstLine="709"/>
      <w:jc w:val="both"/>
    </w:pPr>
    <w:rPr>
      <w:rFonts w:eastAsia="Times New Roman"/>
      <w:kern w:val="0"/>
      <w:szCs w:val="20"/>
      <w:lang w:eastAsia="ru-RU"/>
    </w:rPr>
  </w:style>
  <w:style w:type="paragraph" w:customStyle="1" w:styleId="xl23">
    <w:name w:val="xl23"/>
    <w:basedOn w:val="a1"/>
    <w:rsid w:val="005E6436"/>
    <w:pPr>
      <w:spacing w:before="100" w:beforeAutospacing="1" w:after="100" w:afterAutospacing="1" w:line="240" w:lineRule="auto"/>
      <w:jc w:val="center"/>
    </w:pPr>
    <w:rPr>
      <w:rFonts w:ascii="Arial" w:eastAsia="Times New Roman" w:hAnsi="Arial"/>
      <w:kern w:val="0"/>
      <w:lang w:eastAsia="ru-RU"/>
    </w:rPr>
  </w:style>
  <w:style w:type="paragraph" w:customStyle="1" w:styleId="1f4">
    <w:name w:val="Стиль1"/>
    <w:basedOn w:val="a1"/>
    <w:rsid w:val="005E6436"/>
    <w:pPr>
      <w:spacing w:before="120" w:after="120" w:line="240" w:lineRule="auto"/>
      <w:ind w:firstLine="709"/>
      <w:jc w:val="both"/>
    </w:pPr>
    <w:rPr>
      <w:rFonts w:eastAsia="Times New Roman"/>
      <w:kern w:val="0"/>
      <w:szCs w:val="20"/>
      <w:lang w:eastAsia="ru-RU"/>
    </w:rPr>
  </w:style>
  <w:style w:type="paragraph" w:customStyle="1" w:styleId="-0">
    <w:name w:val="Таблица - текст основной"/>
    <w:basedOn w:val="af9"/>
    <w:link w:val="-1"/>
    <w:qFormat/>
    <w:rsid w:val="005E6436"/>
    <w:pPr>
      <w:widowControl/>
      <w:suppressAutoHyphens/>
      <w:spacing w:before="40" w:after="40"/>
      <w:jc w:val="left"/>
    </w:pPr>
    <w:rPr>
      <w:rFonts w:ascii="Arial" w:hAnsi="Arial" w:cs="Arial"/>
      <w:b w:val="0"/>
      <w:snapToGrid/>
      <w:sz w:val="20"/>
    </w:rPr>
  </w:style>
  <w:style w:type="character" w:customStyle="1" w:styleId="-1">
    <w:name w:val="Таблица - текст основной Знак"/>
    <w:link w:val="-0"/>
    <w:rsid w:val="005E6436"/>
    <w:rPr>
      <w:rFonts w:ascii="Arial" w:eastAsia="Times New Roman" w:hAnsi="Arial" w:cs="Arial"/>
    </w:rPr>
  </w:style>
  <w:style w:type="paragraph" w:customStyle="1" w:styleId="affffff3">
    <w:name w:val="Знак Знак Знак Знак Знак Знак Знак Знак Знак Знак"/>
    <w:basedOn w:val="a1"/>
    <w:rsid w:val="005E6436"/>
    <w:pPr>
      <w:spacing w:after="0" w:line="240" w:lineRule="auto"/>
    </w:pPr>
    <w:rPr>
      <w:rFonts w:ascii="Verdana" w:eastAsia="Times New Roman" w:hAnsi="Verdana" w:cs="Verdana"/>
      <w:kern w:val="0"/>
      <w:sz w:val="20"/>
      <w:szCs w:val="20"/>
      <w:lang w:val="en-US"/>
    </w:rPr>
  </w:style>
  <w:style w:type="paragraph" w:customStyle="1" w:styleId="1f5">
    <w:name w:val="Знак Знак Знак1 Знак Знак Знак Знак"/>
    <w:basedOn w:val="a1"/>
    <w:rsid w:val="005E6436"/>
    <w:pPr>
      <w:spacing w:after="0" w:line="240" w:lineRule="auto"/>
    </w:pPr>
    <w:rPr>
      <w:rFonts w:ascii="Verdana" w:eastAsia="Times New Roman" w:hAnsi="Verdana" w:cs="Verdana"/>
      <w:kern w:val="0"/>
      <w:sz w:val="20"/>
      <w:szCs w:val="20"/>
      <w:lang w:val="en-US"/>
    </w:rPr>
  </w:style>
  <w:style w:type="paragraph" w:customStyle="1" w:styleId="1">
    <w:name w:val="Список маркированный 1"/>
    <w:basedOn w:val="a1"/>
    <w:link w:val="1f6"/>
    <w:qFormat/>
    <w:rsid w:val="005E6436"/>
    <w:pPr>
      <w:numPr>
        <w:numId w:val="16"/>
      </w:numPr>
      <w:tabs>
        <w:tab w:val="left" w:pos="357"/>
      </w:tabs>
      <w:suppressAutoHyphens/>
      <w:spacing w:after="0" w:line="360" w:lineRule="auto"/>
      <w:jc w:val="both"/>
    </w:pPr>
    <w:rPr>
      <w:rFonts w:eastAsia="Times New Roman"/>
      <w:kern w:val="0"/>
      <w:lang w:eastAsia="ru-RU"/>
    </w:rPr>
  </w:style>
  <w:style w:type="character" w:customStyle="1" w:styleId="1f6">
    <w:name w:val="Список маркированный 1 Знак"/>
    <w:link w:val="1"/>
    <w:rsid w:val="005E6436"/>
    <w:rPr>
      <w:rFonts w:eastAsia="Times New Roman"/>
      <w:sz w:val="24"/>
      <w:szCs w:val="24"/>
    </w:rPr>
  </w:style>
  <w:style w:type="paragraph" w:customStyle="1" w:styleId="-3">
    <w:name w:val="Таблица - шапка"/>
    <w:basedOn w:val="a1"/>
    <w:qFormat/>
    <w:rsid w:val="005E6436"/>
    <w:pPr>
      <w:suppressAutoHyphens/>
      <w:spacing w:before="40" w:after="40" w:line="240" w:lineRule="auto"/>
      <w:jc w:val="center"/>
    </w:pPr>
    <w:rPr>
      <w:rFonts w:ascii="Arial" w:eastAsia="Times New Roman" w:hAnsi="Arial" w:cs="Arial"/>
      <w:b/>
      <w:kern w:val="0"/>
      <w:sz w:val="20"/>
      <w:szCs w:val="20"/>
      <w:lang w:eastAsia="ru-RU"/>
    </w:rPr>
  </w:style>
  <w:style w:type="paragraph" w:customStyle="1" w:styleId="0">
    <w:name w:val="Заголовок 0"/>
    <w:basedOn w:val="a1"/>
    <w:next w:val="a1"/>
    <w:link w:val="00"/>
    <w:qFormat/>
    <w:rsid w:val="005E6436"/>
    <w:pPr>
      <w:pageBreakBefore/>
      <w:suppressAutoHyphens/>
      <w:spacing w:after="480" w:line="360" w:lineRule="auto"/>
      <w:jc w:val="center"/>
    </w:pPr>
    <w:rPr>
      <w:rFonts w:ascii="Arial" w:eastAsia="Times New Roman" w:hAnsi="Arial" w:cs="Arial"/>
      <w:b/>
      <w:kern w:val="0"/>
      <w:sz w:val="28"/>
      <w:szCs w:val="28"/>
      <w:lang w:eastAsia="ru-RU"/>
    </w:rPr>
  </w:style>
  <w:style w:type="character" w:customStyle="1" w:styleId="00">
    <w:name w:val="Заголовок 0 Знак"/>
    <w:link w:val="0"/>
    <w:rsid w:val="005E6436"/>
    <w:rPr>
      <w:rFonts w:ascii="Arial" w:eastAsia="Times New Roman" w:hAnsi="Arial" w:cs="Arial"/>
      <w:b/>
      <w:sz w:val="28"/>
      <w:szCs w:val="28"/>
    </w:rPr>
  </w:style>
  <w:style w:type="paragraph" w:customStyle="1" w:styleId="1f7">
    <w:name w:val="1 уровень"/>
    <w:basedOn w:val="10"/>
    <w:rsid w:val="005E6436"/>
    <w:pPr>
      <w:spacing w:line="360" w:lineRule="auto"/>
      <w:ind w:firstLine="720"/>
    </w:pPr>
    <w:rPr>
      <w:rFonts w:ascii="Times New Roman" w:hAnsi="Times New Roman" w:cs="Arial"/>
      <w:caps/>
      <w:kern w:val="1"/>
      <w:sz w:val="24"/>
      <w:szCs w:val="28"/>
      <w:lang w:eastAsia="ar-SA"/>
    </w:rPr>
  </w:style>
  <w:style w:type="character" w:customStyle="1" w:styleId="2f2">
    <w:name w:val="Заголовок 2 Знак Знак Знак"/>
    <w:rsid w:val="005E6436"/>
    <w:rPr>
      <w:rFonts w:ascii="Arial" w:hAnsi="Arial" w:cs="Arial"/>
      <w:b/>
      <w:bCs/>
      <w:i/>
      <w:iCs/>
      <w:sz w:val="28"/>
      <w:szCs w:val="28"/>
      <w:lang w:val="ru-RU" w:eastAsia="ru-RU" w:bidi="ar-SA"/>
    </w:rPr>
  </w:style>
  <w:style w:type="paragraph" w:customStyle="1" w:styleId="affffff4">
    <w:name w:val="МОЕ"/>
    <w:basedOn w:val="a1"/>
    <w:rsid w:val="005E6436"/>
    <w:pPr>
      <w:spacing w:after="0" w:line="240" w:lineRule="auto"/>
      <w:ind w:firstLine="709"/>
      <w:jc w:val="both"/>
    </w:pPr>
    <w:rPr>
      <w:rFonts w:eastAsia="Times New Roman"/>
      <w:spacing w:val="10"/>
      <w:kern w:val="0"/>
      <w:sz w:val="28"/>
      <w:szCs w:val="28"/>
      <w:lang w:eastAsia="ar-SA"/>
    </w:rPr>
  </w:style>
  <w:style w:type="paragraph" w:customStyle="1" w:styleId="1f8">
    <w:name w:val="Текст примечания1"/>
    <w:basedOn w:val="a1"/>
    <w:rsid w:val="005E6436"/>
    <w:pPr>
      <w:spacing w:after="0" w:line="240" w:lineRule="auto"/>
    </w:pPr>
    <w:rPr>
      <w:rFonts w:eastAsia="Times New Roman"/>
      <w:kern w:val="0"/>
      <w:sz w:val="20"/>
      <w:szCs w:val="20"/>
      <w:lang w:eastAsia="ar-SA"/>
    </w:rPr>
  </w:style>
  <w:style w:type="paragraph" w:customStyle="1" w:styleId="1f9">
    <w:name w:val="Название объекта1"/>
    <w:basedOn w:val="a1"/>
    <w:rsid w:val="005E6436"/>
    <w:pPr>
      <w:spacing w:before="100" w:beforeAutospacing="1" w:after="100" w:afterAutospacing="1" w:line="240" w:lineRule="auto"/>
    </w:pPr>
    <w:rPr>
      <w:rFonts w:eastAsia="Times New Roman"/>
      <w:kern w:val="0"/>
      <w:lang w:eastAsia="ru-RU"/>
    </w:rPr>
  </w:style>
  <w:style w:type="paragraph" w:customStyle="1" w:styleId="1fa">
    <w:name w:val="Текст1"/>
    <w:basedOn w:val="a1"/>
    <w:rsid w:val="005E6436"/>
    <w:pPr>
      <w:widowControl w:val="0"/>
      <w:suppressAutoHyphens/>
      <w:spacing w:after="0" w:line="240" w:lineRule="auto"/>
    </w:pPr>
    <w:rPr>
      <w:rFonts w:ascii="Courier New" w:eastAsia="Lucida Sans Unicode" w:hAnsi="Courier New" w:cs="Tahoma"/>
      <w:color w:val="000000"/>
      <w:kern w:val="0"/>
      <w:lang w:val="en-US" w:bidi="en-US"/>
    </w:rPr>
  </w:style>
  <w:style w:type="paragraph" w:customStyle="1" w:styleId="1fb">
    <w:name w:val="Название1"/>
    <w:basedOn w:val="a1"/>
    <w:rsid w:val="005E6436"/>
    <w:pPr>
      <w:suppressLineNumbers/>
      <w:suppressAutoHyphens/>
      <w:spacing w:before="120" w:after="120" w:line="240" w:lineRule="auto"/>
    </w:pPr>
    <w:rPr>
      <w:rFonts w:ascii="Arial" w:eastAsia="Times New Roman" w:hAnsi="Arial" w:cs="Tahoma"/>
      <w:i/>
      <w:iCs/>
      <w:kern w:val="1"/>
      <w:sz w:val="20"/>
      <w:lang w:eastAsia="ar-SA"/>
    </w:rPr>
  </w:style>
  <w:style w:type="character" w:customStyle="1" w:styleId="grame">
    <w:name w:val="grame"/>
    <w:basedOn w:val="a2"/>
    <w:rsid w:val="005E6436"/>
  </w:style>
  <w:style w:type="paragraph" w:customStyle="1" w:styleId="affffff5">
    <w:name w:val="Стиль ПАМ"/>
    <w:basedOn w:val="1f4"/>
    <w:rsid w:val="005E6436"/>
    <w:pPr>
      <w:spacing w:before="0" w:after="0" w:line="276" w:lineRule="auto"/>
      <w:ind w:firstLine="0"/>
    </w:pPr>
    <w:rPr>
      <w:sz w:val="28"/>
      <w:szCs w:val="22"/>
      <w:lang w:eastAsia="en-US"/>
    </w:rPr>
  </w:style>
  <w:style w:type="paragraph" w:customStyle="1" w:styleId="2f3">
    <w:name w:val="Запголовок 2"/>
    <w:basedOn w:val="a1"/>
    <w:rsid w:val="005E6436"/>
    <w:pPr>
      <w:keepNext/>
      <w:spacing w:before="280" w:after="0" w:line="360" w:lineRule="auto"/>
      <w:jc w:val="both"/>
      <w:outlineLvl w:val="1"/>
    </w:pPr>
    <w:rPr>
      <w:rFonts w:eastAsia="Times New Roman"/>
      <w:b/>
      <w:bCs/>
      <w:i/>
      <w:color w:val="000000"/>
      <w:kern w:val="0"/>
      <w:sz w:val="28"/>
      <w:szCs w:val="28"/>
      <w:lang w:eastAsia="ru-RU"/>
    </w:rPr>
  </w:style>
  <w:style w:type="character" w:customStyle="1" w:styleId="mw-cite-backlink">
    <w:name w:val="mw-cite-backlink"/>
    <w:basedOn w:val="a2"/>
    <w:rsid w:val="005E6436"/>
  </w:style>
  <w:style w:type="character" w:customStyle="1" w:styleId="citation">
    <w:name w:val="citation"/>
    <w:basedOn w:val="a2"/>
    <w:rsid w:val="005E6436"/>
  </w:style>
  <w:style w:type="character" w:customStyle="1" w:styleId="key-valueitem-value">
    <w:name w:val="key-value__item-value"/>
    <w:basedOn w:val="a2"/>
    <w:rsid w:val="00CA240E"/>
  </w:style>
  <w:style w:type="character" w:customStyle="1" w:styleId="text-cut2">
    <w:name w:val="text-cut2"/>
    <w:basedOn w:val="a2"/>
    <w:rsid w:val="00CA240E"/>
  </w:style>
  <w:style w:type="character" w:customStyle="1" w:styleId="muted">
    <w:name w:val="muted"/>
    <w:basedOn w:val="a2"/>
    <w:rsid w:val="001B0ED8"/>
  </w:style>
  <w:style w:type="paragraph" w:styleId="HTML2">
    <w:name w:val="HTML Address"/>
    <w:basedOn w:val="a1"/>
    <w:link w:val="HTML3"/>
    <w:uiPriority w:val="99"/>
    <w:semiHidden/>
    <w:unhideWhenUsed/>
    <w:rsid w:val="001B0ED8"/>
    <w:pPr>
      <w:spacing w:after="0" w:line="240" w:lineRule="auto"/>
    </w:pPr>
    <w:rPr>
      <w:rFonts w:eastAsia="Times New Roman"/>
      <w:i/>
      <w:iCs/>
      <w:kern w:val="0"/>
      <w:lang w:eastAsia="ru-RU"/>
    </w:rPr>
  </w:style>
  <w:style w:type="character" w:customStyle="1" w:styleId="HTML3">
    <w:name w:val="Адрес HTML Знак"/>
    <w:basedOn w:val="a2"/>
    <w:link w:val="HTML2"/>
    <w:uiPriority w:val="99"/>
    <w:semiHidden/>
    <w:rsid w:val="001B0ED8"/>
    <w:rPr>
      <w:rFonts w:eastAsia="Times New Roman"/>
      <w:i/>
      <w:iCs/>
      <w:sz w:val="24"/>
      <w:szCs w:val="24"/>
    </w:rPr>
  </w:style>
  <w:style w:type="paragraph" w:customStyle="1" w:styleId="1fc">
    <w:name w:val="УРОВЕНЬ 1"/>
    <w:basedOn w:val="a"/>
    <w:link w:val="1fd"/>
    <w:qFormat/>
    <w:rsid w:val="000B53AB"/>
  </w:style>
  <w:style w:type="character" w:customStyle="1" w:styleId="a7">
    <w:name w:val="Абзац списка Знак"/>
    <w:basedOn w:val="a2"/>
    <w:link w:val="a"/>
    <w:uiPriority w:val="34"/>
    <w:rsid w:val="000B53AB"/>
    <w:rPr>
      <w:kern w:val="2"/>
      <w:sz w:val="24"/>
      <w:szCs w:val="24"/>
      <w:lang w:eastAsia="en-US"/>
    </w:rPr>
  </w:style>
  <w:style w:type="character" w:customStyle="1" w:styleId="1fd">
    <w:name w:val="УРОВЕНЬ 1 Знак"/>
    <w:basedOn w:val="a7"/>
    <w:link w:val="1fc"/>
    <w:rsid w:val="000B53AB"/>
  </w:style>
  <w:style w:type="paragraph" w:customStyle="1" w:styleId="formattext">
    <w:name w:val="formattext"/>
    <w:basedOn w:val="a1"/>
    <w:rsid w:val="00983814"/>
    <w:pPr>
      <w:spacing w:before="100" w:beforeAutospacing="1" w:after="100" w:afterAutospacing="1" w:line="240" w:lineRule="auto"/>
    </w:pPr>
    <w:rPr>
      <w:rFonts w:eastAsia="Times New Roman"/>
      <w:kern w:val="0"/>
      <w:lang w:eastAsia="ru-RU"/>
    </w:rPr>
  </w:style>
  <w:style w:type="character" w:customStyle="1" w:styleId="monument-name">
    <w:name w:val="monument-name"/>
    <w:basedOn w:val="a2"/>
    <w:rsid w:val="00B961F9"/>
  </w:style>
  <w:style w:type="character" w:customStyle="1" w:styleId="vcard-edit-button">
    <w:name w:val="vcard-edit-button"/>
    <w:basedOn w:val="a2"/>
    <w:rsid w:val="00B961F9"/>
  </w:style>
</w:styles>
</file>

<file path=word/webSettings.xml><?xml version="1.0" encoding="utf-8"?>
<w:webSettings xmlns:r="http://schemas.openxmlformats.org/officeDocument/2006/relationships" xmlns:w="http://schemas.openxmlformats.org/wordprocessingml/2006/main">
  <w:divs>
    <w:div w:id="6030020">
      <w:bodyDiv w:val="1"/>
      <w:marLeft w:val="0"/>
      <w:marRight w:val="0"/>
      <w:marTop w:val="0"/>
      <w:marBottom w:val="0"/>
      <w:divBdr>
        <w:top w:val="none" w:sz="0" w:space="0" w:color="auto"/>
        <w:left w:val="none" w:sz="0" w:space="0" w:color="auto"/>
        <w:bottom w:val="none" w:sz="0" w:space="0" w:color="auto"/>
        <w:right w:val="none" w:sz="0" w:space="0" w:color="auto"/>
      </w:divBdr>
    </w:div>
    <w:div w:id="11154867">
      <w:bodyDiv w:val="1"/>
      <w:marLeft w:val="0"/>
      <w:marRight w:val="0"/>
      <w:marTop w:val="0"/>
      <w:marBottom w:val="0"/>
      <w:divBdr>
        <w:top w:val="none" w:sz="0" w:space="0" w:color="auto"/>
        <w:left w:val="none" w:sz="0" w:space="0" w:color="auto"/>
        <w:bottom w:val="none" w:sz="0" w:space="0" w:color="auto"/>
        <w:right w:val="none" w:sz="0" w:space="0" w:color="auto"/>
      </w:divBdr>
    </w:div>
    <w:div w:id="11495831">
      <w:bodyDiv w:val="1"/>
      <w:marLeft w:val="0"/>
      <w:marRight w:val="0"/>
      <w:marTop w:val="0"/>
      <w:marBottom w:val="0"/>
      <w:divBdr>
        <w:top w:val="none" w:sz="0" w:space="0" w:color="auto"/>
        <w:left w:val="none" w:sz="0" w:space="0" w:color="auto"/>
        <w:bottom w:val="none" w:sz="0" w:space="0" w:color="auto"/>
        <w:right w:val="none" w:sz="0" w:space="0" w:color="auto"/>
      </w:divBdr>
    </w:div>
    <w:div w:id="28992430">
      <w:bodyDiv w:val="1"/>
      <w:marLeft w:val="0"/>
      <w:marRight w:val="0"/>
      <w:marTop w:val="0"/>
      <w:marBottom w:val="0"/>
      <w:divBdr>
        <w:top w:val="none" w:sz="0" w:space="0" w:color="auto"/>
        <w:left w:val="none" w:sz="0" w:space="0" w:color="auto"/>
        <w:bottom w:val="none" w:sz="0" w:space="0" w:color="auto"/>
        <w:right w:val="none" w:sz="0" w:space="0" w:color="auto"/>
      </w:divBdr>
    </w:div>
    <w:div w:id="35856100">
      <w:bodyDiv w:val="1"/>
      <w:marLeft w:val="0"/>
      <w:marRight w:val="0"/>
      <w:marTop w:val="0"/>
      <w:marBottom w:val="0"/>
      <w:divBdr>
        <w:top w:val="none" w:sz="0" w:space="0" w:color="auto"/>
        <w:left w:val="none" w:sz="0" w:space="0" w:color="auto"/>
        <w:bottom w:val="none" w:sz="0" w:space="0" w:color="auto"/>
        <w:right w:val="none" w:sz="0" w:space="0" w:color="auto"/>
      </w:divBdr>
    </w:div>
    <w:div w:id="37978087">
      <w:bodyDiv w:val="1"/>
      <w:marLeft w:val="0"/>
      <w:marRight w:val="0"/>
      <w:marTop w:val="0"/>
      <w:marBottom w:val="0"/>
      <w:divBdr>
        <w:top w:val="none" w:sz="0" w:space="0" w:color="auto"/>
        <w:left w:val="none" w:sz="0" w:space="0" w:color="auto"/>
        <w:bottom w:val="none" w:sz="0" w:space="0" w:color="auto"/>
        <w:right w:val="none" w:sz="0" w:space="0" w:color="auto"/>
      </w:divBdr>
    </w:div>
    <w:div w:id="41515069">
      <w:bodyDiv w:val="1"/>
      <w:marLeft w:val="0"/>
      <w:marRight w:val="0"/>
      <w:marTop w:val="0"/>
      <w:marBottom w:val="0"/>
      <w:divBdr>
        <w:top w:val="none" w:sz="0" w:space="0" w:color="auto"/>
        <w:left w:val="none" w:sz="0" w:space="0" w:color="auto"/>
        <w:bottom w:val="none" w:sz="0" w:space="0" w:color="auto"/>
        <w:right w:val="none" w:sz="0" w:space="0" w:color="auto"/>
      </w:divBdr>
    </w:div>
    <w:div w:id="51467402">
      <w:bodyDiv w:val="1"/>
      <w:marLeft w:val="0"/>
      <w:marRight w:val="0"/>
      <w:marTop w:val="0"/>
      <w:marBottom w:val="0"/>
      <w:divBdr>
        <w:top w:val="none" w:sz="0" w:space="0" w:color="auto"/>
        <w:left w:val="none" w:sz="0" w:space="0" w:color="auto"/>
        <w:bottom w:val="none" w:sz="0" w:space="0" w:color="auto"/>
        <w:right w:val="none" w:sz="0" w:space="0" w:color="auto"/>
      </w:divBdr>
    </w:div>
    <w:div w:id="52779751">
      <w:bodyDiv w:val="1"/>
      <w:marLeft w:val="0"/>
      <w:marRight w:val="0"/>
      <w:marTop w:val="0"/>
      <w:marBottom w:val="0"/>
      <w:divBdr>
        <w:top w:val="none" w:sz="0" w:space="0" w:color="auto"/>
        <w:left w:val="none" w:sz="0" w:space="0" w:color="auto"/>
        <w:bottom w:val="none" w:sz="0" w:space="0" w:color="auto"/>
        <w:right w:val="none" w:sz="0" w:space="0" w:color="auto"/>
      </w:divBdr>
      <w:divsChild>
        <w:div w:id="53822467">
          <w:marLeft w:val="336"/>
          <w:marRight w:val="0"/>
          <w:marTop w:val="120"/>
          <w:marBottom w:val="312"/>
          <w:divBdr>
            <w:top w:val="none" w:sz="0" w:space="0" w:color="auto"/>
            <w:left w:val="none" w:sz="0" w:space="0" w:color="auto"/>
            <w:bottom w:val="none" w:sz="0" w:space="0" w:color="auto"/>
            <w:right w:val="none" w:sz="0" w:space="0" w:color="auto"/>
          </w:divBdr>
          <w:divsChild>
            <w:div w:id="688869592">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63452068">
          <w:marLeft w:val="336"/>
          <w:marRight w:val="0"/>
          <w:marTop w:val="120"/>
          <w:marBottom w:val="312"/>
          <w:divBdr>
            <w:top w:val="none" w:sz="0" w:space="0" w:color="auto"/>
            <w:left w:val="none" w:sz="0" w:space="0" w:color="auto"/>
            <w:bottom w:val="none" w:sz="0" w:space="0" w:color="auto"/>
            <w:right w:val="none" w:sz="0" w:space="0" w:color="auto"/>
          </w:divBdr>
          <w:divsChild>
            <w:div w:id="1513952121">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53625648">
      <w:bodyDiv w:val="1"/>
      <w:marLeft w:val="0"/>
      <w:marRight w:val="0"/>
      <w:marTop w:val="0"/>
      <w:marBottom w:val="0"/>
      <w:divBdr>
        <w:top w:val="none" w:sz="0" w:space="0" w:color="auto"/>
        <w:left w:val="none" w:sz="0" w:space="0" w:color="auto"/>
        <w:bottom w:val="none" w:sz="0" w:space="0" w:color="auto"/>
        <w:right w:val="none" w:sz="0" w:space="0" w:color="auto"/>
      </w:divBdr>
    </w:div>
    <w:div w:id="57288711">
      <w:bodyDiv w:val="1"/>
      <w:marLeft w:val="0"/>
      <w:marRight w:val="0"/>
      <w:marTop w:val="0"/>
      <w:marBottom w:val="0"/>
      <w:divBdr>
        <w:top w:val="none" w:sz="0" w:space="0" w:color="auto"/>
        <w:left w:val="none" w:sz="0" w:space="0" w:color="auto"/>
        <w:bottom w:val="none" w:sz="0" w:space="0" w:color="auto"/>
        <w:right w:val="none" w:sz="0" w:space="0" w:color="auto"/>
      </w:divBdr>
    </w:div>
    <w:div w:id="57439204">
      <w:bodyDiv w:val="1"/>
      <w:marLeft w:val="0"/>
      <w:marRight w:val="0"/>
      <w:marTop w:val="0"/>
      <w:marBottom w:val="0"/>
      <w:divBdr>
        <w:top w:val="none" w:sz="0" w:space="0" w:color="auto"/>
        <w:left w:val="none" w:sz="0" w:space="0" w:color="auto"/>
        <w:bottom w:val="none" w:sz="0" w:space="0" w:color="auto"/>
        <w:right w:val="none" w:sz="0" w:space="0" w:color="auto"/>
      </w:divBdr>
    </w:div>
    <w:div w:id="64302747">
      <w:bodyDiv w:val="1"/>
      <w:marLeft w:val="0"/>
      <w:marRight w:val="0"/>
      <w:marTop w:val="0"/>
      <w:marBottom w:val="0"/>
      <w:divBdr>
        <w:top w:val="none" w:sz="0" w:space="0" w:color="auto"/>
        <w:left w:val="none" w:sz="0" w:space="0" w:color="auto"/>
        <w:bottom w:val="none" w:sz="0" w:space="0" w:color="auto"/>
        <w:right w:val="none" w:sz="0" w:space="0" w:color="auto"/>
      </w:divBdr>
    </w:div>
    <w:div w:id="91358913">
      <w:bodyDiv w:val="1"/>
      <w:marLeft w:val="0"/>
      <w:marRight w:val="0"/>
      <w:marTop w:val="0"/>
      <w:marBottom w:val="0"/>
      <w:divBdr>
        <w:top w:val="none" w:sz="0" w:space="0" w:color="auto"/>
        <w:left w:val="none" w:sz="0" w:space="0" w:color="auto"/>
        <w:bottom w:val="none" w:sz="0" w:space="0" w:color="auto"/>
        <w:right w:val="none" w:sz="0" w:space="0" w:color="auto"/>
      </w:divBdr>
    </w:div>
    <w:div w:id="91433717">
      <w:bodyDiv w:val="1"/>
      <w:marLeft w:val="0"/>
      <w:marRight w:val="0"/>
      <w:marTop w:val="0"/>
      <w:marBottom w:val="0"/>
      <w:divBdr>
        <w:top w:val="none" w:sz="0" w:space="0" w:color="auto"/>
        <w:left w:val="none" w:sz="0" w:space="0" w:color="auto"/>
        <w:bottom w:val="none" w:sz="0" w:space="0" w:color="auto"/>
        <w:right w:val="none" w:sz="0" w:space="0" w:color="auto"/>
      </w:divBdr>
    </w:div>
    <w:div w:id="92211945">
      <w:bodyDiv w:val="1"/>
      <w:marLeft w:val="0"/>
      <w:marRight w:val="0"/>
      <w:marTop w:val="0"/>
      <w:marBottom w:val="0"/>
      <w:divBdr>
        <w:top w:val="none" w:sz="0" w:space="0" w:color="auto"/>
        <w:left w:val="none" w:sz="0" w:space="0" w:color="auto"/>
        <w:bottom w:val="none" w:sz="0" w:space="0" w:color="auto"/>
        <w:right w:val="none" w:sz="0" w:space="0" w:color="auto"/>
      </w:divBdr>
    </w:div>
    <w:div w:id="105127980">
      <w:bodyDiv w:val="1"/>
      <w:marLeft w:val="0"/>
      <w:marRight w:val="0"/>
      <w:marTop w:val="0"/>
      <w:marBottom w:val="0"/>
      <w:divBdr>
        <w:top w:val="none" w:sz="0" w:space="0" w:color="auto"/>
        <w:left w:val="none" w:sz="0" w:space="0" w:color="auto"/>
        <w:bottom w:val="none" w:sz="0" w:space="0" w:color="auto"/>
        <w:right w:val="none" w:sz="0" w:space="0" w:color="auto"/>
      </w:divBdr>
    </w:div>
    <w:div w:id="115760967">
      <w:bodyDiv w:val="1"/>
      <w:marLeft w:val="0"/>
      <w:marRight w:val="0"/>
      <w:marTop w:val="0"/>
      <w:marBottom w:val="0"/>
      <w:divBdr>
        <w:top w:val="none" w:sz="0" w:space="0" w:color="auto"/>
        <w:left w:val="none" w:sz="0" w:space="0" w:color="auto"/>
        <w:bottom w:val="none" w:sz="0" w:space="0" w:color="auto"/>
        <w:right w:val="none" w:sz="0" w:space="0" w:color="auto"/>
      </w:divBdr>
    </w:div>
    <w:div w:id="120926735">
      <w:bodyDiv w:val="1"/>
      <w:marLeft w:val="0"/>
      <w:marRight w:val="0"/>
      <w:marTop w:val="0"/>
      <w:marBottom w:val="0"/>
      <w:divBdr>
        <w:top w:val="none" w:sz="0" w:space="0" w:color="auto"/>
        <w:left w:val="none" w:sz="0" w:space="0" w:color="auto"/>
        <w:bottom w:val="none" w:sz="0" w:space="0" w:color="auto"/>
        <w:right w:val="none" w:sz="0" w:space="0" w:color="auto"/>
      </w:divBdr>
    </w:div>
    <w:div w:id="127095676">
      <w:bodyDiv w:val="1"/>
      <w:marLeft w:val="0"/>
      <w:marRight w:val="0"/>
      <w:marTop w:val="0"/>
      <w:marBottom w:val="0"/>
      <w:divBdr>
        <w:top w:val="none" w:sz="0" w:space="0" w:color="auto"/>
        <w:left w:val="none" w:sz="0" w:space="0" w:color="auto"/>
        <w:bottom w:val="none" w:sz="0" w:space="0" w:color="auto"/>
        <w:right w:val="none" w:sz="0" w:space="0" w:color="auto"/>
      </w:divBdr>
    </w:div>
    <w:div w:id="129174850">
      <w:bodyDiv w:val="1"/>
      <w:marLeft w:val="0"/>
      <w:marRight w:val="0"/>
      <w:marTop w:val="0"/>
      <w:marBottom w:val="0"/>
      <w:divBdr>
        <w:top w:val="none" w:sz="0" w:space="0" w:color="auto"/>
        <w:left w:val="none" w:sz="0" w:space="0" w:color="auto"/>
        <w:bottom w:val="none" w:sz="0" w:space="0" w:color="auto"/>
        <w:right w:val="none" w:sz="0" w:space="0" w:color="auto"/>
      </w:divBdr>
    </w:div>
    <w:div w:id="138619912">
      <w:bodyDiv w:val="1"/>
      <w:marLeft w:val="0"/>
      <w:marRight w:val="0"/>
      <w:marTop w:val="0"/>
      <w:marBottom w:val="0"/>
      <w:divBdr>
        <w:top w:val="none" w:sz="0" w:space="0" w:color="auto"/>
        <w:left w:val="none" w:sz="0" w:space="0" w:color="auto"/>
        <w:bottom w:val="none" w:sz="0" w:space="0" w:color="auto"/>
        <w:right w:val="none" w:sz="0" w:space="0" w:color="auto"/>
      </w:divBdr>
    </w:div>
    <w:div w:id="139930231">
      <w:bodyDiv w:val="1"/>
      <w:marLeft w:val="0"/>
      <w:marRight w:val="0"/>
      <w:marTop w:val="0"/>
      <w:marBottom w:val="0"/>
      <w:divBdr>
        <w:top w:val="none" w:sz="0" w:space="0" w:color="auto"/>
        <w:left w:val="none" w:sz="0" w:space="0" w:color="auto"/>
        <w:bottom w:val="none" w:sz="0" w:space="0" w:color="auto"/>
        <w:right w:val="none" w:sz="0" w:space="0" w:color="auto"/>
      </w:divBdr>
    </w:div>
    <w:div w:id="145363740">
      <w:bodyDiv w:val="1"/>
      <w:marLeft w:val="0"/>
      <w:marRight w:val="0"/>
      <w:marTop w:val="0"/>
      <w:marBottom w:val="0"/>
      <w:divBdr>
        <w:top w:val="none" w:sz="0" w:space="0" w:color="auto"/>
        <w:left w:val="none" w:sz="0" w:space="0" w:color="auto"/>
        <w:bottom w:val="none" w:sz="0" w:space="0" w:color="auto"/>
        <w:right w:val="none" w:sz="0" w:space="0" w:color="auto"/>
      </w:divBdr>
    </w:div>
    <w:div w:id="152569419">
      <w:bodyDiv w:val="1"/>
      <w:marLeft w:val="0"/>
      <w:marRight w:val="0"/>
      <w:marTop w:val="0"/>
      <w:marBottom w:val="0"/>
      <w:divBdr>
        <w:top w:val="none" w:sz="0" w:space="0" w:color="auto"/>
        <w:left w:val="none" w:sz="0" w:space="0" w:color="auto"/>
        <w:bottom w:val="none" w:sz="0" w:space="0" w:color="auto"/>
        <w:right w:val="none" w:sz="0" w:space="0" w:color="auto"/>
      </w:divBdr>
    </w:div>
    <w:div w:id="157624913">
      <w:bodyDiv w:val="1"/>
      <w:marLeft w:val="0"/>
      <w:marRight w:val="0"/>
      <w:marTop w:val="0"/>
      <w:marBottom w:val="0"/>
      <w:divBdr>
        <w:top w:val="none" w:sz="0" w:space="0" w:color="auto"/>
        <w:left w:val="none" w:sz="0" w:space="0" w:color="auto"/>
        <w:bottom w:val="none" w:sz="0" w:space="0" w:color="auto"/>
        <w:right w:val="none" w:sz="0" w:space="0" w:color="auto"/>
      </w:divBdr>
    </w:div>
    <w:div w:id="161893385">
      <w:bodyDiv w:val="1"/>
      <w:marLeft w:val="0"/>
      <w:marRight w:val="0"/>
      <w:marTop w:val="0"/>
      <w:marBottom w:val="0"/>
      <w:divBdr>
        <w:top w:val="none" w:sz="0" w:space="0" w:color="auto"/>
        <w:left w:val="none" w:sz="0" w:space="0" w:color="auto"/>
        <w:bottom w:val="none" w:sz="0" w:space="0" w:color="auto"/>
        <w:right w:val="none" w:sz="0" w:space="0" w:color="auto"/>
      </w:divBdr>
    </w:div>
    <w:div w:id="164783058">
      <w:bodyDiv w:val="1"/>
      <w:marLeft w:val="0"/>
      <w:marRight w:val="0"/>
      <w:marTop w:val="0"/>
      <w:marBottom w:val="0"/>
      <w:divBdr>
        <w:top w:val="none" w:sz="0" w:space="0" w:color="auto"/>
        <w:left w:val="none" w:sz="0" w:space="0" w:color="auto"/>
        <w:bottom w:val="none" w:sz="0" w:space="0" w:color="auto"/>
        <w:right w:val="none" w:sz="0" w:space="0" w:color="auto"/>
      </w:divBdr>
    </w:div>
    <w:div w:id="171728017">
      <w:bodyDiv w:val="1"/>
      <w:marLeft w:val="0"/>
      <w:marRight w:val="0"/>
      <w:marTop w:val="0"/>
      <w:marBottom w:val="0"/>
      <w:divBdr>
        <w:top w:val="none" w:sz="0" w:space="0" w:color="auto"/>
        <w:left w:val="none" w:sz="0" w:space="0" w:color="auto"/>
        <w:bottom w:val="none" w:sz="0" w:space="0" w:color="auto"/>
        <w:right w:val="none" w:sz="0" w:space="0" w:color="auto"/>
      </w:divBdr>
    </w:div>
    <w:div w:id="179900677">
      <w:bodyDiv w:val="1"/>
      <w:marLeft w:val="0"/>
      <w:marRight w:val="0"/>
      <w:marTop w:val="0"/>
      <w:marBottom w:val="0"/>
      <w:divBdr>
        <w:top w:val="none" w:sz="0" w:space="0" w:color="auto"/>
        <w:left w:val="none" w:sz="0" w:space="0" w:color="auto"/>
        <w:bottom w:val="none" w:sz="0" w:space="0" w:color="auto"/>
        <w:right w:val="none" w:sz="0" w:space="0" w:color="auto"/>
      </w:divBdr>
    </w:div>
    <w:div w:id="180314025">
      <w:bodyDiv w:val="1"/>
      <w:marLeft w:val="0"/>
      <w:marRight w:val="0"/>
      <w:marTop w:val="0"/>
      <w:marBottom w:val="0"/>
      <w:divBdr>
        <w:top w:val="none" w:sz="0" w:space="0" w:color="auto"/>
        <w:left w:val="none" w:sz="0" w:space="0" w:color="auto"/>
        <w:bottom w:val="none" w:sz="0" w:space="0" w:color="auto"/>
        <w:right w:val="none" w:sz="0" w:space="0" w:color="auto"/>
      </w:divBdr>
    </w:div>
    <w:div w:id="183832944">
      <w:bodyDiv w:val="1"/>
      <w:marLeft w:val="0"/>
      <w:marRight w:val="0"/>
      <w:marTop w:val="0"/>
      <w:marBottom w:val="0"/>
      <w:divBdr>
        <w:top w:val="none" w:sz="0" w:space="0" w:color="auto"/>
        <w:left w:val="none" w:sz="0" w:space="0" w:color="auto"/>
        <w:bottom w:val="none" w:sz="0" w:space="0" w:color="auto"/>
        <w:right w:val="none" w:sz="0" w:space="0" w:color="auto"/>
      </w:divBdr>
    </w:div>
    <w:div w:id="193158590">
      <w:bodyDiv w:val="1"/>
      <w:marLeft w:val="0"/>
      <w:marRight w:val="0"/>
      <w:marTop w:val="0"/>
      <w:marBottom w:val="0"/>
      <w:divBdr>
        <w:top w:val="none" w:sz="0" w:space="0" w:color="auto"/>
        <w:left w:val="none" w:sz="0" w:space="0" w:color="auto"/>
        <w:bottom w:val="none" w:sz="0" w:space="0" w:color="auto"/>
        <w:right w:val="none" w:sz="0" w:space="0" w:color="auto"/>
      </w:divBdr>
    </w:div>
    <w:div w:id="193462716">
      <w:bodyDiv w:val="1"/>
      <w:marLeft w:val="0"/>
      <w:marRight w:val="0"/>
      <w:marTop w:val="0"/>
      <w:marBottom w:val="0"/>
      <w:divBdr>
        <w:top w:val="none" w:sz="0" w:space="0" w:color="auto"/>
        <w:left w:val="none" w:sz="0" w:space="0" w:color="auto"/>
        <w:bottom w:val="none" w:sz="0" w:space="0" w:color="auto"/>
        <w:right w:val="none" w:sz="0" w:space="0" w:color="auto"/>
      </w:divBdr>
    </w:div>
    <w:div w:id="195703958">
      <w:bodyDiv w:val="1"/>
      <w:marLeft w:val="0"/>
      <w:marRight w:val="0"/>
      <w:marTop w:val="0"/>
      <w:marBottom w:val="0"/>
      <w:divBdr>
        <w:top w:val="none" w:sz="0" w:space="0" w:color="auto"/>
        <w:left w:val="none" w:sz="0" w:space="0" w:color="auto"/>
        <w:bottom w:val="none" w:sz="0" w:space="0" w:color="auto"/>
        <w:right w:val="none" w:sz="0" w:space="0" w:color="auto"/>
      </w:divBdr>
      <w:divsChild>
        <w:div w:id="816193545">
          <w:marLeft w:val="0"/>
          <w:marRight w:val="0"/>
          <w:marTop w:val="0"/>
          <w:marBottom w:val="0"/>
          <w:divBdr>
            <w:top w:val="none" w:sz="0" w:space="0" w:color="auto"/>
            <w:left w:val="none" w:sz="0" w:space="0" w:color="auto"/>
            <w:bottom w:val="none" w:sz="0" w:space="0" w:color="auto"/>
            <w:right w:val="none" w:sz="0" w:space="0" w:color="auto"/>
          </w:divBdr>
          <w:divsChild>
            <w:div w:id="19538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61770">
      <w:bodyDiv w:val="1"/>
      <w:marLeft w:val="0"/>
      <w:marRight w:val="0"/>
      <w:marTop w:val="0"/>
      <w:marBottom w:val="0"/>
      <w:divBdr>
        <w:top w:val="none" w:sz="0" w:space="0" w:color="auto"/>
        <w:left w:val="none" w:sz="0" w:space="0" w:color="auto"/>
        <w:bottom w:val="none" w:sz="0" w:space="0" w:color="auto"/>
        <w:right w:val="none" w:sz="0" w:space="0" w:color="auto"/>
      </w:divBdr>
    </w:div>
    <w:div w:id="205533906">
      <w:bodyDiv w:val="1"/>
      <w:marLeft w:val="0"/>
      <w:marRight w:val="0"/>
      <w:marTop w:val="0"/>
      <w:marBottom w:val="0"/>
      <w:divBdr>
        <w:top w:val="none" w:sz="0" w:space="0" w:color="auto"/>
        <w:left w:val="none" w:sz="0" w:space="0" w:color="auto"/>
        <w:bottom w:val="none" w:sz="0" w:space="0" w:color="auto"/>
        <w:right w:val="none" w:sz="0" w:space="0" w:color="auto"/>
      </w:divBdr>
    </w:div>
    <w:div w:id="216085457">
      <w:bodyDiv w:val="1"/>
      <w:marLeft w:val="0"/>
      <w:marRight w:val="0"/>
      <w:marTop w:val="0"/>
      <w:marBottom w:val="0"/>
      <w:divBdr>
        <w:top w:val="none" w:sz="0" w:space="0" w:color="auto"/>
        <w:left w:val="none" w:sz="0" w:space="0" w:color="auto"/>
        <w:bottom w:val="none" w:sz="0" w:space="0" w:color="auto"/>
        <w:right w:val="none" w:sz="0" w:space="0" w:color="auto"/>
      </w:divBdr>
    </w:div>
    <w:div w:id="220405842">
      <w:bodyDiv w:val="1"/>
      <w:marLeft w:val="0"/>
      <w:marRight w:val="0"/>
      <w:marTop w:val="0"/>
      <w:marBottom w:val="0"/>
      <w:divBdr>
        <w:top w:val="none" w:sz="0" w:space="0" w:color="auto"/>
        <w:left w:val="none" w:sz="0" w:space="0" w:color="auto"/>
        <w:bottom w:val="none" w:sz="0" w:space="0" w:color="auto"/>
        <w:right w:val="none" w:sz="0" w:space="0" w:color="auto"/>
      </w:divBdr>
    </w:div>
    <w:div w:id="224686475">
      <w:bodyDiv w:val="1"/>
      <w:marLeft w:val="0"/>
      <w:marRight w:val="0"/>
      <w:marTop w:val="0"/>
      <w:marBottom w:val="0"/>
      <w:divBdr>
        <w:top w:val="none" w:sz="0" w:space="0" w:color="auto"/>
        <w:left w:val="none" w:sz="0" w:space="0" w:color="auto"/>
        <w:bottom w:val="none" w:sz="0" w:space="0" w:color="auto"/>
        <w:right w:val="none" w:sz="0" w:space="0" w:color="auto"/>
      </w:divBdr>
    </w:div>
    <w:div w:id="243884276">
      <w:bodyDiv w:val="1"/>
      <w:marLeft w:val="0"/>
      <w:marRight w:val="0"/>
      <w:marTop w:val="0"/>
      <w:marBottom w:val="0"/>
      <w:divBdr>
        <w:top w:val="none" w:sz="0" w:space="0" w:color="auto"/>
        <w:left w:val="none" w:sz="0" w:space="0" w:color="auto"/>
        <w:bottom w:val="none" w:sz="0" w:space="0" w:color="auto"/>
        <w:right w:val="none" w:sz="0" w:space="0" w:color="auto"/>
      </w:divBdr>
    </w:div>
    <w:div w:id="246617901">
      <w:bodyDiv w:val="1"/>
      <w:marLeft w:val="0"/>
      <w:marRight w:val="0"/>
      <w:marTop w:val="0"/>
      <w:marBottom w:val="0"/>
      <w:divBdr>
        <w:top w:val="none" w:sz="0" w:space="0" w:color="auto"/>
        <w:left w:val="none" w:sz="0" w:space="0" w:color="auto"/>
        <w:bottom w:val="none" w:sz="0" w:space="0" w:color="auto"/>
        <w:right w:val="none" w:sz="0" w:space="0" w:color="auto"/>
      </w:divBdr>
    </w:div>
    <w:div w:id="256790212">
      <w:bodyDiv w:val="1"/>
      <w:marLeft w:val="0"/>
      <w:marRight w:val="0"/>
      <w:marTop w:val="0"/>
      <w:marBottom w:val="0"/>
      <w:divBdr>
        <w:top w:val="none" w:sz="0" w:space="0" w:color="auto"/>
        <w:left w:val="none" w:sz="0" w:space="0" w:color="auto"/>
        <w:bottom w:val="none" w:sz="0" w:space="0" w:color="auto"/>
        <w:right w:val="none" w:sz="0" w:space="0" w:color="auto"/>
      </w:divBdr>
    </w:div>
    <w:div w:id="261112382">
      <w:bodyDiv w:val="1"/>
      <w:marLeft w:val="0"/>
      <w:marRight w:val="0"/>
      <w:marTop w:val="0"/>
      <w:marBottom w:val="0"/>
      <w:divBdr>
        <w:top w:val="none" w:sz="0" w:space="0" w:color="auto"/>
        <w:left w:val="none" w:sz="0" w:space="0" w:color="auto"/>
        <w:bottom w:val="none" w:sz="0" w:space="0" w:color="auto"/>
        <w:right w:val="none" w:sz="0" w:space="0" w:color="auto"/>
      </w:divBdr>
    </w:div>
    <w:div w:id="270356832">
      <w:bodyDiv w:val="1"/>
      <w:marLeft w:val="0"/>
      <w:marRight w:val="0"/>
      <w:marTop w:val="0"/>
      <w:marBottom w:val="0"/>
      <w:divBdr>
        <w:top w:val="none" w:sz="0" w:space="0" w:color="auto"/>
        <w:left w:val="none" w:sz="0" w:space="0" w:color="auto"/>
        <w:bottom w:val="none" w:sz="0" w:space="0" w:color="auto"/>
        <w:right w:val="none" w:sz="0" w:space="0" w:color="auto"/>
      </w:divBdr>
    </w:div>
    <w:div w:id="275019707">
      <w:bodyDiv w:val="1"/>
      <w:marLeft w:val="0"/>
      <w:marRight w:val="0"/>
      <w:marTop w:val="0"/>
      <w:marBottom w:val="0"/>
      <w:divBdr>
        <w:top w:val="none" w:sz="0" w:space="0" w:color="auto"/>
        <w:left w:val="none" w:sz="0" w:space="0" w:color="auto"/>
        <w:bottom w:val="none" w:sz="0" w:space="0" w:color="auto"/>
        <w:right w:val="none" w:sz="0" w:space="0" w:color="auto"/>
      </w:divBdr>
    </w:div>
    <w:div w:id="282542460">
      <w:bodyDiv w:val="1"/>
      <w:marLeft w:val="0"/>
      <w:marRight w:val="0"/>
      <w:marTop w:val="0"/>
      <w:marBottom w:val="0"/>
      <w:divBdr>
        <w:top w:val="none" w:sz="0" w:space="0" w:color="auto"/>
        <w:left w:val="none" w:sz="0" w:space="0" w:color="auto"/>
        <w:bottom w:val="none" w:sz="0" w:space="0" w:color="auto"/>
        <w:right w:val="none" w:sz="0" w:space="0" w:color="auto"/>
      </w:divBdr>
    </w:div>
    <w:div w:id="286931516">
      <w:bodyDiv w:val="1"/>
      <w:marLeft w:val="0"/>
      <w:marRight w:val="0"/>
      <w:marTop w:val="0"/>
      <w:marBottom w:val="0"/>
      <w:divBdr>
        <w:top w:val="none" w:sz="0" w:space="0" w:color="auto"/>
        <w:left w:val="none" w:sz="0" w:space="0" w:color="auto"/>
        <w:bottom w:val="none" w:sz="0" w:space="0" w:color="auto"/>
        <w:right w:val="none" w:sz="0" w:space="0" w:color="auto"/>
      </w:divBdr>
    </w:div>
    <w:div w:id="294530792">
      <w:bodyDiv w:val="1"/>
      <w:marLeft w:val="0"/>
      <w:marRight w:val="0"/>
      <w:marTop w:val="0"/>
      <w:marBottom w:val="0"/>
      <w:divBdr>
        <w:top w:val="none" w:sz="0" w:space="0" w:color="auto"/>
        <w:left w:val="none" w:sz="0" w:space="0" w:color="auto"/>
        <w:bottom w:val="none" w:sz="0" w:space="0" w:color="auto"/>
        <w:right w:val="none" w:sz="0" w:space="0" w:color="auto"/>
      </w:divBdr>
    </w:div>
    <w:div w:id="294725400">
      <w:bodyDiv w:val="1"/>
      <w:marLeft w:val="0"/>
      <w:marRight w:val="0"/>
      <w:marTop w:val="0"/>
      <w:marBottom w:val="0"/>
      <w:divBdr>
        <w:top w:val="none" w:sz="0" w:space="0" w:color="auto"/>
        <w:left w:val="none" w:sz="0" w:space="0" w:color="auto"/>
        <w:bottom w:val="none" w:sz="0" w:space="0" w:color="auto"/>
        <w:right w:val="none" w:sz="0" w:space="0" w:color="auto"/>
      </w:divBdr>
    </w:div>
    <w:div w:id="316038297">
      <w:bodyDiv w:val="1"/>
      <w:marLeft w:val="0"/>
      <w:marRight w:val="0"/>
      <w:marTop w:val="0"/>
      <w:marBottom w:val="0"/>
      <w:divBdr>
        <w:top w:val="none" w:sz="0" w:space="0" w:color="auto"/>
        <w:left w:val="none" w:sz="0" w:space="0" w:color="auto"/>
        <w:bottom w:val="none" w:sz="0" w:space="0" w:color="auto"/>
        <w:right w:val="none" w:sz="0" w:space="0" w:color="auto"/>
      </w:divBdr>
    </w:div>
    <w:div w:id="316803554">
      <w:bodyDiv w:val="1"/>
      <w:marLeft w:val="0"/>
      <w:marRight w:val="0"/>
      <w:marTop w:val="0"/>
      <w:marBottom w:val="0"/>
      <w:divBdr>
        <w:top w:val="none" w:sz="0" w:space="0" w:color="auto"/>
        <w:left w:val="none" w:sz="0" w:space="0" w:color="auto"/>
        <w:bottom w:val="none" w:sz="0" w:space="0" w:color="auto"/>
        <w:right w:val="none" w:sz="0" w:space="0" w:color="auto"/>
      </w:divBdr>
    </w:div>
    <w:div w:id="321154756">
      <w:bodyDiv w:val="1"/>
      <w:marLeft w:val="0"/>
      <w:marRight w:val="0"/>
      <w:marTop w:val="0"/>
      <w:marBottom w:val="0"/>
      <w:divBdr>
        <w:top w:val="none" w:sz="0" w:space="0" w:color="auto"/>
        <w:left w:val="none" w:sz="0" w:space="0" w:color="auto"/>
        <w:bottom w:val="none" w:sz="0" w:space="0" w:color="auto"/>
        <w:right w:val="none" w:sz="0" w:space="0" w:color="auto"/>
      </w:divBdr>
    </w:div>
    <w:div w:id="326832262">
      <w:bodyDiv w:val="1"/>
      <w:marLeft w:val="0"/>
      <w:marRight w:val="0"/>
      <w:marTop w:val="0"/>
      <w:marBottom w:val="0"/>
      <w:divBdr>
        <w:top w:val="none" w:sz="0" w:space="0" w:color="auto"/>
        <w:left w:val="none" w:sz="0" w:space="0" w:color="auto"/>
        <w:bottom w:val="none" w:sz="0" w:space="0" w:color="auto"/>
        <w:right w:val="none" w:sz="0" w:space="0" w:color="auto"/>
      </w:divBdr>
    </w:div>
    <w:div w:id="357510812">
      <w:bodyDiv w:val="1"/>
      <w:marLeft w:val="0"/>
      <w:marRight w:val="0"/>
      <w:marTop w:val="0"/>
      <w:marBottom w:val="0"/>
      <w:divBdr>
        <w:top w:val="none" w:sz="0" w:space="0" w:color="auto"/>
        <w:left w:val="none" w:sz="0" w:space="0" w:color="auto"/>
        <w:bottom w:val="none" w:sz="0" w:space="0" w:color="auto"/>
        <w:right w:val="none" w:sz="0" w:space="0" w:color="auto"/>
      </w:divBdr>
    </w:div>
    <w:div w:id="363602575">
      <w:bodyDiv w:val="1"/>
      <w:marLeft w:val="0"/>
      <w:marRight w:val="0"/>
      <w:marTop w:val="0"/>
      <w:marBottom w:val="0"/>
      <w:divBdr>
        <w:top w:val="none" w:sz="0" w:space="0" w:color="auto"/>
        <w:left w:val="none" w:sz="0" w:space="0" w:color="auto"/>
        <w:bottom w:val="none" w:sz="0" w:space="0" w:color="auto"/>
        <w:right w:val="none" w:sz="0" w:space="0" w:color="auto"/>
      </w:divBdr>
    </w:div>
    <w:div w:id="364911486">
      <w:bodyDiv w:val="1"/>
      <w:marLeft w:val="0"/>
      <w:marRight w:val="0"/>
      <w:marTop w:val="0"/>
      <w:marBottom w:val="0"/>
      <w:divBdr>
        <w:top w:val="none" w:sz="0" w:space="0" w:color="auto"/>
        <w:left w:val="none" w:sz="0" w:space="0" w:color="auto"/>
        <w:bottom w:val="none" w:sz="0" w:space="0" w:color="auto"/>
        <w:right w:val="none" w:sz="0" w:space="0" w:color="auto"/>
      </w:divBdr>
    </w:div>
    <w:div w:id="375617547">
      <w:bodyDiv w:val="1"/>
      <w:marLeft w:val="0"/>
      <w:marRight w:val="0"/>
      <w:marTop w:val="0"/>
      <w:marBottom w:val="0"/>
      <w:divBdr>
        <w:top w:val="none" w:sz="0" w:space="0" w:color="auto"/>
        <w:left w:val="none" w:sz="0" w:space="0" w:color="auto"/>
        <w:bottom w:val="none" w:sz="0" w:space="0" w:color="auto"/>
        <w:right w:val="none" w:sz="0" w:space="0" w:color="auto"/>
      </w:divBdr>
    </w:div>
    <w:div w:id="379398265">
      <w:bodyDiv w:val="1"/>
      <w:marLeft w:val="0"/>
      <w:marRight w:val="0"/>
      <w:marTop w:val="0"/>
      <w:marBottom w:val="0"/>
      <w:divBdr>
        <w:top w:val="none" w:sz="0" w:space="0" w:color="auto"/>
        <w:left w:val="none" w:sz="0" w:space="0" w:color="auto"/>
        <w:bottom w:val="none" w:sz="0" w:space="0" w:color="auto"/>
        <w:right w:val="none" w:sz="0" w:space="0" w:color="auto"/>
      </w:divBdr>
    </w:div>
    <w:div w:id="379938588">
      <w:bodyDiv w:val="1"/>
      <w:marLeft w:val="0"/>
      <w:marRight w:val="0"/>
      <w:marTop w:val="0"/>
      <w:marBottom w:val="0"/>
      <w:divBdr>
        <w:top w:val="none" w:sz="0" w:space="0" w:color="auto"/>
        <w:left w:val="none" w:sz="0" w:space="0" w:color="auto"/>
        <w:bottom w:val="none" w:sz="0" w:space="0" w:color="auto"/>
        <w:right w:val="none" w:sz="0" w:space="0" w:color="auto"/>
      </w:divBdr>
    </w:div>
    <w:div w:id="385758241">
      <w:bodyDiv w:val="1"/>
      <w:marLeft w:val="0"/>
      <w:marRight w:val="0"/>
      <w:marTop w:val="0"/>
      <w:marBottom w:val="0"/>
      <w:divBdr>
        <w:top w:val="none" w:sz="0" w:space="0" w:color="auto"/>
        <w:left w:val="none" w:sz="0" w:space="0" w:color="auto"/>
        <w:bottom w:val="none" w:sz="0" w:space="0" w:color="auto"/>
        <w:right w:val="none" w:sz="0" w:space="0" w:color="auto"/>
      </w:divBdr>
    </w:div>
    <w:div w:id="386952255">
      <w:bodyDiv w:val="1"/>
      <w:marLeft w:val="0"/>
      <w:marRight w:val="0"/>
      <w:marTop w:val="0"/>
      <w:marBottom w:val="0"/>
      <w:divBdr>
        <w:top w:val="none" w:sz="0" w:space="0" w:color="auto"/>
        <w:left w:val="none" w:sz="0" w:space="0" w:color="auto"/>
        <w:bottom w:val="none" w:sz="0" w:space="0" w:color="auto"/>
        <w:right w:val="none" w:sz="0" w:space="0" w:color="auto"/>
      </w:divBdr>
    </w:div>
    <w:div w:id="391973642">
      <w:bodyDiv w:val="1"/>
      <w:marLeft w:val="0"/>
      <w:marRight w:val="0"/>
      <w:marTop w:val="0"/>
      <w:marBottom w:val="0"/>
      <w:divBdr>
        <w:top w:val="none" w:sz="0" w:space="0" w:color="auto"/>
        <w:left w:val="none" w:sz="0" w:space="0" w:color="auto"/>
        <w:bottom w:val="none" w:sz="0" w:space="0" w:color="auto"/>
        <w:right w:val="none" w:sz="0" w:space="0" w:color="auto"/>
      </w:divBdr>
    </w:div>
    <w:div w:id="393355913">
      <w:bodyDiv w:val="1"/>
      <w:marLeft w:val="0"/>
      <w:marRight w:val="0"/>
      <w:marTop w:val="0"/>
      <w:marBottom w:val="0"/>
      <w:divBdr>
        <w:top w:val="none" w:sz="0" w:space="0" w:color="auto"/>
        <w:left w:val="none" w:sz="0" w:space="0" w:color="auto"/>
        <w:bottom w:val="none" w:sz="0" w:space="0" w:color="auto"/>
        <w:right w:val="none" w:sz="0" w:space="0" w:color="auto"/>
      </w:divBdr>
      <w:divsChild>
        <w:div w:id="24526320">
          <w:marLeft w:val="0"/>
          <w:marRight w:val="0"/>
          <w:marTop w:val="0"/>
          <w:marBottom w:val="0"/>
          <w:divBdr>
            <w:top w:val="none" w:sz="0" w:space="0" w:color="auto"/>
            <w:left w:val="none" w:sz="0" w:space="0" w:color="auto"/>
            <w:bottom w:val="none" w:sz="0" w:space="0" w:color="auto"/>
            <w:right w:val="none" w:sz="0" w:space="0" w:color="auto"/>
          </w:divBdr>
        </w:div>
        <w:div w:id="42020430">
          <w:marLeft w:val="0"/>
          <w:marRight w:val="0"/>
          <w:marTop w:val="0"/>
          <w:marBottom w:val="0"/>
          <w:divBdr>
            <w:top w:val="none" w:sz="0" w:space="0" w:color="auto"/>
            <w:left w:val="none" w:sz="0" w:space="0" w:color="auto"/>
            <w:bottom w:val="none" w:sz="0" w:space="0" w:color="auto"/>
            <w:right w:val="none" w:sz="0" w:space="0" w:color="auto"/>
          </w:divBdr>
        </w:div>
        <w:div w:id="108010302">
          <w:marLeft w:val="0"/>
          <w:marRight w:val="0"/>
          <w:marTop w:val="0"/>
          <w:marBottom w:val="0"/>
          <w:divBdr>
            <w:top w:val="none" w:sz="0" w:space="0" w:color="auto"/>
            <w:left w:val="none" w:sz="0" w:space="0" w:color="auto"/>
            <w:bottom w:val="none" w:sz="0" w:space="0" w:color="auto"/>
            <w:right w:val="none" w:sz="0" w:space="0" w:color="auto"/>
          </w:divBdr>
        </w:div>
        <w:div w:id="129832239">
          <w:marLeft w:val="0"/>
          <w:marRight w:val="0"/>
          <w:marTop w:val="0"/>
          <w:marBottom w:val="0"/>
          <w:divBdr>
            <w:top w:val="none" w:sz="0" w:space="0" w:color="auto"/>
            <w:left w:val="none" w:sz="0" w:space="0" w:color="auto"/>
            <w:bottom w:val="none" w:sz="0" w:space="0" w:color="auto"/>
            <w:right w:val="none" w:sz="0" w:space="0" w:color="auto"/>
          </w:divBdr>
        </w:div>
        <w:div w:id="178197934">
          <w:marLeft w:val="0"/>
          <w:marRight w:val="0"/>
          <w:marTop w:val="0"/>
          <w:marBottom w:val="0"/>
          <w:divBdr>
            <w:top w:val="none" w:sz="0" w:space="0" w:color="auto"/>
            <w:left w:val="none" w:sz="0" w:space="0" w:color="auto"/>
            <w:bottom w:val="none" w:sz="0" w:space="0" w:color="auto"/>
            <w:right w:val="none" w:sz="0" w:space="0" w:color="auto"/>
          </w:divBdr>
        </w:div>
        <w:div w:id="406994538">
          <w:marLeft w:val="0"/>
          <w:marRight w:val="0"/>
          <w:marTop w:val="0"/>
          <w:marBottom w:val="0"/>
          <w:divBdr>
            <w:top w:val="none" w:sz="0" w:space="0" w:color="auto"/>
            <w:left w:val="none" w:sz="0" w:space="0" w:color="auto"/>
            <w:bottom w:val="none" w:sz="0" w:space="0" w:color="auto"/>
            <w:right w:val="none" w:sz="0" w:space="0" w:color="auto"/>
          </w:divBdr>
        </w:div>
        <w:div w:id="454564494">
          <w:marLeft w:val="0"/>
          <w:marRight w:val="0"/>
          <w:marTop w:val="0"/>
          <w:marBottom w:val="0"/>
          <w:divBdr>
            <w:top w:val="none" w:sz="0" w:space="0" w:color="auto"/>
            <w:left w:val="none" w:sz="0" w:space="0" w:color="auto"/>
            <w:bottom w:val="none" w:sz="0" w:space="0" w:color="auto"/>
            <w:right w:val="none" w:sz="0" w:space="0" w:color="auto"/>
          </w:divBdr>
        </w:div>
        <w:div w:id="479156041">
          <w:marLeft w:val="0"/>
          <w:marRight w:val="0"/>
          <w:marTop w:val="0"/>
          <w:marBottom w:val="0"/>
          <w:divBdr>
            <w:top w:val="none" w:sz="0" w:space="0" w:color="auto"/>
            <w:left w:val="none" w:sz="0" w:space="0" w:color="auto"/>
            <w:bottom w:val="none" w:sz="0" w:space="0" w:color="auto"/>
            <w:right w:val="none" w:sz="0" w:space="0" w:color="auto"/>
          </w:divBdr>
        </w:div>
        <w:div w:id="495070040">
          <w:marLeft w:val="0"/>
          <w:marRight w:val="0"/>
          <w:marTop w:val="0"/>
          <w:marBottom w:val="0"/>
          <w:divBdr>
            <w:top w:val="none" w:sz="0" w:space="0" w:color="auto"/>
            <w:left w:val="none" w:sz="0" w:space="0" w:color="auto"/>
            <w:bottom w:val="none" w:sz="0" w:space="0" w:color="auto"/>
            <w:right w:val="none" w:sz="0" w:space="0" w:color="auto"/>
          </w:divBdr>
        </w:div>
        <w:div w:id="516892376">
          <w:marLeft w:val="0"/>
          <w:marRight w:val="0"/>
          <w:marTop w:val="0"/>
          <w:marBottom w:val="0"/>
          <w:divBdr>
            <w:top w:val="none" w:sz="0" w:space="0" w:color="auto"/>
            <w:left w:val="none" w:sz="0" w:space="0" w:color="auto"/>
            <w:bottom w:val="none" w:sz="0" w:space="0" w:color="auto"/>
            <w:right w:val="none" w:sz="0" w:space="0" w:color="auto"/>
          </w:divBdr>
        </w:div>
        <w:div w:id="528182417">
          <w:marLeft w:val="0"/>
          <w:marRight w:val="0"/>
          <w:marTop w:val="0"/>
          <w:marBottom w:val="0"/>
          <w:divBdr>
            <w:top w:val="none" w:sz="0" w:space="0" w:color="auto"/>
            <w:left w:val="none" w:sz="0" w:space="0" w:color="auto"/>
            <w:bottom w:val="none" w:sz="0" w:space="0" w:color="auto"/>
            <w:right w:val="none" w:sz="0" w:space="0" w:color="auto"/>
          </w:divBdr>
        </w:div>
        <w:div w:id="568076819">
          <w:marLeft w:val="0"/>
          <w:marRight w:val="0"/>
          <w:marTop w:val="0"/>
          <w:marBottom w:val="0"/>
          <w:divBdr>
            <w:top w:val="none" w:sz="0" w:space="0" w:color="auto"/>
            <w:left w:val="none" w:sz="0" w:space="0" w:color="auto"/>
            <w:bottom w:val="none" w:sz="0" w:space="0" w:color="auto"/>
            <w:right w:val="none" w:sz="0" w:space="0" w:color="auto"/>
          </w:divBdr>
        </w:div>
        <w:div w:id="607781319">
          <w:marLeft w:val="0"/>
          <w:marRight w:val="0"/>
          <w:marTop w:val="0"/>
          <w:marBottom w:val="0"/>
          <w:divBdr>
            <w:top w:val="none" w:sz="0" w:space="0" w:color="auto"/>
            <w:left w:val="none" w:sz="0" w:space="0" w:color="auto"/>
            <w:bottom w:val="none" w:sz="0" w:space="0" w:color="auto"/>
            <w:right w:val="none" w:sz="0" w:space="0" w:color="auto"/>
          </w:divBdr>
        </w:div>
        <w:div w:id="611740944">
          <w:marLeft w:val="0"/>
          <w:marRight w:val="0"/>
          <w:marTop w:val="0"/>
          <w:marBottom w:val="0"/>
          <w:divBdr>
            <w:top w:val="none" w:sz="0" w:space="0" w:color="auto"/>
            <w:left w:val="none" w:sz="0" w:space="0" w:color="auto"/>
            <w:bottom w:val="none" w:sz="0" w:space="0" w:color="auto"/>
            <w:right w:val="none" w:sz="0" w:space="0" w:color="auto"/>
          </w:divBdr>
        </w:div>
        <w:div w:id="643311406">
          <w:marLeft w:val="0"/>
          <w:marRight w:val="0"/>
          <w:marTop w:val="0"/>
          <w:marBottom w:val="0"/>
          <w:divBdr>
            <w:top w:val="none" w:sz="0" w:space="0" w:color="auto"/>
            <w:left w:val="none" w:sz="0" w:space="0" w:color="auto"/>
            <w:bottom w:val="none" w:sz="0" w:space="0" w:color="auto"/>
            <w:right w:val="none" w:sz="0" w:space="0" w:color="auto"/>
          </w:divBdr>
        </w:div>
        <w:div w:id="647056941">
          <w:marLeft w:val="0"/>
          <w:marRight w:val="0"/>
          <w:marTop w:val="0"/>
          <w:marBottom w:val="0"/>
          <w:divBdr>
            <w:top w:val="none" w:sz="0" w:space="0" w:color="auto"/>
            <w:left w:val="none" w:sz="0" w:space="0" w:color="auto"/>
            <w:bottom w:val="none" w:sz="0" w:space="0" w:color="auto"/>
            <w:right w:val="none" w:sz="0" w:space="0" w:color="auto"/>
          </w:divBdr>
        </w:div>
        <w:div w:id="654992239">
          <w:marLeft w:val="0"/>
          <w:marRight w:val="0"/>
          <w:marTop w:val="0"/>
          <w:marBottom w:val="0"/>
          <w:divBdr>
            <w:top w:val="none" w:sz="0" w:space="0" w:color="auto"/>
            <w:left w:val="none" w:sz="0" w:space="0" w:color="auto"/>
            <w:bottom w:val="none" w:sz="0" w:space="0" w:color="auto"/>
            <w:right w:val="none" w:sz="0" w:space="0" w:color="auto"/>
          </w:divBdr>
        </w:div>
        <w:div w:id="686906725">
          <w:marLeft w:val="0"/>
          <w:marRight w:val="0"/>
          <w:marTop w:val="0"/>
          <w:marBottom w:val="0"/>
          <w:divBdr>
            <w:top w:val="none" w:sz="0" w:space="0" w:color="auto"/>
            <w:left w:val="none" w:sz="0" w:space="0" w:color="auto"/>
            <w:bottom w:val="none" w:sz="0" w:space="0" w:color="auto"/>
            <w:right w:val="none" w:sz="0" w:space="0" w:color="auto"/>
          </w:divBdr>
        </w:div>
        <w:div w:id="689910413">
          <w:marLeft w:val="0"/>
          <w:marRight w:val="0"/>
          <w:marTop w:val="0"/>
          <w:marBottom w:val="0"/>
          <w:divBdr>
            <w:top w:val="none" w:sz="0" w:space="0" w:color="auto"/>
            <w:left w:val="none" w:sz="0" w:space="0" w:color="auto"/>
            <w:bottom w:val="none" w:sz="0" w:space="0" w:color="auto"/>
            <w:right w:val="none" w:sz="0" w:space="0" w:color="auto"/>
          </w:divBdr>
        </w:div>
        <w:div w:id="799688929">
          <w:marLeft w:val="0"/>
          <w:marRight w:val="0"/>
          <w:marTop w:val="0"/>
          <w:marBottom w:val="0"/>
          <w:divBdr>
            <w:top w:val="none" w:sz="0" w:space="0" w:color="auto"/>
            <w:left w:val="none" w:sz="0" w:space="0" w:color="auto"/>
            <w:bottom w:val="none" w:sz="0" w:space="0" w:color="auto"/>
            <w:right w:val="none" w:sz="0" w:space="0" w:color="auto"/>
          </w:divBdr>
        </w:div>
        <w:div w:id="802694241">
          <w:marLeft w:val="0"/>
          <w:marRight w:val="0"/>
          <w:marTop w:val="0"/>
          <w:marBottom w:val="0"/>
          <w:divBdr>
            <w:top w:val="none" w:sz="0" w:space="0" w:color="auto"/>
            <w:left w:val="none" w:sz="0" w:space="0" w:color="auto"/>
            <w:bottom w:val="none" w:sz="0" w:space="0" w:color="auto"/>
            <w:right w:val="none" w:sz="0" w:space="0" w:color="auto"/>
          </w:divBdr>
        </w:div>
        <w:div w:id="833228541">
          <w:marLeft w:val="0"/>
          <w:marRight w:val="0"/>
          <w:marTop w:val="0"/>
          <w:marBottom w:val="0"/>
          <w:divBdr>
            <w:top w:val="none" w:sz="0" w:space="0" w:color="auto"/>
            <w:left w:val="none" w:sz="0" w:space="0" w:color="auto"/>
            <w:bottom w:val="none" w:sz="0" w:space="0" w:color="auto"/>
            <w:right w:val="none" w:sz="0" w:space="0" w:color="auto"/>
          </w:divBdr>
        </w:div>
        <w:div w:id="872619561">
          <w:marLeft w:val="0"/>
          <w:marRight w:val="0"/>
          <w:marTop w:val="0"/>
          <w:marBottom w:val="0"/>
          <w:divBdr>
            <w:top w:val="none" w:sz="0" w:space="0" w:color="auto"/>
            <w:left w:val="none" w:sz="0" w:space="0" w:color="auto"/>
            <w:bottom w:val="none" w:sz="0" w:space="0" w:color="auto"/>
            <w:right w:val="none" w:sz="0" w:space="0" w:color="auto"/>
          </w:divBdr>
        </w:div>
        <w:div w:id="926772921">
          <w:marLeft w:val="0"/>
          <w:marRight w:val="0"/>
          <w:marTop w:val="0"/>
          <w:marBottom w:val="0"/>
          <w:divBdr>
            <w:top w:val="none" w:sz="0" w:space="0" w:color="auto"/>
            <w:left w:val="none" w:sz="0" w:space="0" w:color="auto"/>
            <w:bottom w:val="none" w:sz="0" w:space="0" w:color="auto"/>
            <w:right w:val="none" w:sz="0" w:space="0" w:color="auto"/>
          </w:divBdr>
        </w:div>
        <w:div w:id="956376668">
          <w:marLeft w:val="0"/>
          <w:marRight w:val="0"/>
          <w:marTop w:val="0"/>
          <w:marBottom w:val="0"/>
          <w:divBdr>
            <w:top w:val="none" w:sz="0" w:space="0" w:color="auto"/>
            <w:left w:val="none" w:sz="0" w:space="0" w:color="auto"/>
            <w:bottom w:val="none" w:sz="0" w:space="0" w:color="auto"/>
            <w:right w:val="none" w:sz="0" w:space="0" w:color="auto"/>
          </w:divBdr>
        </w:div>
        <w:div w:id="998578475">
          <w:marLeft w:val="0"/>
          <w:marRight w:val="0"/>
          <w:marTop w:val="0"/>
          <w:marBottom w:val="0"/>
          <w:divBdr>
            <w:top w:val="none" w:sz="0" w:space="0" w:color="auto"/>
            <w:left w:val="none" w:sz="0" w:space="0" w:color="auto"/>
            <w:bottom w:val="none" w:sz="0" w:space="0" w:color="auto"/>
            <w:right w:val="none" w:sz="0" w:space="0" w:color="auto"/>
          </w:divBdr>
        </w:div>
        <w:div w:id="1004238314">
          <w:marLeft w:val="0"/>
          <w:marRight w:val="0"/>
          <w:marTop w:val="0"/>
          <w:marBottom w:val="0"/>
          <w:divBdr>
            <w:top w:val="none" w:sz="0" w:space="0" w:color="auto"/>
            <w:left w:val="none" w:sz="0" w:space="0" w:color="auto"/>
            <w:bottom w:val="none" w:sz="0" w:space="0" w:color="auto"/>
            <w:right w:val="none" w:sz="0" w:space="0" w:color="auto"/>
          </w:divBdr>
        </w:div>
        <w:div w:id="1033380628">
          <w:marLeft w:val="0"/>
          <w:marRight w:val="0"/>
          <w:marTop w:val="0"/>
          <w:marBottom w:val="0"/>
          <w:divBdr>
            <w:top w:val="none" w:sz="0" w:space="0" w:color="auto"/>
            <w:left w:val="none" w:sz="0" w:space="0" w:color="auto"/>
            <w:bottom w:val="none" w:sz="0" w:space="0" w:color="auto"/>
            <w:right w:val="none" w:sz="0" w:space="0" w:color="auto"/>
          </w:divBdr>
        </w:div>
        <w:div w:id="1099521837">
          <w:marLeft w:val="0"/>
          <w:marRight w:val="0"/>
          <w:marTop w:val="0"/>
          <w:marBottom w:val="0"/>
          <w:divBdr>
            <w:top w:val="none" w:sz="0" w:space="0" w:color="auto"/>
            <w:left w:val="none" w:sz="0" w:space="0" w:color="auto"/>
            <w:bottom w:val="none" w:sz="0" w:space="0" w:color="auto"/>
            <w:right w:val="none" w:sz="0" w:space="0" w:color="auto"/>
          </w:divBdr>
        </w:div>
        <w:div w:id="1189291935">
          <w:marLeft w:val="0"/>
          <w:marRight w:val="0"/>
          <w:marTop w:val="0"/>
          <w:marBottom w:val="0"/>
          <w:divBdr>
            <w:top w:val="none" w:sz="0" w:space="0" w:color="auto"/>
            <w:left w:val="none" w:sz="0" w:space="0" w:color="auto"/>
            <w:bottom w:val="none" w:sz="0" w:space="0" w:color="auto"/>
            <w:right w:val="none" w:sz="0" w:space="0" w:color="auto"/>
          </w:divBdr>
        </w:div>
        <w:div w:id="1318800268">
          <w:marLeft w:val="0"/>
          <w:marRight w:val="0"/>
          <w:marTop w:val="0"/>
          <w:marBottom w:val="0"/>
          <w:divBdr>
            <w:top w:val="none" w:sz="0" w:space="0" w:color="auto"/>
            <w:left w:val="none" w:sz="0" w:space="0" w:color="auto"/>
            <w:bottom w:val="none" w:sz="0" w:space="0" w:color="auto"/>
            <w:right w:val="none" w:sz="0" w:space="0" w:color="auto"/>
          </w:divBdr>
        </w:div>
        <w:div w:id="1329167136">
          <w:marLeft w:val="0"/>
          <w:marRight w:val="0"/>
          <w:marTop w:val="0"/>
          <w:marBottom w:val="0"/>
          <w:divBdr>
            <w:top w:val="none" w:sz="0" w:space="0" w:color="auto"/>
            <w:left w:val="none" w:sz="0" w:space="0" w:color="auto"/>
            <w:bottom w:val="none" w:sz="0" w:space="0" w:color="auto"/>
            <w:right w:val="none" w:sz="0" w:space="0" w:color="auto"/>
          </w:divBdr>
        </w:div>
        <w:div w:id="1331637492">
          <w:marLeft w:val="0"/>
          <w:marRight w:val="0"/>
          <w:marTop w:val="0"/>
          <w:marBottom w:val="0"/>
          <w:divBdr>
            <w:top w:val="none" w:sz="0" w:space="0" w:color="auto"/>
            <w:left w:val="none" w:sz="0" w:space="0" w:color="auto"/>
            <w:bottom w:val="none" w:sz="0" w:space="0" w:color="auto"/>
            <w:right w:val="none" w:sz="0" w:space="0" w:color="auto"/>
          </w:divBdr>
        </w:div>
        <w:div w:id="1333996659">
          <w:marLeft w:val="0"/>
          <w:marRight w:val="0"/>
          <w:marTop w:val="0"/>
          <w:marBottom w:val="0"/>
          <w:divBdr>
            <w:top w:val="none" w:sz="0" w:space="0" w:color="auto"/>
            <w:left w:val="none" w:sz="0" w:space="0" w:color="auto"/>
            <w:bottom w:val="none" w:sz="0" w:space="0" w:color="auto"/>
            <w:right w:val="none" w:sz="0" w:space="0" w:color="auto"/>
          </w:divBdr>
        </w:div>
        <w:div w:id="1342049540">
          <w:marLeft w:val="0"/>
          <w:marRight w:val="0"/>
          <w:marTop w:val="0"/>
          <w:marBottom w:val="0"/>
          <w:divBdr>
            <w:top w:val="none" w:sz="0" w:space="0" w:color="auto"/>
            <w:left w:val="none" w:sz="0" w:space="0" w:color="auto"/>
            <w:bottom w:val="none" w:sz="0" w:space="0" w:color="auto"/>
            <w:right w:val="none" w:sz="0" w:space="0" w:color="auto"/>
          </w:divBdr>
        </w:div>
        <w:div w:id="1397632872">
          <w:marLeft w:val="0"/>
          <w:marRight w:val="0"/>
          <w:marTop w:val="0"/>
          <w:marBottom w:val="0"/>
          <w:divBdr>
            <w:top w:val="none" w:sz="0" w:space="0" w:color="auto"/>
            <w:left w:val="none" w:sz="0" w:space="0" w:color="auto"/>
            <w:bottom w:val="none" w:sz="0" w:space="0" w:color="auto"/>
            <w:right w:val="none" w:sz="0" w:space="0" w:color="auto"/>
          </w:divBdr>
        </w:div>
        <w:div w:id="1416509692">
          <w:marLeft w:val="0"/>
          <w:marRight w:val="0"/>
          <w:marTop w:val="0"/>
          <w:marBottom w:val="0"/>
          <w:divBdr>
            <w:top w:val="none" w:sz="0" w:space="0" w:color="auto"/>
            <w:left w:val="none" w:sz="0" w:space="0" w:color="auto"/>
            <w:bottom w:val="none" w:sz="0" w:space="0" w:color="auto"/>
            <w:right w:val="none" w:sz="0" w:space="0" w:color="auto"/>
          </w:divBdr>
        </w:div>
        <w:div w:id="1440636628">
          <w:marLeft w:val="0"/>
          <w:marRight w:val="0"/>
          <w:marTop w:val="0"/>
          <w:marBottom w:val="0"/>
          <w:divBdr>
            <w:top w:val="none" w:sz="0" w:space="0" w:color="auto"/>
            <w:left w:val="none" w:sz="0" w:space="0" w:color="auto"/>
            <w:bottom w:val="none" w:sz="0" w:space="0" w:color="auto"/>
            <w:right w:val="none" w:sz="0" w:space="0" w:color="auto"/>
          </w:divBdr>
        </w:div>
        <w:div w:id="1453087548">
          <w:marLeft w:val="0"/>
          <w:marRight w:val="0"/>
          <w:marTop w:val="0"/>
          <w:marBottom w:val="0"/>
          <w:divBdr>
            <w:top w:val="none" w:sz="0" w:space="0" w:color="auto"/>
            <w:left w:val="none" w:sz="0" w:space="0" w:color="auto"/>
            <w:bottom w:val="none" w:sz="0" w:space="0" w:color="auto"/>
            <w:right w:val="none" w:sz="0" w:space="0" w:color="auto"/>
          </w:divBdr>
        </w:div>
        <w:div w:id="1478689367">
          <w:marLeft w:val="0"/>
          <w:marRight w:val="0"/>
          <w:marTop w:val="0"/>
          <w:marBottom w:val="0"/>
          <w:divBdr>
            <w:top w:val="none" w:sz="0" w:space="0" w:color="auto"/>
            <w:left w:val="none" w:sz="0" w:space="0" w:color="auto"/>
            <w:bottom w:val="none" w:sz="0" w:space="0" w:color="auto"/>
            <w:right w:val="none" w:sz="0" w:space="0" w:color="auto"/>
          </w:divBdr>
        </w:div>
        <w:div w:id="1626083780">
          <w:marLeft w:val="0"/>
          <w:marRight w:val="0"/>
          <w:marTop w:val="0"/>
          <w:marBottom w:val="0"/>
          <w:divBdr>
            <w:top w:val="none" w:sz="0" w:space="0" w:color="auto"/>
            <w:left w:val="none" w:sz="0" w:space="0" w:color="auto"/>
            <w:bottom w:val="none" w:sz="0" w:space="0" w:color="auto"/>
            <w:right w:val="none" w:sz="0" w:space="0" w:color="auto"/>
          </w:divBdr>
        </w:div>
        <w:div w:id="1805151240">
          <w:marLeft w:val="0"/>
          <w:marRight w:val="0"/>
          <w:marTop w:val="0"/>
          <w:marBottom w:val="0"/>
          <w:divBdr>
            <w:top w:val="none" w:sz="0" w:space="0" w:color="auto"/>
            <w:left w:val="none" w:sz="0" w:space="0" w:color="auto"/>
            <w:bottom w:val="none" w:sz="0" w:space="0" w:color="auto"/>
            <w:right w:val="none" w:sz="0" w:space="0" w:color="auto"/>
          </w:divBdr>
        </w:div>
        <w:div w:id="1931111699">
          <w:marLeft w:val="0"/>
          <w:marRight w:val="0"/>
          <w:marTop w:val="0"/>
          <w:marBottom w:val="0"/>
          <w:divBdr>
            <w:top w:val="none" w:sz="0" w:space="0" w:color="auto"/>
            <w:left w:val="none" w:sz="0" w:space="0" w:color="auto"/>
            <w:bottom w:val="none" w:sz="0" w:space="0" w:color="auto"/>
            <w:right w:val="none" w:sz="0" w:space="0" w:color="auto"/>
          </w:divBdr>
        </w:div>
        <w:div w:id="2057779121">
          <w:marLeft w:val="0"/>
          <w:marRight w:val="0"/>
          <w:marTop w:val="0"/>
          <w:marBottom w:val="0"/>
          <w:divBdr>
            <w:top w:val="none" w:sz="0" w:space="0" w:color="auto"/>
            <w:left w:val="none" w:sz="0" w:space="0" w:color="auto"/>
            <w:bottom w:val="none" w:sz="0" w:space="0" w:color="auto"/>
            <w:right w:val="none" w:sz="0" w:space="0" w:color="auto"/>
          </w:divBdr>
        </w:div>
      </w:divsChild>
    </w:div>
    <w:div w:id="399979958">
      <w:bodyDiv w:val="1"/>
      <w:marLeft w:val="0"/>
      <w:marRight w:val="0"/>
      <w:marTop w:val="0"/>
      <w:marBottom w:val="0"/>
      <w:divBdr>
        <w:top w:val="none" w:sz="0" w:space="0" w:color="auto"/>
        <w:left w:val="none" w:sz="0" w:space="0" w:color="auto"/>
        <w:bottom w:val="none" w:sz="0" w:space="0" w:color="auto"/>
        <w:right w:val="none" w:sz="0" w:space="0" w:color="auto"/>
      </w:divBdr>
    </w:div>
    <w:div w:id="401411905">
      <w:bodyDiv w:val="1"/>
      <w:marLeft w:val="0"/>
      <w:marRight w:val="0"/>
      <w:marTop w:val="0"/>
      <w:marBottom w:val="0"/>
      <w:divBdr>
        <w:top w:val="none" w:sz="0" w:space="0" w:color="auto"/>
        <w:left w:val="none" w:sz="0" w:space="0" w:color="auto"/>
        <w:bottom w:val="none" w:sz="0" w:space="0" w:color="auto"/>
        <w:right w:val="none" w:sz="0" w:space="0" w:color="auto"/>
      </w:divBdr>
    </w:div>
    <w:div w:id="415904911">
      <w:bodyDiv w:val="1"/>
      <w:marLeft w:val="0"/>
      <w:marRight w:val="0"/>
      <w:marTop w:val="0"/>
      <w:marBottom w:val="0"/>
      <w:divBdr>
        <w:top w:val="none" w:sz="0" w:space="0" w:color="auto"/>
        <w:left w:val="none" w:sz="0" w:space="0" w:color="auto"/>
        <w:bottom w:val="none" w:sz="0" w:space="0" w:color="auto"/>
        <w:right w:val="none" w:sz="0" w:space="0" w:color="auto"/>
      </w:divBdr>
    </w:div>
    <w:div w:id="417557017">
      <w:bodyDiv w:val="1"/>
      <w:marLeft w:val="0"/>
      <w:marRight w:val="0"/>
      <w:marTop w:val="0"/>
      <w:marBottom w:val="0"/>
      <w:divBdr>
        <w:top w:val="none" w:sz="0" w:space="0" w:color="auto"/>
        <w:left w:val="none" w:sz="0" w:space="0" w:color="auto"/>
        <w:bottom w:val="none" w:sz="0" w:space="0" w:color="auto"/>
        <w:right w:val="none" w:sz="0" w:space="0" w:color="auto"/>
      </w:divBdr>
    </w:div>
    <w:div w:id="420099891">
      <w:bodyDiv w:val="1"/>
      <w:marLeft w:val="0"/>
      <w:marRight w:val="0"/>
      <w:marTop w:val="0"/>
      <w:marBottom w:val="0"/>
      <w:divBdr>
        <w:top w:val="none" w:sz="0" w:space="0" w:color="auto"/>
        <w:left w:val="none" w:sz="0" w:space="0" w:color="auto"/>
        <w:bottom w:val="none" w:sz="0" w:space="0" w:color="auto"/>
        <w:right w:val="none" w:sz="0" w:space="0" w:color="auto"/>
      </w:divBdr>
    </w:div>
    <w:div w:id="430783096">
      <w:bodyDiv w:val="1"/>
      <w:marLeft w:val="0"/>
      <w:marRight w:val="0"/>
      <w:marTop w:val="0"/>
      <w:marBottom w:val="0"/>
      <w:divBdr>
        <w:top w:val="none" w:sz="0" w:space="0" w:color="auto"/>
        <w:left w:val="none" w:sz="0" w:space="0" w:color="auto"/>
        <w:bottom w:val="none" w:sz="0" w:space="0" w:color="auto"/>
        <w:right w:val="none" w:sz="0" w:space="0" w:color="auto"/>
      </w:divBdr>
    </w:div>
    <w:div w:id="437212951">
      <w:bodyDiv w:val="1"/>
      <w:marLeft w:val="0"/>
      <w:marRight w:val="0"/>
      <w:marTop w:val="0"/>
      <w:marBottom w:val="0"/>
      <w:divBdr>
        <w:top w:val="none" w:sz="0" w:space="0" w:color="auto"/>
        <w:left w:val="none" w:sz="0" w:space="0" w:color="auto"/>
        <w:bottom w:val="none" w:sz="0" w:space="0" w:color="auto"/>
        <w:right w:val="none" w:sz="0" w:space="0" w:color="auto"/>
      </w:divBdr>
    </w:div>
    <w:div w:id="438456690">
      <w:bodyDiv w:val="1"/>
      <w:marLeft w:val="0"/>
      <w:marRight w:val="0"/>
      <w:marTop w:val="0"/>
      <w:marBottom w:val="0"/>
      <w:divBdr>
        <w:top w:val="none" w:sz="0" w:space="0" w:color="auto"/>
        <w:left w:val="none" w:sz="0" w:space="0" w:color="auto"/>
        <w:bottom w:val="none" w:sz="0" w:space="0" w:color="auto"/>
        <w:right w:val="none" w:sz="0" w:space="0" w:color="auto"/>
      </w:divBdr>
    </w:div>
    <w:div w:id="438456763">
      <w:bodyDiv w:val="1"/>
      <w:marLeft w:val="0"/>
      <w:marRight w:val="0"/>
      <w:marTop w:val="0"/>
      <w:marBottom w:val="0"/>
      <w:divBdr>
        <w:top w:val="none" w:sz="0" w:space="0" w:color="auto"/>
        <w:left w:val="none" w:sz="0" w:space="0" w:color="auto"/>
        <w:bottom w:val="none" w:sz="0" w:space="0" w:color="auto"/>
        <w:right w:val="none" w:sz="0" w:space="0" w:color="auto"/>
      </w:divBdr>
    </w:div>
    <w:div w:id="439111850">
      <w:bodyDiv w:val="1"/>
      <w:marLeft w:val="0"/>
      <w:marRight w:val="0"/>
      <w:marTop w:val="0"/>
      <w:marBottom w:val="0"/>
      <w:divBdr>
        <w:top w:val="none" w:sz="0" w:space="0" w:color="auto"/>
        <w:left w:val="none" w:sz="0" w:space="0" w:color="auto"/>
        <w:bottom w:val="none" w:sz="0" w:space="0" w:color="auto"/>
        <w:right w:val="none" w:sz="0" w:space="0" w:color="auto"/>
      </w:divBdr>
    </w:div>
    <w:div w:id="443966872">
      <w:bodyDiv w:val="1"/>
      <w:marLeft w:val="0"/>
      <w:marRight w:val="0"/>
      <w:marTop w:val="0"/>
      <w:marBottom w:val="0"/>
      <w:divBdr>
        <w:top w:val="none" w:sz="0" w:space="0" w:color="auto"/>
        <w:left w:val="none" w:sz="0" w:space="0" w:color="auto"/>
        <w:bottom w:val="none" w:sz="0" w:space="0" w:color="auto"/>
        <w:right w:val="none" w:sz="0" w:space="0" w:color="auto"/>
      </w:divBdr>
    </w:div>
    <w:div w:id="449251877">
      <w:bodyDiv w:val="1"/>
      <w:marLeft w:val="0"/>
      <w:marRight w:val="0"/>
      <w:marTop w:val="0"/>
      <w:marBottom w:val="0"/>
      <w:divBdr>
        <w:top w:val="none" w:sz="0" w:space="0" w:color="auto"/>
        <w:left w:val="none" w:sz="0" w:space="0" w:color="auto"/>
        <w:bottom w:val="none" w:sz="0" w:space="0" w:color="auto"/>
        <w:right w:val="none" w:sz="0" w:space="0" w:color="auto"/>
      </w:divBdr>
    </w:div>
    <w:div w:id="449400921">
      <w:bodyDiv w:val="1"/>
      <w:marLeft w:val="0"/>
      <w:marRight w:val="0"/>
      <w:marTop w:val="0"/>
      <w:marBottom w:val="0"/>
      <w:divBdr>
        <w:top w:val="none" w:sz="0" w:space="0" w:color="auto"/>
        <w:left w:val="none" w:sz="0" w:space="0" w:color="auto"/>
        <w:bottom w:val="none" w:sz="0" w:space="0" w:color="auto"/>
        <w:right w:val="none" w:sz="0" w:space="0" w:color="auto"/>
      </w:divBdr>
    </w:div>
    <w:div w:id="453669705">
      <w:bodyDiv w:val="1"/>
      <w:marLeft w:val="0"/>
      <w:marRight w:val="0"/>
      <w:marTop w:val="0"/>
      <w:marBottom w:val="0"/>
      <w:divBdr>
        <w:top w:val="none" w:sz="0" w:space="0" w:color="auto"/>
        <w:left w:val="none" w:sz="0" w:space="0" w:color="auto"/>
        <w:bottom w:val="none" w:sz="0" w:space="0" w:color="auto"/>
        <w:right w:val="none" w:sz="0" w:space="0" w:color="auto"/>
      </w:divBdr>
    </w:div>
    <w:div w:id="454521299">
      <w:bodyDiv w:val="1"/>
      <w:marLeft w:val="0"/>
      <w:marRight w:val="0"/>
      <w:marTop w:val="0"/>
      <w:marBottom w:val="0"/>
      <w:divBdr>
        <w:top w:val="none" w:sz="0" w:space="0" w:color="auto"/>
        <w:left w:val="none" w:sz="0" w:space="0" w:color="auto"/>
        <w:bottom w:val="none" w:sz="0" w:space="0" w:color="auto"/>
        <w:right w:val="none" w:sz="0" w:space="0" w:color="auto"/>
      </w:divBdr>
    </w:div>
    <w:div w:id="454636183">
      <w:bodyDiv w:val="1"/>
      <w:marLeft w:val="0"/>
      <w:marRight w:val="0"/>
      <w:marTop w:val="0"/>
      <w:marBottom w:val="0"/>
      <w:divBdr>
        <w:top w:val="none" w:sz="0" w:space="0" w:color="auto"/>
        <w:left w:val="none" w:sz="0" w:space="0" w:color="auto"/>
        <w:bottom w:val="none" w:sz="0" w:space="0" w:color="auto"/>
        <w:right w:val="none" w:sz="0" w:space="0" w:color="auto"/>
      </w:divBdr>
    </w:div>
    <w:div w:id="455487024">
      <w:bodyDiv w:val="1"/>
      <w:marLeft w:val="0"/>
      <w:marRight w:val="0"/>
      <w:marTop w:val="0"/>
      <w:marBottom w:val="0"/>
      <w:divBdr>
        <w:top w:val="none" w:sz="0" w:space="0" w:color="auto"/>
        <w:left w:val="none" w:sz="0" w:space="0" w:color="auto"/>
        <w:bottom w:val="none" w:sz="0" w:space="0" w:color="auto"/>
        <w:right w:val="none" w:sz="0" w:space="0" w:color="auto"/>
      </w:divBdr>
    </w:div>
    <w:div w:id="458231822">
      <w:bodyDiv w:val="1"/>
      <w:marLeft w:val="0"/>
      <w:marRight w:val="0"/>
      <w:marTop w:val="0"/>
      <w:marBottom w:val="0"/>
      <w:divBdr>
        <w:top w:val="none" w:sz="0" w:space="0" w:color="auto"/>
        <w:left w:val="none" w:sz="0" w:space="0" w:color="auto"/>
        <w:bottom w:val="none" w:sz="0" w:space="0" w:color="auto"/>
        <w:right w:val="none" w:sz="0" w:space="0" w:color="auto"/>
      </w:divBdr>
      <w:divsChild>
        <w:div w:id="1701273436">
          <w:marLeft w:val="0"/>
          <w:marRight w:val="0"/>
          <w:marTop w:val="0"/>
          <w:marBottom w:val="450"/>
          <w:divBdr>
            <w:top w:val="none" w:sz="0" w:space="0" w:color="auto"/>
            <w:left w:val="none" w:sz="0" w:space="0" w:color="auto"/>
            <w:bottom w:val="none" w:sz="0" w:space="0" w:color="auto"/>
            <w:right w:val="none" w:sz="0" w:space="0" w:color="auto"/>
          </w:divBdr>
        </w:div>
        <w:div w:id="1637492665">
          <w:marLeft w:val="0"/>
          <w:marRight w:val="0"/>
          <w:marTop w:val="0"/>
          <w:marBottom w:val="450"/>
          <w:divBdr>
            <w:top w:val="none" w:sz="0" w:space="0" w:color="auto"/>
            <w:left w:val="none" w:sz="0" w:space="0" w:color="auto"/>
            <w:bottom w:val="none" w:sz="0" w:space="0" w:color="auto"/>
            <w:right w:val="none" w:sz="0" w:space="0" w:color="auto"/>
          </w:divBdr>
        </w:div>
        <w:div w:id="1714574134">
          <w:marLeft w:val="0"/>
          <w:marRight w:val="0"/>
          <w:marTop w:val="0"/>
          <w:marBottom w:val="450"/>
          <w:divBdr>
            <w:top w:val="none" w:sz="0" w:space="0" w:color="auto"/>
            <w:left w:val="none" w:sz="0" w:space="0" w:color="auto"/>
            <w:bottom w:val="none" w:sz="0" w:space="0" w:color="auto"/>
            <w:right w:val="none" w:sz="0" w:space="0" w:color="auto"/>
          </w:divBdr>
        </w:div>
        <w:div w:id="1902905481">
          <w:marLeft w:val="0"/>
          <w:marRight w:val="0"/>
          <w:marTop w:val="0"/>
          <w:marBottom w:val="450"/>
          <w:divBdr>
            <w:top w:val="none" w:sz="0" w:space="0" w:color="auto"/>
            <w:left w:val="none" w:sz="0" w:space="0" w:color="auto"/>
            <w:bottom w:val="none" w:sz="0" w:space="0" w:color="auto"/>
            <w:right w:val="none" w:sz="0" w:space="0" w:color="auto"/>
          </w:divBdr>
        </w:div>
        <w:div w:id="1923223079">
          <w:marLeft w:val="0"/>
          <w:marRight w:val="0"/>
          <w:marTop w:val="0"/>
          <w:marBottom w:val="450"/>
          <w:divBdr>
            <w:top w:val="none" w:sz="0" w:space="0" w:color="auto"/>
            <w:left w:val="none" w:sz="0" w:space="0" w:color="auto"/>
            <w:bottom w:val="none" w:sz="0" w:space="0" w:color="auto"/>
            <w:right w:val="none" w:sz="0" w:space="0" w:color="auto"/>
          </w:divBdr>
        </w:div>
        <w:div w:id="1977223572">
          <w:marLeft w:val="0"/>
          <w:marRight w:val="0"/>
          <w:marTop w:val="0"/>
          <w:marBottom w:val="450"/>
          <w:divBdr>
            <w:top w:val="none" w:sz="0" w:space="0" w:color="auto"/>
            <w:left w:val="none" w:sz="0" w:space="0" w:color="auto"/>
            <w:bottom w:val="none" w:sz="0" w:space="0" w:color="auto"/>
            <w:right w:val="none" w:sz="0" w:space="0" w:color="auto"/>
          </w:divBdr>
        </w:div>
        <w:div w:id="1808626053">
          <w:marLeft w:val="0"/>
          <w:marRight w:val="0"/>
          <w:marTop w:val="0"/>
          <w:marBottom w:val="450"/>
          <w:divBdr>
            <w:top w:val="none" w:sz="0" w:space="0" w:color="auto"/>
            <w:left w:val="none" w:sz="0" w:space="0" w:color="auto"/>
            <w:bottom w:val="none" w:sz="0" w:space="0" w:color="auto"/>
            <w:right w:val="none" w:sz="0" w:space="0" w:color="auto"/>
          </w:divBdr>
        </w:div>
        <w:div w:id="533428060">
          <w:marLeft w:val="0"/>
          <w:marRight w:val="0"/>
          <w:marTop w:val="0"/>
          <w:marBottom w:val="450"/>
          <w:divBdr>
            <w:top w:val="none" w:sz="0" w:space="0" w:color="auto"/>
            <w:left w:val="none" w:sz="0" w:space="0" w:color="auto"/>
            <w:bottom w:val="none" w:sz="0" w:space="0" w:color="auto"/>
            <w:right w:val="none" w:sz="0" w:space="0" w:color="auto"/>
          </w:divBdr>
        </w:div>
        <w:div w:id="1002005297">
          <w:marLeft w:val="0"/>
          <w:marRight w:val="0"/>
          <w:marTop w:val="0"/>
          <w:marBottom w:val="450"/>
          <w:divBdr>
            <w:top w:val="none" w:sz="0" w:space="0" w:color="auto"/>
            <w:left w:val="none" w:sz="0" w:space="0" w:color="auto"/>
            <w:bottom w:val="none" w:sz="0" w:space="0" w:color="auto"/>
            <w:right w:val="none" w:sz="0" w:space="0" w:color="auto"/>
          </w:divBdr>
        </w:div>
        <w:div w:id="1713774250">
          <w:marLeft w:val="0"/>
          <w:marRight w:val="0"/>
          <w:marTop w:val="0"/>
          <w:marBottom w:val="450"/>
          <w:divBdr>
            <w:top w:val="none" w:sz="0" w:space="0" w:color="auto"/>
            <w:left w:val="none" w:sz="0" w:space="0" w:color="auto"/>
            <w:bottom w:val="none" w:sz="0" w:space="0" w:color="auto"/>
            <w:right w:val="none" w:sz="0" w:space="0" w:color="auto"/>
          </w:divBdr>
        </w:div>
        <w:div w:id="1693988750">
          <w:marLeft w:val="0"/>
          <w:marRight w:val="0"/>
          <w:marTop w:val="0"/>
          <w:marBottom w:val="450"/>
          <w:divBdr>
            <w:top w:val="none" w:sz="0" w:space="0" w:color="auto"/>
            <w:left w:val="none" w:sz="0" w:space="0" w:color="auto"/>
            <w:bottom w:val="none" w:sz="0" w:space="0" w:color="auto"/>
            <w:right w:val="none" w:sz="0" w:space="0" w:color="auto"/>
          </w:divBdr>
        </w:div>
        <w:div w:id="1351832109">
          <w:marLeft w:val="0"/>
          <w:marRight w:val="0"/>
          <w:marTop w:val="0"/>
          <w:marBottom w:val="450"/>
          <w:divBdr>
            <w:top w:val="none" w:sz="0" w:space="0" w:color="auto"/>
            <w:left w:val="none" w:sz="0" w:space="0" w:color="auto"/>
            <w:bottom w:val="none" w:sz="0" w:space="0" w:color="auto"/>
            <w:right w:val="none" w:sz="0" w:space="0" w:color="auto"/>
          </w:divBdr>
        </w:div>
        <w:div w:id="618954692">
          <w:marLeft w:val="0"/>
          <w:marRight w:val="0"/>
          <w:marTop w:val="0"/>
          <w:marBottom w:val="450"/>
          <w:divBdr>
            <w:top w:val="none" w:sz="0" w:space="0" w:color="auto"/>
            <w:left w:val="none" w:sz="0" w:space="0" w:color="auto"/>
            <w:bottom w:val="none" w:sz="0" w:space="0" w:color="auto"/>
            <w:right w:val="none" w:sz="0" w:space="0" w:color="auto"/>
          </w:divBdr>
        </w:div>
        <w:div w:id="782378839">
          <w:marLeft w:val="0"/>
          <w:marRight w:val="0"/>
          <w:marTop w:val="0"/>
          <w:marBottom w:val="450"/>
          <w:divBdr>
            <w:top w:val="none" w:sz="0" w:space="0" w:color="auto"/>
            <w:left w:val="none" w:sz="0" w:space="0" w:color="auto"/>
            <w:bottom w:val="none" w:sz="0" w:space="0" w:color="auto"/>
            <w:right w:val="none" w:sz="0" w:space="0" w:color="auto"/>
          </w:divBdr>
        </w:div>
        <w:div w:id="1073041243">
          <w:marLeft w:val="0"/>
          <w:marRight w:val="0"/>
          <w:marTop w:val="0"/>
          <w:marBottom w:val="450"/>
          <w:divBdr>
            <w:top w:val="none" w:sz="0" w:space="0" w:color="auto"/>
            <w:left w:val="none" w:sz="0" w:space="0" w:color="auto"/>
            <w:bottom w:val="none" w:sz="0" w:space="0" w:color="auto"/>
            <w:right w:val="none" w:sz="0" w:space="0" w:color="auto"/>
          </w:divBdr>
        </w:div>
        <w:div w:id="2109807859">
          <w:marLeft w:val="0"/>
          <w:marRight w:val="0"/>
          <w:marTop w:val="0"/>
          <w:marBottom w:val="450"/>
          <w:divBdr>
            <w:top w:val="none" w:sz="0" w:space="0" w:color="auto"/>
            <w:left w:val="none" w:sz="0" w:space="0" w:color="auto"/>
            <w:bottom w:val="none" w:sz="0" w:space="0" w:color="auto"/>
            <w:right w:val="none" w:sz="0" w:space="0" w:color="auto"/>
          </w:divBdr>
        </w:div>
      </w:divsChild>
    </w:div>
    <w:div w:id="474831940">
      <w:bodyDiv w:val="1"/>
      <w:marLeft w:val="0"/>
      <w:marRight w:val="0"/>
      <w:marTop w:val="0"/>
      <w:marBottom w:val="0"/>
      <w:divBdr>
        <w:top w:val="none" w:sz="0" w:space="0" w:color="auto"/>
        <w:left w:val="none" w:sz="0" w:space="0" w:color="auto"/>
        <w:bottom w:val="none" w:sz="0" w:space="0" w:color="auto"/>
        <w:right w:val="none" w:sz="0" w:space="0" w:color="auto"/>
      </w:divBdr>
    </w:div>
    <w:div w:id="484394237">
      <w:bodyDiv w:val="1"/>
      <w:marLeft w:val="0"/>
      <w:marRight w:val="0"/>
      <w:marTop w:val="0"/>
      <w:marBottom w:val="0"/>
      <w:divBdr>
        <w:top w:val="none" w:sz="0" w:space="0" w:color="auto"/>
        <w:left w:val="none" w:sz="0" w:space="0" w:color="auto"/>
        <w:bottom w:val="none" w:sz="0" w:space="0" w:color="auto"/>
        <w:right w:val="none" w:sz="0" w:space="0" w:color="auto"/>
      </w:divBdr>
    </w:div>
    <w:div w:id="489563957">
      <w:bodyDiv w:val="1"/>
      <w:marLeft w:val="0"/>
      <w:marRight w:val="0"/>
      <w:marTop w:val="0"/>
      <w:marBottom w:val="0"/>
      <w:divBdr>
        <w:top w:val="none" w:sz="0" w:space="0" w:color="auto"/>
        <w:left w:val="none" w:sz="0" w:space="0" w:color="auto"/>
        <w:bottom w:val="none" w:sz="0" w:space="0" w:color="auto"/>
        <w:right w:val="none" w:sz="0" w:space="0" w:color="auto"/>
      </w:divBdr>
    </w:div>
    <w:div w:id="491683003">
      <w:bodyDiv w:val="1"/>
      <w:marLeft w:val="0"/>
      <w:marRight w:val="0"/>
      <w:marTop w:val="0"/>
      <w:marBottom w:val="0"/>
      <w:divBdr>
        <w:top w:val="none" w:sz="0" w:space="0" w:color="auto"/>
        <w:left w:val="none" w:sz="0" w:space="0" w:color="auto"/>
        <w:bottom w:val="none" w:sz="0" w:space="0" w:color="auto"/>
        <w:right w:val="none" w:sz="0" w:space="0" w:color="auto"/>
      </w:divBdr>
    </w:div>
    <w:div w:id="510072105">
      <w:bodyDiv w:val="1"/>
      <w:marLeft w:val="0"/>
      <w:marRight w:val="0"/>
      <w:marTop w:val="0"/>
      <w:marBottom w:val="0"/>
      <w:divBdr>
        <w:top w:val="none" w:sz="0" w:space="0" w:color="auto"/>
        <w:left w:val="none" w:sz="0" w:space="0" w:color="auto"/>
        <w:bottom w:val="none" w:sz="0" w:space="0" w:color="auto"/>
        <w:right w:val="none" w:sz="0" w:space="0" w:color="auto"/>
      </w:divBdr>
    </w:div>
    <w:div w:id="530800712">
      <w:bodyDiv w:val="1"/>
      <w:marLeft w:val="0"/>
      <w:marRight w:val="0"/>
      <w:marTop w:val="0"/>
      <w:marBottom w:val="0"/>
      <w:divBdr>
        <w:top w:val="none" w:sz="0" w:space="0" w:color="auto"/>
        <w:left w:val="none" w:sz="0" w:space="0" w:color="auto"/>
        <w:bottom w:val="none" w:sz="0" w:space="0" w:color="auto"/>
        <w:right w:val="none" w:sz="0" w:space="0" w:color="auto"/>
      </w:divBdr>
      <w:divsChild>
        <w:div w:id="2046052528">
          <w:marLeft w:val="0"/>
          <w:marRight w:val="0"/>
          <w:marTop w:val="0"/>
          <w:marBottom w:val="0"/>
          <w:divBdr>
            <w:top w:val="none" w:sz="0" w:space="0" w:color="auto"/>
            <w:left w:val="none" w:sz="0" w:space="0" w:color="auto"/>
            <w:bottom w:val="none" w:sz="0" w:space="0" w:color="auto"/>
            <w:right w:val="none" w:sz="0" w:space="0" w:color="auto"/>
          </w:divBdr>
          <w:divsChild>
            <w:div w:id="160834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890710">
      <w:bodyDiv w:val="1"/>
      <w:marLeft w:val="0"/>
      <w:marRight w:val="0"/>
      <w:marTop w:val="0"/>
      <w:marBottom w:val="0"/>
      <w:divBdr>
        <w:top w:val="none" w:sz="0" w:space="0" w:color="auto"/>
        <w:left w:val="none" w:sz="0" w:space="0" w:color="auto"/>
        <w:bottom w:val="none" w:sz="0" w:space="0" w:color="auto"/>
        <w:right w:val="none" w:sz="0" w:space="0" w:color="auto"/>
      </w:divBdr>
    </w:div>
    <w:div w:id="550305968">
      <w:bodyDiv w:val="1"/>
      <w:marLeft w:val="0"/>
      <w:marRight w:val="0"/>
      <w:marTop w:val="0"/>
      <w:marBottom w:val="0"/>
      <w:divBdr>
        <w:top w:val="none" w:sz="0" w:space="0" w:color="auto"/>
        <w:left w:val="none" w:sz="0" w:space="0" w:color="auto"/>
        <w:bottom w:val="none" w:sz="0" w:space="0" w:color="auto"/>
        <w:right w:val="none" w:sz="0" w:space="0" w:color="auto"/>
      </w:divBdr>
    </w:div>
    <w:div w:id="553930970">
      <w:bodyDiv w:val="1"/>
      <w:marLeft w:val="0"/>
      <w:marRight w:val="0"/>
      <w:marTop w:val="0"/>
      <w:marBottom w:val="0"/>
      <w:divBdr>
        <w:top w:val="none" w:sz="0" w:space="0" w:color="auto"/>
        <w:left w:val="none" w:sz="0" w:space="0" w:color="auto"/>
        <w:bottom w:val="none" w:sz="0" w:space="0" w:color="auto"/>
        <w:right w:val="none" w:sz="0" w:space="0" w:color="auto"/>
      </w:divBdr>
    </w:div>
    <w:div w:id="599139314">
      <w:bodyDiv w:val="1"/>
      <w:marLeft w:val="0"/>
      <w:marRight w:val="0"/>
      <w:marTop w:val="0"/>
      <w:marBottom w:val="0"/>
      <w:divBdr>
        <w:top w:val="none" w:sz="0" w:space="0" w:color="auto"/>
        <w:left w:val="none" w:sz="0" w:space="0" w:color="auto"/>
        <w:bottom w:val="none" w:sz="0" w:space="0" w:color="auto"/>
        <w:right w:val="none" w:sz="0" w:space="0" w:color="auto"/>
      </w:divBdr>
    </w:div>
    <w:div w:id="603617083">
      <w:bodyDiv w:val="1"/>
      <w:marLeft w:val="0"/>
      <w:marRight w:val="0"/>
      <w:marTop w:val="0"/>
      <w:marBottom w:val="0"/>
      <w:divBdr>
        <w:top w:val="none" w:sz="0" w:space="0" w:color="auto"/>
        <w:left w:val="none" w:sz="0" w:space="0" w:color="auto"/>
        <w:bottom w:val="none" w:sz="0" w:space="0" w:color="auto"/>
        <w:right w:val="none" w:sz="0" w:space="0" w:color="auto"/>
      </w:divBdr>
    </w:div>
    <w:div w:id="605581717">
      <w:bodyDiv w:val="1"/>
      <w:marLeft w:val="0"/>
      <w:marRight w:val="0"/>
      <w:marTop w:val="0"/>
      <w:marBottom w:val="0"/>
      <w:divBdr>
        <w:top w:val="none" w:sz="0" w:space="0" w:color="auto"/>
        <w:left w:val="none" w:sz="0" w:space="0" w:color="auto"/>
        <w:bottom w:val="none" w:sz="0" w:space="0" w:color="auto"/>
        <w:right w:val="none" w:sz="0" w:space="0" w:color="auto"/>
      </w:divBdr>
    </w:div>
    <w:div w:id="606891360">
      <w:bodyDiv w:val="1"/>
      <w:marLeft w:val="0"/>
      <w:marRight w:val="0"/>
      <w:marTop w:val="0"/>
      <w:marBottom w:val="0"/>
      <w:divBdr>
        <w:top w:val="none" w:sz="0" w:space="0" w:color="auto"/>
        <w:left w:val="none" w:sz="0" w:space="0" w:color="auto"/>
        <w:bottom w:val="none" w:sz="0" w:space="0" w:color="auto"/>
        <w:right w:val="none" w:sz="0" w:space="0" w:color="auto"/>
      </w:divBdr>
    </w:div>
    <w:div w:id="609900773">
      <w:bodyDiv w:val="1"/>
      <w:marLeft w:val="0"/>
      <w:marRight w:val="0"/>
      <w:marTop w:val="0"/>
      <w:marBottom w:val="0"/>
      <w:divBdr>
        <w:top w:val="none" w:sz="0" w:space="0" w:color="auto"/>
        <w:left w:val="none" w:sz="0" w:space="0" w:color="auto"/>
        <w:bottom w:val="none" w:sz="0" w:space="0" w:color="auto"/>
        <w:right w:val="none" w:sz="0" w:space="0" w:color="auto"/>
      </w:divBdr>
    </w:div>
    <w:div w:id="630282468">
      <w:bodyDiv w:val="1"/>
      <w:marLeft w:val="0"/>
      <w:marRight w:val="0"/>
      <w:marTop w:val="0"/>
      <w:marBottom w:val="0"/>
      <w:divBdr>
        <w:top w:val="none" w:sz="0" w:space="0" w:color="auto"/>
        <w:left w:val="none" w:sz="0" w:space="0" w:color="auto"/>
        <w:bottom w:val="none" w:sz="0" w:space="0" w:color="auto"/>
        <w:right w:val="none" w:sz="0" w:space="0" w:color="auto"/>
      </w:divBdr>
    </w:div>
    <w:div w:id="644705878">
      <w:bodyDiv w:val="1"/>
      <w:marLeft w:val="0"/>
      <w:marRight w:val="0"/>
      <w:marTop w:val="0"/>
      <w:marBottom w:val="0"/>
      <w:divBdr>
        <w:top w:val="none" w:sz="0" w:space="0" w:color="auto"/>
        <w:left w:val="none" w:sz="0" w:space="0" w:color="auto"/>
        <w:bottom w:val="none" w:sz="0" w:space="0" w:color="auto"/>
        <w:right w:val="none" w:sz="0" w:space="0" w:color="auto"/>
      </w:divBdr>
    </w:div>
    <w:div w:id="659039619">
      <w:bodyDiv w:val="1"/>
      <w:marLeft w:val="0"/>
      <w:marRight w:val="0"/>
      <w:marTop w:val="0"/>
      <w:marBottom w:val="0"/>
      <w:divBdr>
        <w:top w:val="none" w:sz="0" w:space="0" w:color="auto"/>
        <w:left w:val="none" w:sz="0" w:space="0" w:color="auto"/>
        <w:bottom w:val="none" w:sz="0" w:space="0" w:color="auto"/>
        <w:right w:val="none" w:sz="0" w:space="0" w:color="auto"/>
      </w:divBdr>
    </w:div>
    <w:div w:id="664818421">
      <w:bodyDiv w:val="1"/>
      <w:marLeft w:val="0"/>
      <w:marRight w:val="0"/>
      <w:marTop w:val="0"/>
      <w:marBottom w:val="0"/>
      <w:divBdr>
        <w:top w:val="none" w:sz="0" w:space="0" w:color="auto"/>
        <w:left w:val="none" w:sz="0" w:space="0" w:color="auto"/>
        <w:bottom w:val="none" w:sz="0" w:space="0" w:color="auto"/>
        <w:right w:val="none" w:sz="0" w:space="0" w:color="auto"/>
      </w:divBdr>
    </w:div>
    <w:div w:id="690180513">
      <w:bodyDiv w:val="1"/>
      <w:marLeft w:val="0"/>
      <w:marRight w:val="0"/>
      <w:marTop w:val="0"/>
      <w:marBottom w:val="0"/>
      <w:divBdr>
        <w:top w:val="none" w:sz="0" w:space="0" w:color="auto"/>
        <w:left w:val="none" w:sz="0" w:space="0" w:color="auto"/>
        <w:bottom w:val="none" w:sz="0" w:space="0" w:color="auto"/>
        <w:right w:val="none" w:sz="0" w:space="0" w:color="auto"/>
      </w:divBdr>
    </w:div>
    <w:div w:id="700976070">
      <w:bodyDiv w:val="1"/>
      <w:marLeft w:val="0"/>
      <w:marRight w:val="0"/>
      <w:marTop w:val="0"/>
      <w:marBottom w:val="0"/>
      <w:divBdr>
        <w:top w:val="none" w:sz="0" w:space="0" w:color="auto"/>
        <w:left w:val="none" w:sz="0" w:space="0" w:color="auto"/>
        <w:bottom w:val="none" w:sz="0" w:space="0" w:color="auto"/>
        <w:right w:val="none" w:sz="0" w:space="0" w:color="auto"/>
      </w:divBdr>
    </w:div>
    <w:div w:id="710226469">
      <w:bodyDiv w:val="1"/>
      <w:marLeft w:val="0"/>
      <w:marRight w:val="0"/>
      <w:marTop w:val="0"/>
      <w:marBottom w:val="0"/>
      <w:divBdr>
        <w:top w:val="none" w:sz="0" w:space="0" w:color="auto"/>
        <w:left w:val="none" w:sz="0" w:space="0" w:color="auto"/>
        <w:bottom w:val="none" w:sz="0" w:space="0" w:color="auto"/>
        <w:right w:val="none" w:sz="0" w:space="0" w:color="auto"/>
      </w:divBdr>
    </w:div>
    <w:div w:id="710425058">
      <w:bodyDiv w:val="1"/>
      <w:marLeft w:val="0"/>
      <w:marRight w:val="0"/>
      <w:marTop w:val="0"/>
      <w:marBottom w:val="0"/>
      <w:divBdr>
        <w:top w:val="none" w:sz="0" w:space="0" w:color="auto"/>
        <w:left w:val="none" w:sz="0" w:space="0" w:color="auto"/>
        <w:bottom w:val="none" w:sz="0" w:space="0" w:color="auto"/>
        <w:right w:val="none" w:sz="0" w:space="0" w:color="auto"/>
      </w:divBdr>
    </w:div>
    <w:div w:id="725682807">
      <w:bodyDiv w:val="1"/>
      <w:marLeft w:val="0"/>
      <w:marRight w:val="0"/>
      <w:marTop w:val="0"/>
      <w:marBottom w:val="0"/>
      <w:divBdr>
        <w:top w:val="none" w:sz="0" w:space="0" w:color="auto"/>
        <w:left w:val="none" w:sz="0" w:space="0" w:color="auto"/>
        <w:bottom w:val="none" w:sz="0" w:space="0" w:color="auto"/>
        <w:right w:val="none" w:sz="0" w:space="0" w:color="auto"/>
      </w:divBdr>
    </w:div>
    <w:div w:id="737358939">
      <w:bodyDiv w:val="1"/>
      <w:marLeft w:val="0"/>
      <w:marRight w:val="0"/>
      <w:marTop w:val="0"/>
      <w:marBottom w:val="0"/>
      <w:divBdr>
        <w:top w:val="none" w:sz="0" w:space="0" w:color="auto"/>
        <w:left w:val="none" w:sz="0" w:space="0" w:color="auto"/>
        <w:bottom w:val="none" w:sz="0" w:space="0" w:color="auto"/>
        <w:right w:val="none" w:sz="0" w:space="0" w:color="auto"/>
      </w:divBdr>
      <w:divsChild>
        <w:div w:id="40716740">
          <w:marLeft w:val="336"/>
          <w:marRight w:val="0"/>
          <w:marTop w:val="120"/>
          <w:marBottom w:val="312"/>
          <w:divBdr>
            <w:top w:val="none" w:sz="0" w:space="0" w:color="auto"/>
            <w:left w:val="none" w:sz="0" w:space="0" w:color="auto"/>
            <w:bottom w:val="none" w:sz="0" w:space="0" w:color="auto"/>
            <w:right w:val="none" w:sz="0" w:space="0" w:color="auto"/>
          </w:divBdr>
          <w:divsChild>
            <w:div w:id="1905795488">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166335654">
          <w:marLeft w:val="336"/>
          <w:marRight w:val="0"/>
          <w:marTop w:val="120"/>
          <w:marBottom w:val="312"/>
          <w:divBdr>
            <w:top w:val="none" w:sz="0" w:space="0" w:color="auto"/>
            <w:left w:val="none" w:sz="0" w:space="0" w:color="auto"/>
            <w:bottom w:val="none" w:sz="0" w:space="0" w:color="auto"/>
            <w:right w:val="none" w:sz="0" w:space="0" w:color="auto"/>
          </w:divBdr>
          <w:divsChild>
            <w:div w:id="2087264275">
              <w:marLeft w:val="0"/>
              <w:marRight w:val="0"/>
              <w:marTop w:val="0"/>
              <w:marBottom w:val="0"/>
              <w:divBdr>
                <w:top w:val="single" w:sz="6" w:space="3" w:color="C8CCD1"/>
                <w:left w:val="single" w:sz="6" w:space="3" w:color="C8CCD1"/>
                <w:bottom w:val="single" w:sz="6" w:space="3" w:color="C8CCD1"/>
                <w:right w:val="single" w:sz="6" w:space="3" w:color="C8CCD1"/>
              </w:divBdr>
            </w:div>
          </w:divsChild>
        </w:div>
      </w:divsChild>
    </w:div>
    <w:div w:id="739670218">
      <w:bodyDiv w:val="1"/>
      <w:marLeft w:val="0"/>
      <w:marRight w:val="0"/>
      <w:marTop w:val="0"/>
      <w:marBottom w:val="0"/>
      <w:divBdr>
        <w:top w:val="none" w:sz="0" w:space="0" w:color="auto"/>
        <w:left w:val="none" w:sz="0" w:space="0" w:color="auto"/>
        <w:bottom w:val="none" w:sz="0" w:space="0" w:color="auto"/>
        <w:right w:val="none" w:sz="0" w:space="0" w:color="auto"/>
      </w:divBdr>
    </w:div>
    <w:div w:id="744647807">
      <w:bodyDiv w:val="1"/>
      <w:marLeft w:val="0"/>
      <w:marRight w:val="0"/>
      <w:marTop w:val="0"/>
      <w:marBottom w:val="0"/>
      <w:divBdr>
        <w:top w:val="none" w:sz="0" w:space="0" w:color="auto"/>
        <w:left w:val="none" w:sz="0" w:space="0" w:color="auto"/>
        <w:bottom w:val="none" w:sz="0" w:space="0" w:color="auto"/>
        <w:right w:val="none" w:sz="0" w:space="0" w:color="auto"/>
      </w:divBdr>
    </w:div>
    <w:div w:id="753935540">
      <w:bodyDiv w:val="1"/>
      <w:marLeft w:val="0"/>
      <w:marRight w:val="0"/>
      <w:marTop w:val="0"/>
      <w:marBottom w:val="0"/>
      <w:divBdr>
        <w:top w:val="none" w:sz="0" w:space="0" w:color="auto"/>
        <w:left w:val="none" w:sz="0" w:space="0" w:color="auto"/>
        <w:bottom w:val="none" w:sz="0" w:space="0" w:color="auto"/>
        <w:right w:val="none" w:sz="0" w:space="0" w:color="auto"/>
      </w:divBdr>
    </w:div>
    <w:div w:id="755595197">
      <w:bodyDiv w:val="1"/>
      <w:marLeft w:val="0"/>
      <w:marRight w:val="0"/>
      <w:marTop w:val="0"/>
      <w:marBottom w:val="0"/>
      <w:divBdr>
        <w:top w:val="none" w:sz="0" w:space="0" w:color="auto"/>
        <w:left w:val="none" w:sz="0" w:space="0" w:color="auto"/>
        <w:bottom w:val="none" w:sz="0" w:space="0" w:color="auto"/>
        <w:right w:val="none" w:sz="0" w:space="0" w:color="auto"/>
      </w:divBdr>
    </w:div>
    <w:div w:id="758407407">
      <w:bodyDiv w:val="1"/>
      <w:marLeft w:val="0"/>
      <w:marRight w:val="0"/>
      <w:marTop w:val="0"/>
      <w:marBottom w:val="0"/>
      <w:divBdr>
        <w:top w:val="none" w:sz="0" w:space="0" w:color="auto"/>
        <w:left w:val="none" w:sz="0" w:space="0" w:color="auto"/>
        <w:bottom w:val="none" w:sz="0" w:space="0" w:color="auto"/>
        <w:right w:val="none" w:sz="0" w:space="0" w:color="auto"/>
      </w:divBdr>
    </w:div>
    <w:div w:id="762382331">
      <w:bodyDiv w:val="1"/>
      <w:marLeft w:val="0"/>
      <w:marRight w:val="0"/>
      <w:marTop w:val="0"/>
      <w:marBottom w:val="0"/>
      <w:divBdr>
        <w:top w:val="none" w:sz="0" w:space="0" w:color="auto"/>
        <w:left w:val="none" w:sz="0" w:space="0" w:color="auto"/>
        <w:bottom w:val="none" w:sz="0" w:space="0" w:color="auto"/>
        <w:right w:val="none" w:sz="0" w:space="0" w:color="auto"/>
      </w:divBdr>
    </w:div>
    <w:div w:id="769473387">
      <w:bodyDiv w:val="1"/>
      <w:marLeft w:val="0"/>
      <w:marRight w:val="0"/>
      <w:marTop w:val="0"/>
      <w:marBottom w:val="0"/>
      <w:divBdr>
        <w:top w:val="none" w:sz="0" w:space="0" w:color="auto"/>
        <w:left w:val="none" w:sz="0" w:space="0" w:color="auto"/>
        <w:bottom w:val="none" w:sz="0" w:space="0" w:color="auto"/>
        <w:right w:val="none" w:sz="0" w:space="0" w:color="auto"/>
      </w:divBdr>
    </w:div>
    <w:div w:id="771779418">
      <w:bodyDiv w:val="1"/>
      <w:marLeft w:val="0"/>
      <w:marRight w:val="0"/>
      <w:marTop w:val="0"/>
      <w:marBottom w:val="0"/>
      <w:divBdr>
        <w:top w:val="none" w:sz="0" w:space="0" w:color="auto"/>
        <w:left w:val="none" w:sz="0" w:space="0" w:color="auto"/>
        <w:bottom w:val="none" w:sz="0" w:space="0" w:color="auto"/>
        <w:right w:val="none" w:sz="0" w:space="0" w:color="auto"/>
      </w:divBdr>
    </w:div>
    <w:div w:id="783766372">
      <w:bodyDiv w:val="1"/>
      <w:marLeft w:val="0"/>
      <w:marRight w:val="0"/>
      <w:marTop w:val="0"/>
      <w:marBottom w:val="0"/>
      <w:divBdr>
        <w:top w:val="none" w:sz="0" w:space="0" w:color="auto"/>
        <w:left w:val="none" w:sz="0" w:space="0" w:color="auto"/>
        <w:bottom w:val="none" w:sz="0" w:space="0" w:color="auto"/>
        <w:right w:val="none" w:sz="0" w:space="0" w:color="auto"/>
      </w:divBdr>
    </w:div>
    <w:div w:id="790318177">
      <w:bodyDiv w:val="1"/>
      <w:marLeft w:val="0"/>
      <w:marRight w:val="0"/>
      <w:marTop w:val="0"/>
      <w:marBottom w:val="0"/>
      <w:divBdr>
        <w:top w:val="none" w:sz="0" w:space="0" w:color="auto"/>
        <w:left w:val="none" w:sz="0" w:space="0" w:color="auto"/>
        <w:bottom w:val="none" w:sz="0" w:space="0" w:color="auto"/>
        <w:right w:val="none" w:sz="0" w:space="0" w:color="auto"/>
      </w:divBdr>
    </w:div>
    <w:div w:id="791359129">
      <w:bodyDiv w:val="1"/>
      <w:marLeft w:val="0"/>
      <w:marRight w:val="0"/>
      <w:marTop w:val="0"/>
      <w:marBottom w:val="0"/>
      <w:divBdr>
        <w:top w:val="none" w:sz="0" w:space="0" w:color="auto"/>
        <w:left w:val="none" w:sz="0" w:space="0" w:color="auto"/>
        <w:bottom w:val="none" w:sz="0" w:space="0" w:color="auto"/>
        <w:right w:val="none" w:sz="0" w:space="0" w:color="auto"/>
      </w:divBdr>
    </w:div>
    <w:div w:id="796948121">
      <w:bodyDiv w:val="1"/>
      <w:marLeft w:val="0"/>
      <w:marRight w:val="0"/>
      <w:marTop w:val="0"/>
      <w:marBottom w:val="0"/>
      <w:divBdr>
        <w:top w:val="none" w:sz="0" w:space="0" w:color="auto"/>
        <w:left w:val="none" w:sz="0" w:space="0" w:color="auto"/>
        <w:bottom w:val="none" w:sz="0" w:space="0" w:color="auto"/>
        <w:right w:val="none" w:sz="0" w:space="0" w:color="auto"/>
      </w:divBdr>
    </w:div>
    <w:div w:id="804588138">
      <w:bodyDiv w:val="1"/>
      <w:marLeft w:val="0"/>
      <w:marRight w:val="0"/>
      <w:marTop w:val="0"/>
      <w:marBottom w:val="0"/>
      <w:divBdr>
        <w:top w:val="none" w:sz="0" w:space="0" w:color="auto"/>
        <w:left w:val="none" w:sz="0" w:space="0" w:color="auto"/>
        <w:bottom w:val="none" w:sz="0" w:space="0" w:color="auto"/>
        <w:right w:val="none" w:sz="0" w:space="0" w:color="auto"/>
      </w:divBdr>
    </w:div>
    <w:div w:id="810899259">
      <w:bodyDiv w:val="1"/>
      <w:marLeft w:val="0"/>
      <w:marRight w:val="0"/>
      <w:marTop w:val="0"/>
      <w:marBottom w:val="0"/>
      <w:divBdr>
        <w:top w:val="none" w:sz="0" w:space="0" w:color="auto"/>
        <w:left w:val="none" w:sz="0" w:space="0" w:color="auto"/>
        <w:bottom w:val="none" w:sz="0" w:space="0" w:color="auto"/>
        <w:right w:val="none" w:sz="0" w:space="0" w:color="auto"/>
      </w:divBdr>
    </w:div>
    <w:div w:id="820314142">
      <w:bodyDiv w:val="1"/>
      <w:marLeft w:val="0"/>
      <w:marRight w:val="0"/>
      <w:marTop w:val="0"/>
      <w:marBottom w:val="0"/>
      <w:divBdr>
        <w:top w:val="none" w:sz="0" w:space="0" w:color="auto"/>
        <w:left w:val="none" w:sz="0" w:space="0" w:color="auto"/>
        <w:bottom w:val="none" w:sz="0" w:space="0" w:color="auto"/>
        <w:right w:val="none" w:sz="0" w:space="0" w:color="auto"/>
      </w:divBdr>
    </w:div>
    <w:div w:id="833689891">
      <w:bodyDiv w:val="1"/>
      <w:marLeft w:val="0"/>
      <w:marRight w:val="0"/>
      <w:marTop w:val="0"/>
      <w:marBottom w:val="0"/>
      <w:divBdr>
        <w:top w:val="none" w:sz="0" w:space="0" w:color="auto"/>
        <w:left w:val="none" w:sz="0" w:space="0" w:color="auto"/>
        <w:bottom w:val="none" w:sz="0" w:space="0" w:color="auto"/>
        <w:right w:val="none" w:sz="0" w:space="0" w:color="auto"/>
      </w:divBdr>
    </w:div>
    <w:div w:id="835535354">
      <w:bodyDiv w:val="1"/>
      <w:marLeft w:val="0"/>
      <w:marRight w:val="0"/>
      <w:marTop w:val="0"/>
      <w:marBottom w:val="0"/>
      <w:divBdr>
        <w:top w:val="none" w:sz="0" w:space="0" w:color="auto"/>
        <w:left w:val="none" w:sz="0" w:space="0" w:color="auto"/>
        <w:bottom w:val="none" w:sz="0" w:space="0" w:color="auto"/>
        <w:right w:val="none" w:sz="0" w:space="0" w:color="auto"/>
      </w:divBdr>
    </w:div>
    <w:div w:id="845093147">
      <w:bodyDiv w:val="1"/>
      <w:marLeft w:val="0"/>
      <w:marRight w:val="0"/>
      <w:marTop w:val="0"/>
      <w:marBottom w:val="0"/>
      <w:divBdr>
        <w:top w:val="none" w:sz="0" w:space="0" w:color="auto"/>
        <w:left w:val="none" w:sz="0" w:space="0" w:color="auto"/>
        <w:bottom w:val="none" w:sz="0" w:space="0" w:color="auto"/>
        <w:right w:val="none" w:sz="0" w:space="0" w:color="auto"/>
      </w:divBdr>
    </w:div>
    <w:div w:id="846090419">
      <w:bodyDiv w:val="1"/>
      <w:marLeft w:val="0"/>
      <w:marRight w:val="0"/>
      <w:marTop w:val="0"/>
      <w:marBottom w:val="0"/>
      <w:divBdr>
        <w:top w:val="none" w:sz="0" w:space="0" w:color="auto"/>
        <w:left w:val="none" w:sz="0" w:space="0" w:color="auto"/>
        <w:bottom w:val="none" w:sz="0" w:space="0" w:color="auto"/>
        <w:right w:val="none" w:sz="0" w:space="0" w:color="auto"/>
      </w:divBdr>
    </w:div>
    <w:div w:id="846359787">
      <w:bodyDiv w:val="1"/>
      <w:marLeft w:val="0"/>
      <w:marRight w:val="0"/>
      <w:marTop w:val="0"/>
      <w:marBottom w:val="0"/>
      <w:divBdr>
        <w:top w:val="none" w:sz="0" w:space="0" w:color="auto"/>
        <w:left w:val="none" w:sz="0" w:space="0" w:color="auto"/>
        <w:bottom w:val="none" w:sz="0" w:space="0" w:color="auto"/>
        <w:right w:val="none" w:sz="0" w:space="0" w:color="auto"/>
      </w:divBdr>
    </w:div>
    <w:div w:id="882592780">
      <w:bodyDiv w:val="1"/>
      <w:marLeft w:val="0"/>
      <w:marRight w:val="0"/>
      <w:marTop w:val="0"/>
      <w:marBottom w:val="0"/>
      <w:divBdr>
        <w:top w:val="none" w:sz="0" w:space="0" w:color="auto"/>
        <w:left w:val="none" w:sz="0" w:space="0" w:color="auto"/>
        <w:bottom w:val="none" w:sz="0" w:space="0" w:color="auto"/>
        <w:right w:val="none" w:sz="0" w:space="0" w:color="auto"/>
      </w:divBdr>
    </w:div>
    <w:div w:id="885608164">
      <w:bodyDiv w:val="1"/>
      <w:marLeft w:val="0"/>
      <w:marRight w:val="0"/>
      <w:marTop w:val="0"/>
      <w:marBottom w:val="0"/>
      <w:divBdr>
        <w:top w:val="none" w:sz="0" w:space="0" w:color="auto"/>
        <w:left w:val="none" w:sz="0" w:space="0" w:color="auto"/>
        <w:bottom w:val="none" w:sz="0" w:space="0" w:color="auto"/>
        <w:right w:val="none" w:sz="0" w:space="0" w:color="auto"/>
      </w:divBdr>
    </w:div>
    <w:div w:id="890462816">
      <w:bodyDiv w:val="1"/>
      <w:marLeft w:val="0"/>
      <w:marRight w:val="0"/>
      <w:marTop w:val="0"/>
      <w:marBottom w:val="0"/>
      <w:divBdr>
        <w:top w:val="none" w:sz="0" w:space="0" w:color="auto"/>
        <w:left w:val="none" w:sz="0" w:space="0" w:color="auto"/>
        <w:bottom w:val="none" w:sz="0" w:space="0" w:color="auto"/>
        <w:right w:val="none" w:sz="0" w:space="0" w:color="auto"/>
      </w:divBdr>
      <w:divsChild>
        <w:div w:id="1287543983">
          <w:marLeft w:val="0"/>
          <w:marRight w:val="0"/>
          <w:marTop w:val="0"/>
          <w:marBottom w:val="376"/>
          <w:divBdr>
            <w:top w:val="none" w:sz="0" w:space="0" w:color="auto"/>
            <w:left w:val="none" w:sz="0" w:space="0" w:color="auto"/>
            <w:bottom w:val="none" w:sz="0" w:space="0" w:color="auto"/>
            <w:right w:val="none" w:sz="0" w:space="0" w:color="auto"/>
          </w:divBdr>
        </w:div>
      </w:divsChild>
    </w:div>
    <w:div w:id="892933018">
      <w:bodyDiv w:val="1"/>
      <w:marLeft w:val="0"/>
      <w:marRight w:val="0"/>
      <w:marTop w:val="0"/>
      <w:marBottom w:val="0"/>
      <w:divBdr>
        <w:top w:val="none" w:sz="0" w:space="0" w:color="auto"/>
        <w:left w:val="none" w:sz="0" w:space="0" w:color="auto"/>
        <w:bottom w:val="none" w:sz="0" w:space="0" w:color="auto"/>
        <w:right w:val="none" w:sz="0" w:space="0" w:color="auto"/>
      </w:divBdr>
    </w:div>
    <w:div w:id="899942680">
      <w:bodyDiv w:val="1"/>
      <w:marLeft w:val="0"/>
      <w:marRight w:val="0"/>
      <w:marTop w:val="0"/>
      <w:marBottom w:val="0"/>
      <w:divBdr>
        <w:top w:val="none" w:sz="0" w:space="0" w:color="auto"/>
        <w:left w:val="none" w:sz="0" w:space="0" w:color="auto"/>
        <w:bottom w:val="none" w:sz="0" w:space="0" w:color="auto"/>
        <w:right w:val="none" w:sz="0" w:space="0" w:color="auto"/>
      </w:divBdr>
    </w:div>
    <w:div w:id="918712688">
      <w:bodyDiv w:val="1"/>
      <w:marLeft w:val="0"/>
      <w:marRight w:val="0"/>
      <w:marTop w:val="0"/>
      <w:marBottom w:val="0"/>
      <w:divBdr>
        <w:top w:val="none" w:sz="0" w:space="0" w:color="auto"/>
        <w:left w:val="none" w:sz="0" w:space="0" w:color="auto"/>
        <w:bottom w:val="none" w:sz="0" w:space="0" w:color="auto"/>
        <w:right w:val="none" w:sz="0" w:space="0" w:color="auto"/>
      </w:divBdr>
    </w:div>
    <w:div w:id="919294123">
      <w:bodyDiv w:val="1"/>
      <w:marLeft w:val="0"/>
      <w:marRight w:val="0"/>
      <w:marTop w:val="0"/>
      <w:marBottom w:val="0"/>
      <w:divBdr>
        <w:top w:val="none" w:sz="0" w:space="0" w:color="auto"/>
        <w:left w:val="none" w:sz="0" w:space="0" w:color="auto"/>
        <w:bottom w:val="none" w:sz="0" w:space="0" w:color="auto"/>
        <w:right w:val="none" w:sz="0" w:space="0" w:color="auto"/>
      </w:divBdr>
    </w:div>
    <w:div w:id="925722477">
      <w:bodyDiv w:val="1"/>
      <w:marLeft w:val="0"/>
      <w:marRight w:val="0"/>
      <w:marTop w:val="0"/>
      <w:marBottom w:val="0"/>
      <w:divBdr>
        <w:top w:val="none" w:sz="0" w:space="0" w:color="auto"/>
        <w:left w:val="none" w:sz="0" w:space="0" w:color="auto"/>
        <w:bottom w:val="none" w:sz="0" w:space="0" w:color="auto"/>
        <w:right w:val="none" w:sz="0" w:space="0" w:color="auto"/>
      </w:divBdr>
    </w:div>
    <w:div w:id="958804831">
      <w:bodyDiv w:val="1"/>
      <w:marLeft w:val="0"/>
      <w:marRight w:val="0"/>
      <w:marTop w:val="0"/>
      <w:marBottom w:val="0"/>
      <w:divBdr>
        <w:top w:val="none" w:sz="0" w:space="0" w:color="auto"/>
        <w:left w:val="none" w:sz="0" w:space="0" w:color="auto"/>
        <w:bottom w:val="none" w:sz="0" w:space="0" w:color="auto"/>
        <w:right w:val="none" w:sz="0" w:space="0" w:color="auto"/>
      </w:divBdr>
    </w:div>
    <w:div w:id="959606577">
      <w:bodyDiv w:val="1"/>
      <w:marLeft w:val="0"/>
      <w:marRight w:val="0"/>
      <w:marTop w:val="0"/>
      <w:marBottom w:val="0"/>
      <w:divBdr>
        <w:top w:val="none" w:sz="0" w:space="0" w:color="auto"/>
        <w:left w:val="none" w:sz="0" w:space="0" w:color="auto"/>
        <w:bottom w:val="none" w:sz="0" w:space="0" w:color="auto"/>
        <w:right w:val="none" w:sz="0" w:space="0" w:color="auto"/>
      </w:divBdr>
    </w:div>
    <w:div w:id="970329555">
      <w:bodyDiv w:val="1"/>
      <w:marLeft w:val="0"/>
      <w:marRight w:val="0"/>
      <w:marTop w:val="0"/>
      <w:marBottom w:val="0"/>
      <w:divBdr>
        <w:top w:val="none" w:sz="0" w:space="0" w:color="auto"/>
        <w:left w:val="none" w:sz="0" w:space="0" w:color="auto"/>
        <w:bottom w:val="none" w:sz="0" w:space="0" w:color="auto"/>
        <w:right w:val="none" w:sz="0" w:space="0" w:color="auto"/>
      </w:divBdr>
    </w:div>
    <w:div w:id="985203114">
      <w:bodyDiv w:val="1"/>
      <w:marLeft w:val="0"/>
      <w:marRight w:val="0"/>
      <w:marTop w:val="0"/>
      <w:marBottom w:val="0"/>
      <w:divBdr>
        <w:top w:val="none" w:sz="0" w:space="0" w:color="auto"/>
        <w:left w:val="none" w:sz="0" w:space="0" w:color="auto"/>
        <w:bottom w:val="none" w:sz="0" w:space="0" w:color="auto"/>
        <w:right w:val="none" w:sz="0" w:space="0" w:color="auto"/>
      </w:divBdr>
    </w:div>
    <w:div w:id="990644083">
      <w:bodyDiv w:val="1"/>
      <w:marLeft w:val="0"/>
      <w:marRight w:val="0"/>
      <w:marTop w:val="0"/>
      <w:marBottom w:val="0"/>
      <w:divBdr>
        <w:top w:val="none" w:sz="0" w:space="0" w:color="auto"/>
        <w:left w:val="none" w:sz="0" w:space="0" w:color="auto"/>
        <w:bottom w:val="none" w:sz="0" w:space="0" w:color="auto"/>
        <w:right w:val="none" w:sz="0" w:space="0" w:color="auto"/>
      </w:divBdr>
    </w:div>
    <w:div w:id="993295778">
      <w:bodyDiv w:val="1"/>
      <w:marLeft w:val="0"/>
      <w:marRight w:val="0"/>
      <w:marTop w:val="0"/>
      <w:marBottom w:val="0"/>
      <w:divBdr>
        <w:top w:val="none" w:sz="0" w:space="0" w:color="auto"/>
        <w:left w:val="none" w:sz="0" w:space="0" w:color="auto"/>
        <w:bottom w:val="none" w:sz="0" w:space="0" w:color="auto"/>
        <w:right w:val="none" w:sz="0" w:space="0" w:color="auto"/>
      </w:divBdr>
    </w:div>
    <w:div w:id="1004279773">
      <w:bodyDiv w:val="1"/>
      <w:marLeft w:val="0"/>
      <w:marRight w:val="0"/>
      <w:marTop w:val="0"/>
      <w:marBottom w:val="0"/>
      <w:divBdr>
        <w:top w:val="none" w:sz="0" w:space="0" w:color="auto"/>
        <w:left w:val="none" w:sz="0" w:space="0" w:color="auto"/>
        <w:bottom w:val="none" w:sz="0" w:space="0" w:color="auto"/>
        <w:right w:val="none" w:sz="0" w:space="0" w:color="auto"/>
      </w:divBdr>
    </w:div>
    <w:div w:id="1004894216">
      <w:bodyDiv w:val="1"/>
      <w:marLeft w:val="0"/>
      <w:marRight w:val="0"/>
      <w:marTop w:val="0"/>
      <w:marBottom w:val="0"/>
      <w:divBdr>
        <w:top w:val="none" w:sz="0" w:space="0" w:color="auto"/>
        <w:left w:val="none" w:sz="0" w:space="0" w:color="auto"/>
        <w:bottom w:val="none" w:sz="0" w:space="0" w:color="auto"/>
        <w:right w:val="none" w:sz="0" w:space="0" w:color="auto"/>
      </w:divBdr>
    </w:div>
    <w:div w:id="1005128933">
      <w:bodyDiv w:val="1"/>
      <w:marLeft w:val="0"/>
      <w:marRight w:val="0"/>
      <w:marTop w:val="0"/>
      <w:marBottom w:val="0"/>
      <w:divBdr>
        <w:top w:val="none" w:sz="0" w:space="0" w:color="auto"/>
        <w:left w:val="none" w:sz="0" w:space="0" w:color="auto"/>
        <w:bottom w:val="none" w:sz="0" w:space="0" w:color="auto"/>
        <w:right w:val="none" w:sz="0" w:space="0" w:color="auto"/>
      </w:divBdr>
    </w:div>
    <w:div w:id="1009983549">
      <w:bodyDiv w:val="1"/>
      <w:marLeft w:val="0"/>
      <w:marRight w:val="0"/>
      <w:marTop w:val="0"/>
      <w:marBottom w:val="0"/>
      <w:divBdr>
        <w:top w:val="none" w:sz="0" w:space="0" w:color="auto"/>
        <w:left w:val="none" w:sz="0" w:space="0" w:color="auto"/>
        <w:bottom w:val="none" w:sz="0" w:space="0" w:color="auto"/>
        <w:right w:val="none" w:sz="0" w:space="0" w:color="auto"/>
      </w:divBdr>
    </w:div>
    <w:div w:id="1012417874">
      <w:bodyDiv w:val="1"/>
      <w:marLeft w:val="0"/>
      <w:marRight w:val="0"/>
      <w:marTop w:val="0"/>
      <w:marBottom w:val="0"/>
      <w:divBdr>
        <w:top w:val="none" w:sz="0" w:space="0" w:color="auto"/>
        <w:left w:val="none" w:sz="0" w:space="0" w:color="auto"/>
        <w:bottom w:val="none" w:sz="0" w:space="0" w:color="auto"/>
        <w:right w:val="none" w:sz="0" w:space="0" w:color="auto"/>
      </w:divBdr>
    </w:div>
    <w:div w:id="1015766576">
      <w:bodyDiv w:val="1"/>
      <w:marLeft w:val="0"/>
      <w:marRight w:val="0"/>
      <w:marTop w:val="0"/>
      <w:marBottom w:val="0"/>
      <w:divBdr>
        <w:top w:val="none" w:sz="0" w:space="0" w:color="auto"/>
        <w:left w:val="none" w:sz="0" w:space="0" w:color="auto"/>
        <w:bottom w:val="none" w:sz="0" w:space="0" w:color="auto"/>
        <w:right w:val="none" w:sz="0" w:space="0" w:color="auto"/>
      </w:divBdr>
    </w:div>
    <w:div w:id="1027606910">
      <w:bodyDiv w:val="1"/>
      <w:marLeft w:val="0"/>
      <w:marRight w:val="0"/>
      <w:marTop w:val="0"/>
      <w:marBottom w:val="0"/>
      <w:divBdr>
        <w:top w:val="none" w:sz="0" w:space="0" w:color="auto"/>
        <w:left w:val="none" w:sz="0" w:space="0" w:color="auto"/>
        <w:bottom w:val="none" w:sz="0" w:space="0" w:color="auto"/>
        <w:right w:val="none" w:sz="0" w:space="0" w:color="auto"/>
      </w:divBdr>
    </w:div>
    <w:div w:id="1031688768">
      <w:bodyDiv w:val="1"/>
      <w:marLeft w:val="0"/>
      <w:marRight w:val="0"/>
      <w:marTop w:val="0"/>
      <w:marBottom w:val="0"/>
      <w:divBdr>
        <w:top w:val="none" w:sz="0" w:space="0" w:color="auto"/>
        <w:left w:val="none" w:sz="0" w:space="0" w:color="auto"/>
        <w:bottom w:val="none" w:sz="0" w:space="0" w:color="auto"/>
        <w:right w:val="none" w:sz="0" w:space="0" w:color="auto"/>
      </w:divBdr>
    </w:div>
    <w:div w:id="1032152998">
      <w:bodyDiv w:val="1"/>
      <w:marLeft w:val="0"/>
      <w:marRight w:val="0"/>
      <w:marTop w:val="0"/>
      <w:marBottom w:val="0"/>
      <w:divBdr>
        <w:top w:val="none" w:sz="0" w:space="0" w:color="auto"/>
        <w:left w:val="none" w:sz="0" w:space="0" w:color="auto"/>
        <w:bottom w:val="none" w:sz="0" w:space="0" w:color="auto"/>
        <w:right w:val="none" w:sz="0" w:space="0" w:color="auto"/>
      </w:divBdr>
    </w:div>
    <w:div w:id="1041633412">
      <w:bodyDiv w:val="1"/>
      <w:marLeft w:val="0"/>
      <w:marRight w:val="0"/>
      <w:marTop w:val="0"/>
      <w:marBottom w:val="0"/>
      <w:divBdr>
        <w:top w:val="none" w:sz="0" w:space="0" w:color="auto"/>
        <w:left w:val="none" w:sz="0" w:space="0" w:color="auto"/>
        <w:bottom w:val="none" w:sz="0" w:space="0" w:color="auto"/>
        <w:right w:val="none" w:sz="0" w:space="0" w:color="auto"/>
      </w:divBdr>
    </w:div>
    <w:div w:id="1057123313">
      <w:bodyDiv w:val="1"/>
      <w:marLeft w:val="0"/>
      <w:marRight w:val="0"/>
      <w:marTop w:val="0"/>
      <w:marBottom w:val="0"/>
      <w:divBdr>
        <w:top w:val="none" w:sz="0" w:space="0" w:color="auto"/>
        <w:left w:val="none" w:sz="0" w:space="0" w:color="auto"/>
        <w:bottom w:val="none" w:sz="0" w:space="0" w:color="auto"/>
        <w:right w:val="none" w:sz="0" w:space="0" w:color="auto"/>
      </w:divBdr>
    </w:div>
    <w:div w:id="1060055882">
      <w:bodyDiv w:val="1"/>
      <w:marLeft w:val="0"/>
      <w:marRight w:val="0"/>
      <w:marTop w:val="0"/>
      <w:marBottom w:val="0"/>
      <w:divBdr>
        <w:top w:val="none" w:sz="0" w:space="0" w:color="auto"/>
        <w:left w:val="none" w:sz="0" w:space="0" w:color="auto"/>
        <w:bottom w:val="none" w:sz="0" w:space="0" w:color="auto"/>
        <w:right w:val="none" w:sz="0" w:space="0" w:color="auto"/>
      </w:divBdr>
    </w:div>
    <w:div w:id="1069042005">
      <w:bodyDiv w:val="1"/>
      <w:marLeft w:val="0"/>
      <w:marRight w:val="0"/>
      <w:marTop w:val="0"/>
      <w:marBottom w:val="0"/>
      <w:divBdr>
        <w:top w:val="none" w:sz="0" w:space="0" w:color="auto"/>
        <w:left w:val="none" w:sz="0" w:space="0" w:color="auto"/>
        <w:bottom w:val="none" w:sz="0" w:space="0" w:color="auto"/>
        <w:right w:val="none" w:sz="0" w:space="0" w:color="auto"/>
      </w:divBdr>
    </w:div>
    <w:div w:id="1074475889">
      <w:bodyDiv w:val="1"/>
      <w:marLeft w:val="0"/>
      <w:marRight w:val="0"/>
      <w:marTop w:val="0"/>
      <w:marBottom w:val="0"/>
      <w:divBdr>
        <w:top w:val="none" w:sz="0" w:space="0" w:color="auto"/>
        <w:left w:val="none" w:sz="0" w:space="0" w:color="auto"/>
        <w:bottom w:val="none" w:sz="0" w:space="0" w:color="auto"/>
        <w:right w:val="none" w:sz="0" w:space="0" w:color="auto"/>
      </w:divBdr>
    </w:div>
    <w:div w:id="1075585208">
      <w:bodyDiv w:val="1"/>
      <w:marLeft w:val="0"/>
      <w:marRight w:val="0"/>
      <w:marTop w:val="0"/>
      <w:marBottom w:val="0"/>
      <w:divBdr>
        <w:top w:val="none" w:sz="0" w:space="0" w:color="auto"/>
        <w:left w:val="none" w:sz="0" w:space="0" w:color="auto"/>
        <w:bottom w:val="none" w:sz="0" w:space="0" w:color="auto"/>
        <w:right w:val="none" w:sz="0" w:space="0" w:color="auto"/>
      </w:divBdr>
    </w:div>
    <w:div w:id="1076442821">
      <w:bodyDiv w:val="1"/>
      <w:marLeft w:val="0"/>
      <w:marRight w:val="0"/>
      <w:marTop w:val="0"/>
      <w:marBottom w:val="0"/>
      <w:divBdr>
        <w:top w:val="none" w:sz="0" w:space="0" w:color="auto"/>
        <w:left w:val="none" w:sz="0" w:space="0" w:color="auto"/>
        <w:bottom w:val="none" w:sz="0" w:space="0" w:color="auto"/>
        <w:right w:val="none" w:sz="0" w:space="0" w:color="auto"/>
      </w:divBdr>
    </w:div>
    <w:div w:id="1077172558">
      <w:bodyDiv w:val="1"/>
      <w:marLeft w:val="0"/>
      <w:marRight w:val="0"/>
      <w:marTop w:val="0"/>
      <w:marBottom w:val="0"/>
      <w:divBdr>
        <w:top w:val="none" w:sz="0" w:space="0" w:color="auto"/>
        <w:left w:val="none" w:sz="0" w:space="0" w:color="auto"/>
        <w:bottom w:val="none" w:sz="0" w:space="0" w:color="auto"/>
        <w:right w:val="none" w:sz="0" w:space="0" w:color="auto"/>
      </w:divBdr>
    </w:div>
    <w:div w:id="1083645762">
      <w:bodyDiv w:val="1"/>
      <w:marLeft w:val="0"/>
      <w:marRight w:val="0"/>
      <w:marTop w:val="0"/>
      <w:marBottom w:val="0"/>
      <w:divBdr>
        <w:top w:val="none" w:sz="0" w:space="0" w:color="auto"/>
        <w:left w:val="none" w:sz="0" w:space="0" w:color="auto"/>
        <w:bottom w:val="none" w:sz="0" w:space="0" w:color="auto"/>
        <w:right w:val="none" w:sz="0" w:space="0" w:color="auto"/>
      </w:divBdr>
    </w:div>
    <w:div w:id="1089422012">
      <w:bodyDiv w:val="1"/>
      <w:marLeft w:val="0"/>
      <w:marRight w:val="0"/>
      <w:marTop w:val="0"/>
      <w:marBottom w:val="0"/>
      <w:divBdr>
        <w:top w:val="none" w:sz="0" w:space="0" w:color="auto"/>
        <w:left w:val="none" w:sz="0" w:space="0" w:color="auto"/>
        <w:bottom w:val="none" w:sz="0" w:space="0" w:color="auto"/>
        <w:right w:val="none" w:sz="0" w:space="0" w:color="auto"/>
      </w:divBdr>
    </w:div>
    <w:div w:id="1089617218">
      <w:bodyDiv w:val="1"/>
      <w:marLeft w:val="0"/>
      <w:marRight w:val="0"/>
      <w:marTop w:val="0"/>
      <w:marBottom w:val="0"/>
      <w:divBdr>
        <w:top w:val="none" w:sz="0" w:space="0" w:color="auto"/>
        <w:left w:val="none" w:sz="0" w:space="0" w:color="auto"/>
        <w:bottom w:val="none" w:sz="0" w:space="0" w:color="auto"/>
        <w:right w:val="none" w:sz="0" w:space="0" w:color="auto"/>
      </w:divBdr>
    </w:div>
    <w:div w:id="1104426291">
      <w:bodyDiv w:val="1"/>
      <w:marLeft w:val="0"/>
      <w:marRight w:val="0"/>
      <w:marTop w:val="0"/>
      <w:marBottom w:val="0"/>
      <w:divBdr>
        <w:top w:val="none" w:sz="0" w:space="0" w:color="auto"/>
        <w:left w:val="none" w:sz="0" w:space="0" w:color="auto"/>
        <w:bottom w:val="none" w:sz="0" w:space="0" w:color="auto"/>
        <w:right w:val="none" w:sz="0" w:space="0" w:color="auto"/>
      </w:divBdr>
      <w:divsChild>
        <w:div w:id="2118065015">
          <w:marLeft w:val="0"/>
          <w:marRight w:val="0"/>
          <w:marTop w:val="0"/>
          <w:marBottom w:val="450"/>
          <w:divBdr>
            <w:top w:val="none" w:sz="0" w:space="0" w:color="auto"/>
            <w:left w:val="none" w:sz="0" w:space="0" w:color="auto"/>
            <w:bottom w:val="none" w:sz="0" w:space="0" w:color="auto"/>
            <w:right w:val="none" w:sz="0" w:space="0" w:color="auto"/>
          </w:divBdr>
        </w:div>
      </w:divsChild>
    </w:div>
    <w:div w:id="1124076035">
      <w:bodyDiv w:val="1"/>
      <w:marLeft w:val="0"/>
      <w:marRight w:val="0"/>
      <w:marTop w:val="0"/>
      <w:marBottom w:val="0"/>
      <w:divBdr>
        <w:top w:val="none" w:sz="0" w:space="0" w:color="auto"/>
        <w:left w:val="none" w:sz="0" w:space="0" w:color="auto"/>
        <w:bottom w:val="none" w:sz="0" w:space="0" w:color="auto"/>
        <w:right w:val="none" w:sz="0" w:space="0" w:color="auto"/>
      </w:divBdr>
    </w:div>
    <w:div w:id="1130830306">
      <w:bodyDiv w:val="1"/>
      <w:marLeft w:val="0"/>
      <w:marRight w:val="0"/>
      <w:marTop w:val="0"/>
      <w:marBottom w:val="0"/>
      <w:divBdr>
        <w:top w:val="none" w:sz="0" w:space="0" w:color="auto"/>
        <w:left w:val="none" w:sz="0" w:space="0" w:color="auto"/>
        <w:bottom w:val="none" w:sz="0" w:space="0" w:color="auto"/>
        <w:right w:val="none" w:sz="0" w:space="0" w:color="auto"/>
      </w:divBdr>
    </w:div>
    <w:div w:id="1133518211">
      <w:bodyDiv w:val="1"/>
      <w:marLeft w:val="0"/>
      <w:marRight w:val="0"/>
      <w:marTop w:val="0"/>
      <w:marBottom w:val="0"/>
      <w:divBdr>
        <w:top w:val="none" w:sz="0" w:space="0" w:color="auto"/>
        <w:left w:val="none" w:sz="0" w:space="0" w:color="auto"/>
        <w:bottom w:val="none" w:sz="0" w:space="0" w:color="auto"/>
        <w:right w:val="none" w:sz="0" w:space="0" w:color="auto"/>
      </w:divBdr>
    </w:div>
    <w:div w:id="1138569379">
      <w:bodyDiv w:val="1"/>
      <w:marLeft w:val="0"/>
      <w:marRight w:val="0"/>
      <w:marTop w:val="0"/>
      <w:marBottom w:val="0"/>
      <w:divBdr>
        <w:top w:val="none" w:sz="0" w:space="0" w:color="auto"/>
        <w:left w:val="none" w:sz="0" w:space="0" w:color="auto"/>
        <w:bottom w:val="none" w:sz="0" w:space="0" w:color="auto"/>
        <w:right w:val="none" w:sz="0" w:space="0" w:color="auto"/>
      </w:divBdr>
      <w:divsChild>
        <w:div w:id="1142696696">
          <w:marLeft w:val="0"/>
          <w:marRight w:val="0"/>
          <w:marTop w:val="0"/>
          <w:marBottom w:val="0"/>
          <w:divBdr>
            <w:top w:val="none" w:sz="0" w:space="0" w:color="auto"/>
            <w:left w:val="none" w:sz="0" w:space="0" w:color="auto"/>
            <w:bottom w:val="none" w:sz="0" w:space="0" w:color="auto"/>
            <w:right w:val="none" w:sz="0" w:space="0" w:color="auto"/>
          </w:divBdr>
        </w:div>
        <w:div w:id="2111587975">
          <w:marLeft w:val="0"/>
          <w:marRight w:val="0"/>
          <w:marTop w:val="0"/>
          <w:marBottom w:val="0"/>
          <w:divBdr>
            <w:top w:val="none" w:sz="0" w:space="0" w:color="auto"/>
            <w:left w:val="none" w:sz="0" w:space="0" w:color="auto"/>
            <w:bottom w:val="none" w:sz="0" w:space="0" w:color="auto"/>
            <w:right w:val="none" w:sz="0" w:space="0" w:color="auto"/>
          </w:divBdr>
        </w:div>
        <w:div w:id="948974556">
          <w:marLeft w:val="0"/>
          <w:marRight w:val="0"/>
          <w:marTop w:val="0"/>
          <w:marBottom w:val="0"/>
          <w:divBdr>
            <w:top w:val="none" w:sz="0" w:space="0" w:color="auto"/>
            <w:left w:val="none" w:sz="0" w:space="0" w:color="auto"/>
            <w:bottom w:val="none" w:sz="0" w:space="0" w:color="auto"/>
            <w:right w:val="none" w:sz="0" w:space="0" w:color="auto"/>
          </w:divBdr>
        </w:div>
        <w:div w:id="596058136">
          <w:marLeft w:val="0"/>
          <w:marRight w:val="0"/>
          <w:marTop w:val="0"/>
          <w:marBottom w:val="0"/>
          <w:divBdr>
            <w:top w:val="none" w:sz="0" w:space="0" w:color="auto"/>
            <w:left w:val="none" w:sz="0" w:space="0" w:color="auto"/>
            <w:bottom w:val="none" w:sz="0" w:space="0" w:color="auto"/>
            <w:right w:val="none" w:sz="0" w:space="0" w:color="auto"/>
          </w:divBdr>
        </w:div>
        <w:div w:id="1549218223">
          <w:marLeft w:val="0"/>
          <w:marRight w:val="0"/>
          <w:marTop w:val="0"/>
          <w:marBottom w:val="0"/>
          <w:divBdr>
            <w:top w:val="none" w:sz="0" w:space="0" w:color="auto"/>
            <w:left w:val="none" w:sz="0" w:space="0" w:color="auto"/>
            <w:bottom w:val="none" w:sz="0" w:space="0" w:color="auto"/>
            <w:right w:val="none" w:sz="0" w:space="0" w:color="auto"/>
          </w:divBdr>
        </w:div>
        <w:div w:id="752816896">
          <w:marLeft w:val="0"/>
          <w:marRight w:val="0"/>
          <w:marTop w:val="0"/>
          <w:marBottom w:val="0"/>
          <w:divBdr>
            <w:top w:val="none" w:sz="0" w:space="0" w:color="auto"/>
            <w:left w:val="none" w:sz="0" w:space="0" w:color="auto"/>
            <w:bottom w:val="none" w:sz="0" w:space="0" w:color="auto"/>
            <w:right w:val="none" w:sz="0" w:space="0" w:color="auto"/>
          </w:divBdr>
        </w:div>
        <w:div w:id="1834561761">
          <w:marLeft w:val="0"/>
          <w:marRight w:val="0"/>
          <w:marTop w:val="0"/>
          <w:marBottom w:val="0"/>
          <w:divBdr>
            <w:top w:val="none" w:sz="0" w:space="0" w:color="auto"/>
            <w:left w:val="none" w:sz="0" w:space="0" w:color="auto"/>
            <w:bottom w:val="none" w:sz="0" w:space="0" w:color="auto"/>
            <w:right w:val="none" w:sz="0" w:space="0" w:color="auto"/>
          </w:divBdr>
        </w:div>
        <w:div w:id="1220939035">
          <w:marLeft w:val="0"/>
          <w:marRight w:val="0"/>
          <w:marTop w:val="0"/>
          <w:marBottom w:val="0"/>
          <w:divBdr>
            <w:top w:val="none" w:sz="0" w:space="0" w:color="auto"/>
            <w:left w:val="none" w:sz="0" w:space="0" w:color="auto"/>
            <w:bottom w:val="none" w:sz="0" w:space="0" w:color="auto"/>
            <w:right w:val="none" w:sz="0" w:space="0" w:color="auto"/>
          </w:divBdr>
        </w:div>
        <w:div w:id="1629240399">
          <w:marLeft w:val="0"/>
          <w:marRight w:val="0"/>
          <w:marTop w:val="0"/>
          <w:marBottom w:val="0"/>
          <w:divBdr>
            <w:top w:val="none" w:sz="0" w:space="0" w:color="auto"/>
            <w:left w:val="none" w:sz="0" w:space="0" w:color="auto"/>
            <w:bottom w:val="none" w:sz="0" w:space="0" w:color="auto"/>
            <w:right w:val="none" w:sz="0" w:space="0" w:color="auto"/>
          </w:divBdr>
        </w:div>
        <w:div w:id="901479016">
          <w:marLeft w:val="0"/>
          <w:marRight w:val="0"/>
          <w:marTop w:val="0"/>
          <w:marBottom w:val="0"/>
          <w:divBdr>
            <w:top w:val="none" w:sz="0" w:space="0" w:color="auto"/>
            <w:left w:val="none" w:sz="0" w:space="0" w:color="auto"/>
            <w:bottom w:val="none" w:sz="0" w:space="0" w:color="auto"/>
            <w:right w:val="none" w:sz="0" w:space="0" w:color="auto"/>
          </w:divBdr>
        </w:div>
        <w:div w:id="357975292">
          <w:marLeft w:val="0"/>
          <w:marRight w:val="0"/>
          <w:marTop w:val="0"/>
          <w:marBottom w:val="0"/>
          <w:divBdr>
            <w:top w:val="none" w:sz="0" w:space="0" w:color="auto"/>
            <w:left w:val="none" w:sz="0" w:space="0" w:color="auto"/>
            <w:bottom w:val="none" w:sz="0" w:space="0" w:color="auto"/>
            <w:right w:val="none" w:sz="0" w:space="0" w:color="auto"/>
          </w:divBdr>
        </w:div>
        <w:div w:id="394090587">
          <w:marLeft w:val="0"/>
          <w:marRight w:val="0"/>
          <w:marTop w:val="0"/>
          <w:marBottom w:val="0"/>
          <w:divBdr>
            <w:top w:val="none" w:sz="0" w:space="0" w:color="auto"/>
            <w:left w:val="none" w:sz="0" w:space="0" w:color="auto"/>
            <w:bottom w:val="none" w:sz="0" w:space="0" w:color="auto"/>
            <w:right w:val="none" w:sz="0" w:space="0" w:color="auto"/>
          </w:divBdr>
        </w:div>
        <w:div w:id="1095590796">
          <w:marLeft w:val="0"/>
          <w:marRight w:val="0"/>
          <w:marTop w:val="0"/>
          <w:marBottom w:val="0"/>
          <w:divBdr>
            <w:top w:val="none" w:sz="0" w:space="0" w:color="auto"/>
            <w:left w:val="none" w:sz="0" w:space="0" w:color="auto"/>
            <w:bottom w:val="none" w:sz="0" w:space="0" w:color="auto"/>
            <w:right w:val="none" w:sz="0" w:space="0" w:color="auto"/>
          </w:divBdr>
        </w:div>
        <w:div w:id="379405294">
          <w:marLeft w:val="0"/>
          <w:marRight w:val="0"/>
          <w:marTop w:val="0"/>
          <w:marBottom w:val="0"/>
          <w:divBdr>
            <w:top w:val="none" w:sz="0" w:space="0" w:color="auto"/>
            <w:left w:val="none" w:sz="0" w:space="0" w:color="auto"/>
            <w:bottom w:val="none" w:sz="0" w:space="0" w:color="auto"/>
            <w:right w:val="none" w:sz="0" w:space="0" w:color="auto"/>
          </w:divBdr>
        </w:div>
        <w:div w:id="801924860">
          <w:marLeft w:val="0"/>
          <w:marRight w:val="0"/>
          <w:marTop w:val="0"/>
          <w:marBottom w:val="0"/>
          <w:divBdr>
            <w:top w:val="none" w:sz="0" w:space="0" w:color="auto"/>
            <w:left w:val="none" w:sz="0" w:space="0" w:color="auto"/>
            <w:bottom w:val="none" w:sz="0" w:space="0" w:color="auto"/>
            <w:right w:val="none" w:sz="0" w:space="0" w:color="auto"/>
          </w:divBdr>
        </w:div>
        <w:div w:id="1984233590">
          <w:marLeft w:val="0"/>
          <w:marRight w:val="0"/>
          <w:marTop w:val="0"/>
          <w:marBottom w:val="0"/>
          <w:divBdr>
            <w:top w:val="none" w:sz="0" w:space="0" w:color="auto"/>
            <w:left w:val="none" w:sz="0" w:space="0" w:color="auto"/>
            <w:bottom w:val="none" w:sz="0" w:space="0" w:color="auto"/>
            <w:right w:val="none" w:sz="0" w:space="0" w:color="auto"/>
          </w:divBdr>
        </w:div>
        <w:div w:id="756513096">
          <w:marLeft w:val="0"/>
          <w:marRight w:val="0"/>
          <w:marTop w:val="0"/>
          <w:marBottom w:val="0"/>
          <w:divBdr>
            <w:top w:val="none" w:sz="0" w:space="0" w:color="auto"/>
            <w:left w:val="none" w:sz="0" w:space="0" w:color="auto"/>
            <w:bottom w:val="none" w:sz="0" w:space="0" w:color="auto"/>
            <w:right w:val="none" w:sz="0" w:space="0" w:color="auto"/>
          </w:divBdr>
        </w:div>
        <w:div w:id="1905332638">
          <w:marLeft w:val="0"/>
          <w:marRight w:val="0"/>
          <w:marTop w:val="0"/>
          <w:marBottom w:val="0"/>
          <w:divBdr>
            <w:top w:val="none" w:sz="0" w:space="0" w:color="auto"/>
            <w:left w:val="none" w:sz="0" w:space="0" w:color="auto"/>
            <w:bottom w:val="none" w:sz="0" w:space="0" w:color="auto"/>
            <w:right w:val="none" w:sz="0" w:space="0" w:color="auto"/>
          </w:divBdr>
        </w:div>
        <w:div w:id="2043896135">
          <w:marLeft w:val="0"/>
          <w:marRight w:val="0"/>
          <w:marTop w:val="0"/>
          <w:marBottom w:val="0"/>
          <w:divBdr>
            <w:top w:val="none" w:sz="0" w:space="0" w:color="auto"/>
            <w:left w:val="none" w:sz="0" w:space="0" w:color="auto"/>
            <w:bottom w:val="none" w:sz="0" w:space="0" w:color="auto"/>
            <w:right w:val="none" w:sz="0" w:space="0" w:color="auto"/>
          </w:divBdr>
        </w:div>
        <w:div w:id="234509044">
          <w:marLeft w:val="0"/>
          <w:marRight w:val="0"/>
          <w:marTop w:val="0"/>
          <w:marBottom w:val="0"/>
          <w:divBdr>
            <w:top w:val="none" w:sz="0" w:space="0" w:color="auto"/>
            <w:left w:val="none" w:sz="0" w:space="0" w:color="auto"/>
            <w:bottom w:val="none" w:sz="0" w:space="0" w:color="auto"/>
            <w:right w:val="none" w:sz="0" w:space="0" w:color="auto"/>
          </w:divBdr>
        </w:div>
        <w:div w:id="2089619211">
          <w:marLeft w:val="0"/>
          <w:marRight w:val="0"/>
          <w:marTop w:val="0"/>
          <w:marBottom w:val="0"/>
          <w:divBdr>
            <w:top w:val="none" w:sz="0" w:space="0" w:color="auto"/>
            <w:left w:val="none" w:sz="0" w:space="0" w:color="auto"/>
            <w:bottom w:val="none" w:sz="0" w:space="0" w:color="auto"/>
            <w:right w:val="none" w:sz="0" w:space="0" w:color="auto"/>
          </w:divBdr>
        </w:div>
        <w:div w:id="442766416">
          <w:marLeft w:val="0"/>
          <w:marRight w:val="0"/>
          <w:marTop w:val="0"/>
          <w:marBottom w:val="0"/>
          <w:divBdr>
            <w:top w:val="none" w:sz="0" w:space="0" w:color="auto"/>
            <w:left w:val="none" w:sz="0" w:space="0" w:color="auto"/>
            <w:bottom w:val="none" w:sz="0" w:space="0" w:color="auto"/>
            <w:right w:val="none" w:sz="0" w:space="0" w:color="auto"/>
          </w:divBdr>
        </w:div>
        <w:div w:id="1518494980">
          <w:marLeft w:val="0"/>
          <w:marRight w:val="0"/>
          <w:marTop w:val="0"/>
          <w:marBottom w:val="0"/>
          <w:divBdr>
            <w:top w:val="none" w:sz="0" w:space="0" w:color="auto"/>
            <w:left w:val="none" w:sz="0" w:space="0" w:color="auto"/>
            <w:bottom w:val="none" w:sz="0" w:space="0" w:color="auto"/>
            <w:right w:val="none" w:sz="0" w:space="0" w:color="auto"/>
          </w:divBdr>
        </w:div>
        <w:div w:id="1673295056">
          <w:marLeft w:val="0"/>
          <w:marRight w:val="0"/>
          <w:marTop w:val="0"/>
          <w:marBottom w:val="0"/>
          <w:divBdr>
            <w:top w:val="none" w:sz="0" w:space="0" w:color="auto"/>
            <w:left w:val="none" w:sz="0" w:space="0" w:color="auto"/>
            <w:bottom w:val="none" w:sz="0" w:space="0" w:color="auto"/>
            <w:right w:val="none" w:sz="0" w:space="0" w:color="auto"/>
          </w:divBdr>
        </w:div>
        <w:div w:id="1813255278">
          <w:marLeft w:val="0"/>
          <w:marRight w:val="0"/>
          <w:marTop w:val="0"/>
          <w:marBottom w:val="0"/>
          <w:divBdr>
            <w:top w:val="none" w:sz="0" w:space="0" w:color="auto"/>
            <w:left w:val="none" w:sz="0" w:space="0" w:color="auto"/>
            <w:bottom w:val="none" w:sz="0" w:space="0" w:color="auto"/>
            <w:right w:val="none" w:sz="0" w:space="0" w:color="auto"/>
          </w:divBdr>
        </w:div>
        <w:div w:id="1089543774">
          <w:marLeft w:val="0"/>
          <w:marRight w:val="0"/>
          <w:marTop w:val="0"/>
          <w:marBottom w:val="0"/>
          <w:divBdr>
            <w:top w:val="none" w:sz="0" w:space="0" w:color="auto"/>
            <w:left w:val="none" w:sz="0" w:space="0" w:color="auto"/>
            <w:bottom w:val="none" w:sz="0" w:space="0" w:color="auto"/>
            <w:right w:val="none" w:sz="0" w:space="0" w:color="auto"/>
          </w:divBdr>
        </w:div>
        <w:div w:id="361177814">
          <w:marLeft w:val="0"/>
          <w:marRight w:val="0"/>
          <w:marTop w:val="0"/>
          <w:marBottom w:val="0"/>
          <w:divBdr>
            <w:top w:val="none" w:sz="0" w:space="0" w:color="auto"/>
            <w:left w:val="none" w:sz="0" w:space="0" w:color="auto"/>
            <w:bottom w:val="none" w:sz="0" w:space="0" w:color="auto"/>
            <w:right w:val="none" w:sz="0" w:space="0" w:color="auto"/>
          </w:divBdr>
        </w:div>
        <w:div w:id="30882388">
          <w:marLeft w:val="0"/>
          <w:marRight w:val="0"/>
          <w:marTop w:val="0"/>
          <w:marBottom w:val="0"/>
          <w:divBdr>
            <w:top w:val="none" w:sz="0" w:space="0" w:color="auto"/>
            <w:left w:val="none" w:sz="0" w:space="0" w:color="auto"/>
            <w:bottom w:val="none" w:sz="0" w:space="0" w:color="auto"/>
            <w:right w:val="none" w:sz="0" w:space="0" w:color="auto"/>
          </w:divBdr>
        </w:div>
        <w:div w:id="1112478753">
          <w:marLeft w:val="0"/>
          <w:marRight w:val="0"/>
          <w:marTop w:val="0"/>
          <w:marBottom w:val="0"/>
          <w:divBdr>
            <w:top w:val="none" w:sz="0" w:space="0" w:color="auto"/>
            <w:left w:val="none" w:sz="0" w:space="0" w:color="auto"/>
            <w:bottom w:val="none" w:sz="0" w:space="0" w:color="auto"/>
            <w:right w:val="none" w:sz="0" w:space="0" w:color="auto"/>
          </w:divBdr>
        </w:div>
      </w:divsChild>
    </w:div>
    <w:div w:id="1146124877">
      <w:bodyDiv w:val="1"/>
      <w:marLeft w:val="0"/>
      <w:marRight w:val="0"/>
      <w:marTop w:val="0"/>
      <w:marBottom w:val="0"/>
      <w:divBdr>
        <w:top w:val="none" w:sz="0" w:space="0" w:color="auto"/>
        <w:left w:val="none" w:sz="0" w:space="0" w:color="auto"/>
        <w:bottom w:val="none" w:sz="0" w:space="0" w:color="auto"/>
        <w:right w:val="none" w:sz="0" w:space="0" w:color="auto"/>
      </w:divBdr>
    </w:div>
    <w:div w:id="1148860822">
      <w:bodyDiv w:val="1"/>
      <w:marLeft w:val="0"/>
      <w:marRight w:val="0"/>
      <w:marTop w:val="0"/>
      <w:marBottom w:val="0"/>
      <w:divBdr>
        <w:top w:val="none" w:sz="0" w:space="0" w:color="auto"/>
        <w:left w:val="none" w:sz="0" w:space="0" w:color="auto"/>
        <w:bottom w:val="none" w:sz="0" w:space="0" w:color="auto"/>
        <w:right w:val="none" w:sz="0" w:space="0" w:color="auto"/>
      </w:divBdr>
    </w:div>
    <w:div w:id="1152407861">
      <w:bodyDiv w:val="1"/>
      <w:marLeft w:val="0"/>
      <w:marRight w:val="0"/>
      <w:marTop w:val="0"/>
      <w:marBottom w:val="0"/>
      <w:divBdr>
        <w:top w:val="none" w:sz="0" w:space="0" w:color="auto"/>
        <w:left w:val="none" w:sz="0" w:space="0" w:color="auto"/>
        <w:bottom w:val="none" w:sz="0" w:space="0" w:color="auto"/>
        <w:right w:val="none" w:sz="0" w:space="0" w:color="auto"/>
      </w:divBdr>
    </w:div>
    <w:div w:id="1167284778">
      <w:bodyDiv w:val="1"/>
      <w:marLeft w:val="0"/>
      <w:marRight w:val="0"/>
      <w:marTop w:val="0"/>
      <w:marBottom w:val="0"/>
      <w:divBdr>
        <w:top w:val="none" w:sz="0" w:space="0" w:color="auto"/>
        <w:left w:val="none" w:sz="0" w:space="0" w:color="auto"/>
        <w:bottom w:val="none" w:sz="0" w:space="0" w:color="auto"/>
        <w:right w:val="none" w:sz="0" w:space="0" w:color="auto"/>
      </w:divBdr>
    </w:div>
    <w:div w:id="1175997814">
      <w:bodyDiv w:val="1"/>
      <w:marLeft w:val="0"/>
      <w:marRight w:val="0"/>
      <w:marTop w:val="0"/>
      <w:marBottom w:val="0"/>
      <w:divBdr>
        <w:top w:val="none" w:sz="0" w:space="0" w:color="auto"/>
        <w:left w:val="none" w:sz="0" w:space="0" w:color="auto"/>
        <w:bottom w:val="none" w:sz="0" w:space="0" w:color="auto"/>
        <w:right w:val="none" w:sz="0" w:space="0" w:color="auto"/>
      </w:divBdr>
    </w:div>
    <w:div w:id="1181355583">
      <w:bodyDiv w:val="1"/>
      <w:marLeft w:val="0"/>
      <w:marRight w:val="0"/>
      <w:marTop w:val="0"/>
      <w:marBottom w:val="0"/>
      <w:divBdr>
        <w:top w:val="none" w:sz="0" w:space="0" w:color="auto"/>
        <w:left w:val="none" w:sz="0" w:space="0" w:color="auto"/>
        <w:bottom w:val="none" w:sz="0" w:space="0" w:color="auto"/>
        <w:right w:val="none" w:sz="0" w:space="0" w:color="auto"/>
      </w:divBdr>
    </w:div>
    <w:div w:id="1185631529">
      <w:bodyDiv w:val="1"/>
      <w:marLeft w:val="0"/>
      <w:marRight w:val="0"/>
      <w:marTop w:val="0"/>
      <w:marBottom w:val="0"/>
      <w:divBdr>
        <w:top w:val="none" w:sz="0" w:space="0" w:color="auto"/>
        <w:left w:val="none" w:sz="0" w:space="0" w:color="auto"/>
        <w:bottom w:val="none" w:sz="0" w:space="0" w:color="auto"/>
        <w:right w:val="none" w:sz="0" w:space="0" w:color="auto"/>
      </w:divBdr>
    </w:div>
    <w:div w:id="1209999256">
      <w:bodyDiv w:val="1"/>
      <w:marLeft w:val="0"/>
      <w:marRight w:val="0"/>
      <w:marTop w:val="0"/>
      <w:marBottom w:val="0"/>
      <w:divBdr>
        <w:top w:val="none" w:sz="0" w:space="0" w:color="auto"/>
        <w:left w:val="none" w:sz="0" w:space="0" w:color="auto"/>
        <w:bottom w:val="none" w:sz="0" w:space="0" w:color="auto"/>
        <w:right w:val="none" w:sz="0" w:space="0" w:color="auto"/>
      </w:divBdr>
    </w:div>
    <w:div w:id="1217618546">
      <w:bodyDiv w:val="1"/>
      <w:marLeft w:val="0"/>
      <w:marRight w:val="0"/>
      <w:marTop w:val="0"/>
      <w:marBottom w:val="0"/>
      <w:divBdr>
        <w:top w:val="none" w:sz="0" w:space="0" w:color="auto"/>
        <w:left w:val="none" w:sz="0" w:space="0" w:color="auto"/>
        <w:bottom w:val="none" w:sz="0" w:space="0" w:color="auto"/>
        <w:right w:val="none" w:sz="0" w:space="0" w:color="auto"/>
      </w:divBdr>
    </w:div>
    <w:div w:id="1232236236">
      <w:bodyDiv w:val="1"/>
      <w:marLeft w:val="0"/>
      <w:marRight w:val="0"/>
      <w:marTop w:val="0"/>
      <w:marBottom w:val="0"/>
      <w:divBdr>
        <w:top w:val="none" w:sz="0" w:space="0" w:color="auto"/>
        <w:left w:val="none" w:sz="0" w:space="0" w:color="auto"/>
        <w:bottom w:val="none" w:sz="0" w:space="0" w:color="auto"/>
        <w:right w:val="none" w:sz="0" w:space="0" w:color="auto"/>
      </w:divBdr>
    </w:div>
    <w:div w:id="1233853433">
      <w:bodyDiv w:val="1"/>
      <w:marLeft w:val="0"/>
      <w:marRight w:val="0"/>
      <w:marTop w:val="0"/>
      <w:marBottom w:val="0"/>
      <w:divBdr>
        <w:top w:val="none" w:sz="0" w:space="0" w:color="auto"/>
        <w:left w:val="none" w:sz="0" w:space="0" w:color="auto"/>
        <w:bottom w:val="none" w:sz="0" w:space="0" w:color="auto"/>
        <w:right w:val="none" w:sz="0" w:space="0" w:color="auto"/>
      </w:divBdr>
    </w:div>
    <w:div w:id="1242719271">
      <w:bodyDiv w:val="1"/>
      <w:marLeft w:val="0"/>
      <w:marRight w:val="0"/>
      <w:marTop w:val="0"/>
      <w:marBottom w:val="0"/>
      <w:divBdr>
        <w:top w:val="none" w:sz="0" w:space="0" w:color="auto"/>
        <w:left w:val="none" w:sz="0" w:space="0" w:color="auto"/>
        <w:bottom w:val="none" w:sz="0" w:space="0" w:color="auto"/>
        <w:right w:val="none" w:sz="0" w:space="0" w:color="auto"/>
      </w:divBdr>
    </w:div>
    <w:div w:id="1259214559">
      <w:bodyDiv w:val="1"/>
      <w:marLeft w:val="0"/>
      <w:marRight w:val="0"/>
      <w:marTop w:val="0"/>
      <w:marBottom w:val="0"/>
      <w:divBdr>
        <w:top w:val="none" w:sz="0" w:space="0" w:color="auto"/>
        <w:left w:val="none" w:sz="0" w:space="0" w:color="auto"/>
        <w:bottom w:val="none" w:sz="0" w:space="0" w:color="auto"/>
        <w:right w:val="none" w:sz="0" w:space="0" w:color="auto"/>
      </w:divBdr>
    </w:div>
    <w:div w:id="1264268688">
      <w:bodyDiv w:val="1"/>
      <w:marLeft w:val="0"/>
      <w:marRight w:val="0"/>
      <w:marTop w:val="0"/>
      <w:marBottom w:val="0"/>
      <w:divBdr>
        <w:top w:val="none" w:sz="0" w:space="0" w:color="auto"/>
        <w:left w:val="none" w:sz="0" w:space="0" w:color="auto"/>
        <w:bottom w:val="none" w:sz="0" w:space="0" w:color="auto"/>
        <w:right w:val="none" w:sz="0" w:space="0" w:color="auto"/>
      </w:divBdr>
    </w:div>
    <w:div w:id="1265529751">
      <w:bodyDiv w:val="1"/>
      <w:marLeft w:val="0"/>
      <w:marRight w:val="0"/>
      <w:marTop w:val="0"/>
      <w:marBottom w:val="0"/>
      <w:divBdr>
        <w:top w:val="none" w:sz="0" w:space="0" w:color="auto"/>
        <w:left w:val="none" w:sz="0" w:space="0" w:color="auto"/>
        <w:bottom w:val="none" w:sz="0" w:space="0" w:color="auto"/>
        <w:right w:val="none" w:sz="0" w:space="0" w:color="auto"/>
      </w:divBdr>
    </w:div>
    <w:div w:id="1269507887">
      <w:bodyDiv w:val="1"/>
      <w:marLeft w:val="0"/>
      <w:marRight w:val="0"/>
      <w:marTop w:val="0"/>
      <w:marBottom w:val="0"/>
      <w:divBdr>
        <w:top w:val="none" w:sz="0" w:space="0" w:color="auto"/>
        <w:left w:val="none" w:sz="0" w:space="0" w:color="auto"/>
        <w:bottom w:val="none" w:sz="0" w:space="0" w:color="auto"/>
        <w:right w:val="none" w:sz="0" w:space="0" w:color="auto"/>
      </w:divBdr>
    </w:div>
    <w:div w:id="1292056684">
      <w:bodyDiv w:val="1"/>
      <w:marLeft w:val="0"/>
      <w:marRight w:val="0"/>
      <w:marTop w:val="0"/>
      <w:marBottom w:val="0"/>
      <w:divBdr>
        <w:top w:val="none" w:sz="0" w:space="0" w:color="auto"/>
        <w:left w:val="none" w:sz="0" w:space="0" w:color="auto"/>
        <w:bottom w:val="none" w:sz="0" w:space="0" w:color="auto"/>
        <w:right w:val="none" w:sz="0" w:space="0" w:color="auto"/>
      </w:divBdr>
    </w:div>
    <w:div w:id="1299188365">
      <w:bodyDiv w:val="1"/>
      <w:marLeft w:val="0"/>
      <w:marRight w:val="0"/>
      <w:marTop w:val="0"/>
      <w:marBottom w:val="0"/>
      <w:divBdr>
        <w:top w:val="none" w:sz="0" w:space="0" w:color="auto"/>
        <w:left w:val="none" w:sz="0" w:space="0" w:color="auto"/>
        <w:bottom w:val="none" w:sz="0" w:space="0" w:color="auto"/>
        <w:right w:val="none" w:sz="0" w:space="0" w:color="auto"/>
      </w:divBdr>
    </w:div>
    <w:div w:id="1311472430">
      <w:bodyDiv w:val="1"/>
      <w:marLeft w:val="0"/>
      <w:marRight w:val="0"/>
      <w:marTop w:val="0"/>
      <w:marBottom w:val="0"/>
      <w:divBdr>
        <w:top w:val="none" w:sz="0" w:space="0" w:color="auto"/>
        <w:left w:val="none" w:sz="0" w:space="0" w:color="auto"/>
        <w:bottom w:val="none" w:sz="0" w:space="0" w:color="auto"/>
        <w:right w:val="none" w:sz="0" w:space="0" w:color="auto"/>
      </w:divBdr>
    </w:div>
    <w:div w:id="1332686153">
      <w:bodyDiv w:val="1"/>
      <w:marLeft w:val="0"/>
      <w:marRight w:val="0"/>
      <w:marTop w:val="0"/>
      <w:marBottom w:val="0"/>
      <w:divBdr>
        <w:top w:val="none" w:sz="0" w:space="0" w:color="auto"/>
        <w:left w:val="none" w:sz="0" w:space="0" w:color="auto"/>
        <w:bottom w:val="none" w:sz="0" w:space="0" w:color="auto"/>
        <w:right w:val="none" w:sz="0" w:space="0" w:color="auto"/>
      </w:divBdr>
    </w:div>
    <w:div w:id="1378161992">
      <w:bodyDiv w:val="1"/>
      <w:marLeft w:val="0"/>
      <w:marRight w:val="0"/>
      <w:marTop w:val="0"/>
      <w:marBottom w:val="0"/>
      <w:divBdr>
        <w:top w:val="none" w:sz="0" w:space="0" w:color="auto"/>
        <w:left w:val="none" w:sz="0" w:space="0" w:color="auto"/>
        <w:bottom w:val="none" w:sz="0" w:space="0" w:color="auto"/>
        <w:right w:val="none" w:sz="0" w:space="0" w:color="auto"/>
      </w:divBdr>
    </w:div>
    <w:div w:id="1385373080">
      <w:bodyDiv w:val="1"/>
      <w:marLeft w:val="0"/>
      <w:marRight w:val="0"/>
      <w:marTop w:val="0"/>
      <w:marBottom w:val="0"/>
      <w:divBdr>
        <w:top w:val="none" w:sz="0" w:space="0" w:color="auto"/>
        <w:left w:val="none" w:sz="0" w:space="0" w:color="auto"/>
        <w:bottom w:val="none" w:sz="0" w:space="0" w:color="auto"/>
        <w:right w:val="none" w:sz="0" w:space="0" w:color="auto"/>
      </w:divBdr>
    </w:div>
    <w:div w:id="1397586159">
      <w:bodyDiv w:val="1"/>
      <w:marLeft w:val="0"/>
      <w:marRight w:val="0"/>
      <w:marTop w:val="0"/>
      <w:marBottom w:val="0"/>
      <w:divBdr>
        <w:top w:val="none" w:sz="0" w:space="0" w:color="auto"/>
        <w:left w:val="none" w:sz="0" w:space="0" w:color="auto"/>
        <w:bottom w:val="none" w:sz="0" w:space="0" w:color="auto"/>
        <w:right w:val="none" w:sz="0" w:space="0" w:color="auto"/>
      </w:divBdr>
    </w:div>
    <w:div w:id="1410812479">
      <w:bodyDiv w:val="1"/>
      <w:marLeft w:val="0"/>
      <w:marRight w:val="0"/>
      <w:marTop w:val="0"/>
      <w:marBottom w:val="0"/>
      <w:divBdr>
        <w:top w:val="none" w:sz="0" w:space="0" w:color="auto"/>
        <w:left w:val="none" w:sz="0" w:space="0" w:color="auto"/>
        <w:bottom w:val="none" w:sz="0" w:space="0" w:color="auto"/>
        <w:right w:val="none" w:sz="0" w:space="0" w:color="auto"/>
      </w:divBdr>
      <w:divsChild>
        <w:div w:id="26568762">
          <w:marLeft w:val="0"/>
          <w:marRight w:val="0"/>
          <w:marTop w:val="0"/>
          <w:marBottom w:val="0"/>
          <w:divBdr>
            <w:top w:val="none" w:sz="0" w:space="0" w:color="auto"/>
            <w:left w:val="none" w:sz="0" w:space="0" w:color="auto"/>
            <w:bottom w:val="none" w:sz="0" w:space="0" w:color="auto"/>
            <w:right w:val="none" w:sz="0" w:space="0" w:color="auto"/>
          </w:divBdr>
        </w:div>
        <w:div w:id="201091227">
          <w:marLeft w:val="0"/>
          <w:marRight w:val="0"/>
          <w:marTop w:val="0"/>
          <w:marBottom w:val="0"/>
          <w:divBdr>
            <w:top w:val="none" w:sz="0" w:space="0" w:color="auto"/>
            <w:left w:val="none" w:sz="0" w:space="0" w:color="auto"/>
            <w:bottom w:val="none" w:sz="0" w:space="0" w:color="auto"/>
            <w:right w:val="none" w:sz="0" w:space="0" w:color="auto"/>
          </w:divBdr>
        </w:div>
        <w:div w:id="240530658">
          <w:marLeft w:val="0"/>
          <w:marRight w:val="0"/>
          <w:marTop w:val="0"/>
          <w:marBottom w:val="0"/>
          <w:divBdr>
            <w:top w:val="none" w:sz="0" w:space="0" w:color="auto"/>
            <w:left w:val="none" w:sz="0" w:space="0" w:color="auto"/>
            <w:bottom w:val="none" w:sz="0" w:space="0" w:color="auto"/>
            <w:right w:val="none" w:sz="0" w:space="0" w:color="auto"/>
          </w:divBdr>
        </w:div>
        <w:div w:id="315651893">
          <w:marLeft w:val="0"/>
          <w:marRight w:val="0"/>
          <w:marTop w:val="0"/>
          <w:marBottom w:val="0"/>
          <w:divBdr>
            <w:top w:val="none" w:sz="0" w:space="0" w:color="auto"/>
            <w:left w:val="none" w:sz="0" w:space="0" w:color="auto"/>
            <w:bottom w:val="none" w:sz="0" w:space="0" w:color="auto"/>
            <w:right w:val="none" w:sz="0" w:space="0" w:color="auto"/>
          </w:divBdr>
        </w:div>
        <w:div w:id="326910726">
          <w:marLeft w:val="0"/>
          <w:marRight w:val="0"/>
          <w:marTop w:val="0"/>
          <w:marBottom w:val="0"/>
          <w:divBdr>
            <w:top w:val="none" w:sz="0" w:space="0" w:color="auto"/>
            <w:left w:val="none" w:sz="0" w:space="0" w:color="auto"/>
            <w:bottom w:val="none" w:sz="0" w:space="0" w:color="auto"/>
            <w:right w:val="none" w:sz="0" w:space="0" w:color="auto"/>
          </w:divBdr>
        </w:div>
        <w:div w:id="361976802">
          <w:marLeft w:val="0"/>
          <w:marRight w:val="0"/>
          <w:marTop w:val="0"/>
          <w:marBottom w:val="0"/>
          <w:divBdr>
            <w:top w:val="none" w:sz="0" w:space="0" w:color="auto"/>
            <w:left w:val="none" w:sz="0" w:space="0" w:color="auto"/>
            <w:bottom w:val="none" w:sz="0" w:space="0" w:color="auto"/>
            <w:right w:val="none" w:sz="0" w:space="0" w:color="auto"/>
          </w:divBdr>
        </w:div>
        <w:div w:id="396250796">
          <w:marLeft w:val="0"/>
          <w:marRight w:val="0"/>
          <w:marTop w:val="0"/>
          <w:marBottom w:val="0"/>
          <w:divBdr>
            <w:top w:val="none" w:sz="0" w:space="0" w:color="auto"/>
            <w:left w:val="none" w:sz="0" w:space="0" w:color="auto"/>
            <w:bottom w:val="none" w:sz="0" w:space="0" w:color="auto"/>
            <w:right w:val="none" w:sz="0" w:space="0" w:color="auto"/>
          </w:divBdr>
        </w:div>
        <w:div w:id="404257063">
          <w:marLeft w:val="0"/>
          <w:marRight w:val="0"/>
          <w:marTop w:val="0"/>
          <w:marBottom w:val="0"/>
          <w:divBdr>
            <w:top w:val="none" w:sz="0" w:space="0" w:color="auto"/>
            <w:left w:val="none" w:sz="0" w:space="0" w:color="auto"/>
            <w:bottom w:val="none" w:sz="0" w:space="0" w:color="auto"/>
            <w:right w:val="none" w:sz="0" w:space="0" w:color="auto"/>
          </w:divBdr>
        </w:div>
        <w:div w:id="481656689">
          <w:marLeft w:val="0"/>
          <w:marRight w:val="0"/>
          <w:marTop w:val="0"/>
          <w:marBottom w:val="0"/>
          <w:divBdr>
            <w:top w:val="none" w:sz="0" w:space="0" w:color="auto"/>
            <w:left w:val="none" w:sz="0" w:space="0" w:color="auto"/>
            <w:bottom w:val="none" w:sz="0" w:space="0" w:color="auto"/>
            <w:right w:val="none" w:sz="0" w:space="0" w:color="auto"/>
          </w:divBdr>
        </w:div>
        <w:div w:id="547299723">
          <w:marLeft w:val="0"/>
          <w:marRight w:val="0"/>
          <w:marTop w:val="0"/>
          <w:marBottom w:val="0"/>
          <w:divBdr>
            <w:top w:val="none" w:sz="0" w:space="0" w:color="auto"/>
            <w:left w:val="none" w:sz="0" w:space="0" w:color="auto"/>
            <w:bottom w:val="none" w:sz="0" w:space="0" w:color="auto"/>
            <w:right w:val="none" w:sz="0" w:space="0" w:color="auto"/>
          </w:divBdr>
        </w:div>
        <w:div w:id="549924564">
          <w:marLeft w:val="0"/>
          <w:marRight w:val="0"/>
          <w:marTop w:val="0"/>
          <w:marBottom w:val="0"/>
          <w:divBdr>
            <w:top w:val="none" w:sz="0" w:space="0" w:color="auto"/>
            <w:left w:val="none" w:sz="0" w:space="0" w:color="auto"/>
            <w:bottom w:val="none" w:sz="0" w:space="0" w:color="auto"/>
            <w:right w:val="none" w:sz="0" w:space="0" w:color="auto"/>
          </w:divBdr>
        </w:div>
        <w:div w:id="595209885">
          <w:marLeft w:val="0"/>
          <w:marRight w:val="0"/>
          <w:marTop w:val="0"/>
          <w:marBottom w:val="0"/>
          <w:divBdr>
            <w:top w:val="none" w:sz="0" w:space="0" w:color="auto"/>
            <w:left w:val="none" w:sz="0" w:space="0" w:color="auto"/>
            <w:bottom w:val="none" w:sz="0" w:space="0" w:color="auto"/>
            <w:right w:val="none" w:sz="0" w:space="0" w:color="auto"/>
          </w:divBdr>
        </w:div>
        <w:div w:id="678578378">
          <w:marLeft w:val="0"/>
          <w:marRight w:val="0"/>
          <w:marTop w:val="0"/>
          <w:marBottom w:val="0"/>
          <w:divBdr>
            <w:top w:val="none" w:sz="0" w:space="0" w:color="auto"/>
            <w:left w:val="none" w:sz="0" w:space="0" w:color="auto"/>
            <w:bottom w:val="none" w:sz="0" w:space="0" w:color="auto"/>
            <w:right w:val="none" w:sz="0" w:space="0" w:color="auto"/>
          </w:divBdr>
        </w:div>
        <w:div w:id="696589942">
          <w:marLeft w:val="0"/>
          <w:marRight w:val="0"/>
          <w:marTop w:val="0"/>
          <w:marBottom w:val="0"/>
          <w:divBdr>
            <w:top w:val="none" w:sz="0" w:space="0" w:color="auto"/>
            <w:left w:val="none" w:sz="0" w:space="0" w:color="auto"/>
            <w:bottom w:val="none" w:sz="0" w:space="0" w:color="auto"/>
            <w:right w:val="none" w:sz="0" w:space="0" w:color="auto"/>
          </w:divBdr>
        </w:div>
        <w:div w:id="706371244">
          <w:marLeft w:val="0"/>
          <w:marRight w:val="0"/>
          <w:marTop w:val="0"/>
          <w:marBottom w:val="0"/>
          <w:divBdr>
            <w:top w:val="none" w:sz="0" w:space="0" w:color="auto"/>
            <w:left w:val="none" w:sz="0" w:space="0" w:color="auto"/>
            <w:bottom w:val="none" w:sz="0" w:space="0" w:color="auto"/>
            <w:right w:val="none" w:sz="0" w:space="0" w:color="auto"/>
          </w:divBdr>
        </w:div>
        <w:div w:id="746920274">
          <w:marLeft w:val="0"/>
          <w:marRight w:val="0"/>
          <w:marTop w:val="0"/>
          <w:marBottom w:val="0"/>
          <w:divBdr>
            <w:top w:val="none" w:sz="0" w:space="0" w:color="auto"/>
            <w:left w:val="none" w:sz="0" w:space="0" w:color="auto"/>
            <w:bottom w:val="none" w:sz="0" w:space="0" w:color="auto"/>
            <w:right w:val="none" w:sz="0" w:space="0" w:color="auto"/>
          </w:divBdr>
        </w:div>
        <w:div w:id="754282851">
          <w:marLeft w:val="0"/>
          <w:marRight w:val="0"/>
          <w:marTop w:val="0"/>
          <w:marBottom w:val="0"/>
          <w:divBdr>
            <w:top w:val="none" w:sz="0" w:space="0" w:color="auto"/>
            <w:left w:val="none" w:sz="0" w:space="0" w:color="auto"/>
            <w:bottom w:val="none" w:sz="0" w:space="0" w:color="auto"/>
            <w:right w:val="none" w:sz="0" w:space="0" w:color="auto"/>
          </w:divBdr>
        </w:div>
        <w:div w:id="804548825">
          <w:marLeft w:val="0"/>
          <w:marRight w:val="0"/>
          <w:marTop w:val="0"/>
          <w:marBottom w:val="0"/>
          <w:divBdr>
            <w:top w:val="none" w:sz="0" w:space="0" w:color="auto"/>
            <w:left w:val="none" w:sz="0" w:space="0" w:color="auto"/>
            <w:bottom w:val="none" w:sz="0" w:space="0" w:color="auto"/>
            <w:right w:val="none" w:sz="0" w:space="0" w:color="auto"/>
          </w:divBdr>
        </w:div>
        <w:div w:id="878126191">
          <w:marLeft w:val="0"/>
          <w:marRight w:val="0"/>
          <w:marTop w:val="0"/>
          <w:marBottom w:val="0"/>
          <w:divBdr>
            <w:top w:val="none" w:sz="0" w:space="0" w:color="auto"/>
            <w:left w:val="none" w:sz="0" w:space="0" w:color="auto"/>
            <w:bottom w:val="none" w:sz="0" w:space="0" w:color="auto"/>
            <w:right w:val="none" w:sz="0" w:space="0" w:color="auto"/>
          </w:divBdr>
        </w:div>
        <w:div w:id="900293562">
          <w:marLeft w:val="0"/>
          <w:marRight w:val="0"/>
          <w:marTop w:val="0"/>
          <w:marBottom w:val="0"/>
          <w:divBdr>
            <w:top w:val="none" w:sz="0" w:space="0" w:color="auto"/>
            <w:left w:val="none" w:sz="0" w:space="0" w:color="auto"/>
            <w:bottom w:val="none" w:sz="0" w:space="0" w:color="auto"/>
            <w:right w:val="none" w:sz="0" w:space="0" w:color="auto"/>
          </w:divBdr>
        </w:div>
        <w:div w:id="986473398">
          <w:marLeft w:val="0"/>
          <w:marRight w:val="0"/>
          <w:marTop w:val="0"/>
          <w:marBottom w:val="0"/>
          <w:divBdr>
            <w:top w:val="none" w:sz="0" w:space="0" w:color="auto"/>
            <w:left w:val="none" w:sz="0" w:space="0" w:color="auto"/>
            <w:bottom w:val="none" w:sz="0" w:space="0" w:color="auto"/>
            <w:right w:val="none" w:sz="0" w:space="0" w:color="auto"/>
          </w:divBdr>
        </w:div>
        <w:div w:id="1025253586">
          <w:marLeft w:val="0"/>
          <w:marRight w:val="0"/>
          <w:marTop w:val="0"/>
          <w:marBottom w:val="0"/>
          <w:divBdr>
            <w:top w:val="none" w:sz="0" w:space="0" w:color="auto"/>
            <w:left w:val="none" w:sz="0" w:space="0" w:color="auto"/>
            <w:bottom w:val="none" w:sz="0" w:space="0" w:color="auto"/>
            <w:right w:val="none" w:sz="0" w:space="0" w:color="auto"/>
          </w:divBdr>
        </w:div>
        <w:div w:id="1049695139">
          <w:marLeft w:val="0"/>
          <w:marRight w:val="0"/>
          <w:marTop w:val="0"/>
          <w:marBottom w:val="0"/>
          <w:divBdr>
            <w:top w:val="none" w:sz="0" w:space="0" w:color="auto"/>
            <w:left w:val="none" w:sz="0" w:space="0" w:color="auto"/>
            <w:bottom w:val="none" w:sz="0" w:space="0" w:color="auto"/>
            <w:right w:val="none" w:sz="0" w:space="0" w:color="auto"/>
          </w:divBdr>
        </w:div>
        <w:div w:id="1307398204">
          <w:marLeft w:val="0"/>
          <w:marRight w:val="0"/>
          <w:marTop w:val="0"/>
          <w:marBottom w:val="0"/>
          <w:divBdr>
            <w:top w:val="none" w:sz="0" w:space="0" w:color="auto"/>
            <w:left w:val="none" w:sz="0" w:space="0" w:color="auto"/>
            <w:bottom w:val="none" w:sz="0" w:space="0" w:color="auto"/>
            <w:right w:val="none" w:sz="0" w:space="0" w:color="auto"/>
          </w:divBdr>
        </w:div>
        <w:div w:id="1337996719">
          <w:marLeft w:val="0"/>
          <w:marRight w:val="0"/>
          <w:marTop w:val="0"/>
          <w:marBottom w:val="0"/>
          <w:divBdr>
            <w:top w:val="none" w:sz="0" w:space="0" w:color="auto"/>
            <w:left w:val="none" w:sz="0" w:space="0" w:color="auto"/>
            <w:bottom w:val="none" w:sz="0" w:space="0" w:color="auto"/>
            <w:right w:val="none" w:sz="0" w:space="0" w:color="auto"/>
          </w:divBdr>
        </w:div>
        <w:div w:id="1382094808">
          <w:marLeft w:val="0"/>
          <w:marRight w:val="0"/>
          <w:marTop w:val="0"/>
          <w:marBottom w:val="0"/>
          <w:divBdr>
            <w:top w:val="none" w:sz="0" w:space="0" w:color="auto"/>
            <w:left w:val="none" w:sz="0" w:space="0" w:color="auto"/>
            <w:bottom w:val="none" w:sz="0" w:space="0" w:color="auto"/>
            <w:right w:val="none" w:sz="0" w:space="0" w:color="auto"/>
          </w:divBdr>
        </w:div>
        <w:div w:id="1409885257">
          <w:marLeft w:val="0"/>
          <w:marRight w:val="0"/>
          <w:marTop w:val="0"/>
          <w:marBottom w:val="0"/>
          <w:divBdr>
            <w:top w:val="none" w:sz="0" w:space="0" w:color="auto"/>
            <w:left w:val="none" w:sz="0" w:space="0" w:color="auto"/>
            <w:bottom w:val="none" w:sz="0" w:space="0" w:color="auto"/>
            <w:right w:val="none" w:sz="0" w:space="0" w:color="auto"/>
          </w:divBdr>
        </w:div>
        <w:div w:id="1471436256">
          <w:marLeft w:val="0"/>
          <w:marRight w:val="0"/>
          <w:marTop w:val="0"/>
          <w:marBottom w:val="0"/>
          <w:divBdr>
            <w:top w:val="none" w:sz="0" w:space="0" w:color="auto"/>
            <w:left w:val="none" w:sz="0" w:space="0" w:color="auto"/>
            <w:bottom w:val="none" w:sz="0" w:space="0" w:color="auto"/>
            <w:right w:val="none" w:sz="0" w:space="0" w:color="auto"/>
          </w:divBdr>
        </w:div>
        <w:div w:id="1531188178">
          <w:marLeft w:val="0"/>
          <w:marRight w:val="0"/>
          <w:marTop w:val="0"/>
          <w:marBottom w:val="0"/>
          <w:divBdr>
            <w:top w:val="none" w:sz="0" w:space="0" w:color="auto"/>
            <w:left w:val="none" w:sz="0" w:space="0" w:color="auto"/>
            <w:bottom w:val="none" w:sz="0" w:space="0" w:color="auto"/>
            <w:right w:val="none" w:sz="0" w:space="0" w:color="auto"/>
          </w:divBdr>
        </w:div>
        <w:div w:id="1542942072">
          <w:marLeft w:val="0"/>
          <w:marRight w:val="0"/>
          <w:marTop w:val="0"/>
          <w:marBottom w:val="0"/>
          <w:divBdr>
            <w:top w:val="none" w:sz="0" w:space="0" w:color="auto"/>
            <w:left w:val="none" w:sz="0" w:space="0" w:color="auto"/>
            <w:bottom w:val="none" w:sz="0" w:space="0" w:color="auto"/>
            <w:right w:val="none" w:sz="0" w:space="0" w:color="auto"/>
          </w:divBdr>
        </w:div>
        <w:div w:id="1608848913">
          <w:marLeft w:val="0"/>
          <w:marRight w:val="0"/>
          <w:marTop w:val="0"/>
          <w:marBottom w:val="0"/>
          <w:divBdr>
            <w:top w:val="none" w:sz="0" w:space="0" w:color="auto"/>
            <w:left w:val="none" w:sz="0" w:space="0" w:color="auto"/>
            <w:bottom w:val="none" w:sz="0" w:space="0" w:color="auto"/>
            <w:right w:val="none" w:sz="0" w:space="0" w:color="auto"/>
          </w:divBdr>
        </w:div>
        <w:div w:id="1634560158">
          <w:marLeft w:val="0"/>
          <w:marRight w:val="0"/>
          <w:marTop w:val="0"/>
          <w:marBottom w:val="0"/>
          <w:divBdr>
            <w:top w:val="none" w:sz="0" w:space="0" w:color="auto"/>
            <w:left w:val="none" w:sz="0" w:space="0" w:color="auto"/>
            <w:bottom w:val="none" w:sz="0" w:space="0" w:color="auto"/>
            <w:right w:val="none" w:sz="0" w:space="0" w:color="auto"/>
          </w:divBdr>
        </w:div>
        <w:div w:id="1710836726">
          <w:marLeft w:val="0"/>
          <w:marRight w:val="0"/>
          <w:marTop w:val="0"/>
          <w:marBottom w:val="0"/>
          <w:divBdr>
            <w:top w:val="none" w:sz="0" w:space="0" w:color="auto"/>
            <w:left w:val="none" w:sz="0" w:space="0" w:color="auto"/>
            <w:bottom w:val="none" w:sz="0" w:space="0" w:color="auto"/>
            <w:right w:val="none" w:sz="0" w:space="0" w:color="auto"/>
          </w:divBdr>
        </w:div>
        <w:div w:id="1719432539">
          <w:marLeft w:val="0"/>
          <w:marRight w:val="0"/>
          <w:marTop w:val="0"/>
          <w:marBottom w:val="0"/>
          <w:divBdr>
            <w:top w:val="none" w:sz="0" w:space="0" w:color="auto"/>
            <w:left w:val="none" w:sz="0" w:space="0" w:color="auto"/>
            <w:bottom w:val="none" w:sz="0" w:space="0" w:color="auto"/>
            <w:right w:val="none" w:sz="0" w:space="0" w:color="auto"/>
          </w:divBdr>
        </w:div>
        <w:div w:id="1745568266">
          <w:marLeft w:val="0"/>
          <w:marRight w:val="0"/>
          <w:marTop w:val="0"/>
          <w:marBottom w:val="0"/>
          <w:divBdr>
            <w:top w:val="none" w:sz="0" w:space="0" w:color="auto"/>
            <w:left w:val="none" w:sz="0" w:space="0" w:color="auto"/>
            <w:bottom w:val="none" w:sz="0" w:space="0" w:color="auto"/>
            <w:right w:val="none" w:sz="0" w:space="0" w:color="auto"/>
          </w:divBdr>
        </w:div>
        <w:div w:id="1775008881">
          <w:marLeft w:val="0"/>
          <w:marRight w:val="0"/>
          <w:marTop w:val="0"/>
          <w:marBottom w:val="0"/>
          <w:divBdr>
            <w:top w:val="none" w:sz="0" w:space="0" w:color="auto"/>
            <w:left w:val="none" w:sz="0" w:space="0" w:color="auto"/>
            <w:bottom w:val="none" w:sz="0" w:space="0" w:color="auto"/>
            <w:right w:val="none" w:sz="0" w:space="0" w:color="auto"/>
          </w:divBdr>
        </w:div>
        <w:div w:id="1808888068">
          <w:marLeft w:val="0"/>
          <w:marRight w:val="0"/>
          <w:marTop w:val="0"/>
          <w:marBottom w:val="0"/>
          <w:divBdr>
            <w:top w:val="none" w:sz="0" w:space="0" w:color="auto"/>
            <w:left w:val="none" w:sz="0" w:space="0" w:color="auto"/>
            <w:bottom w:val="none" w:sz="0" w:space="0" w:color="auto"/>
            <w:right w:val="none" w:sz="0" w:space="0" w:color="auto"/>
          </w:divBdr>
        </w:div>
        <w:div w:id="1886983386">
          <w:marLeft w:val="0"/>
          <w:marRight w:val="0"/>
          <w:marTop w:val="0"/>
          <w:marBottom w:val="0"/>
          <w:divBdr>
            <w:top w:val="none" w:sz="0" w:space="0" w:color="auto"/>
            <w:left w:val="none" w:sz="0" w:space="0" w:color="auto"/>
            <w:bottom w:val="none" w:sz="0" w:space="0" w:color="auto"/>
            <w:right w:val="none" w:sz="0" w:space="0" w:color="auto"/>
          </w:divBdr>
        </w:div>
        <w:div w:id="1940481447">
          <w:marLeft w:val="0"/>
          <w:marRight w:val="0"/>
          <w:marTop w:val="0"/>
          <w:marBottom w:val="0"/>
          <w:divBdr>
            <w:top w:val="none" w:sz="0" w:space="0" w:color="auto"/>
            <w:left w:val="none" w:sz="0" w:space="0" w:color="auto"/>
            <w:bottom w:val="none" w:sz="0" w:space="0" w:color="auto"/>
            <w:right w:val="none" w:sz="0" w:space="0" w:color="auto"/>
          </w:divBdr>
        </w:div>
        <w:div w:id="2009869785">
          <w:marLeft w:val="0"/>
          <w:marRight w:val="0"/>
          <w:marTop w:val="0"/>
          <w:marBottom w:val="0"/>
          <w:divBdr>
            <w:top w:val="none" w:sz="0" w:space="0" w:color="auto"/>
            <w:left w:val="none" w:sz="0" w:space="0" w:color="auto"/>
            <w:bottom w:val="none" w:sz="0" w:space="0" w:color="auto"/>
            <w:right w:val="none" w:sz="0" w:space="0" w:color="auto"/>
          </w:divBdr>
        </w:div>
        <w:div w:id="2042589381">
          <w:marLeft w:val="0"/>
          <w:marRight w:val="0"/>
          <w:marTop w:val="0"/>
          <w:marBottom w:val="0"/>
          <w:divBdr>
            <w:top w:val="none" w:sz="0" w:space="0" w:color="auto"/>
            <w:left w:val="none" w:sz="0" w:space="0" w:color="auto"/>
            <w:bottom w:val="none" w:sz="0" w:space="0" w:color="auto"/>
            <w:right w:val="none" w:sz="0" w:space="0" w:color="auto"/>
          </w:divBdr>
        </w:div>
        <w:div w:id="2065567875">
          <w:marLeft w:val="0"/>
          <w:marRight w:val="0"/>
          <w:marTop w:val="0"/>
          <w:marBottom w:val="0"/>
          <w:divBdr>
            <w:top w:val="none" w:sz="0" w:space="0" w:color="auto"/>
            <w:left w:val="none" w:sz="0" w:space="0" w:color="auto"/>
            <w:bottom w:val="none" w:sz="0" w:space="0" w:color="auto"/>
            <w:right w:val="none" w:sz="0" w:space="0" w:color="auto"/>
          </w:divBdr>
        </w:div>
      </w:divsChild>
    </w:div>
    <w:div w:id="1415783278">
      <w:bodyDiv w:val="1"/>
      <w:marLeft w:val="0"/>
      <w:marRight w:val="0"/>
      <w:marTop w:val="0"/>
      <w:marBottom w:val="0"/>
      <w:divBdr>
        <w:top w:val="none" w:sz="0" w:space="0" w:color="auto"/>
        <w:left w:val="none" w:sz="0" w:space="0" w:color="auto"/>
        <w:bottom w:val="none" w:sz="0" w:space="0" w:color="auto"/>
        <w:right w:val="none" w:sz="0" w:space="0" w:color="auto"/>
      </w:divBdr>
    </w:div>
    <w:div w:id="1417287774">
      <w:bodyDiv w:val="1"/>
      <w:marLeft w:val="0"/>
      <w:marRight w:val="0"/>
      <w:marTop w:val="0"/>
      <w:marBottom w:val="0"/>
      <w:divBdr>
        <w:top w:val="none" w:sz="0" w:space="0" w:color="auto"/>
        <w:left w:val="none" w:sz="0" w:space="0" w:color="auto"/>
        <w:bottom w:val="none" w:sz="0" w:space="0" w:color="auto"/>
        <w:right w:val="none" w:sz="0" w:space="0" w:color="auto"/>
      </w:divBdr>
    </w:div>
    <w:div w:id="1434207472">
      <w:bodyDiv w:val="1"/>
      <w:marLeft w:val="0"/>
      <w:marRight w:val="0"/>
      <w:marTop w:val="0"/>
      <w:marBottom w:val="0"/>
      <w:divBdr>
        <w:top w:val="none" w:sz="0" w:space="0" w:color="auto"/>
        <w:left w:val="none" w:sz="0" w:space="0" w:color="auto"/>
        <w:bottom w:val="none" w:sz="0" w:space="0" w:color="auto"/>
        <w:right w:val="none" w:sz="0" w:space="0" w:color="auto"/>
      </w:divBdr>
      <w:divsChild>
        <w:div w:id="1391420645">
          <w:marLeft w:val="0"/>
          <w:marRight w:val="0"/>
          <w:marTop w:val="0"/>
          <w:marBottom w:val="0"/>
          <w:divBdr>
            <w:top w:val="none" w:sz="0" w:space="0" w:color="auto"/>
            <w:left w:val="none" w:sz="0" w:space="0" w:color="auto"/>
            <w:bottom w:val="none" w:sz="0" w:space="0" w:color="auto"/>
            <w:right w:val="none" w:sz="0" w:space="0" w:color="auto"/>
          </w:divBdr>
        </w:div>
      </w:divsChild>
    </w:div>
    <w:div w:id="1436680636">
      <w:bodyDiv w:val="1"/>
      <w:marLeft w:val="0"/>
      <w:marRight w:val="0"/>
      <w:marTop w:val="0"/>
      <w:marBottom w:val="0"/>
      <w:divBdr>
        <w:top w:val="none" w:sz="0" w:space="0" w:color="auto"/>
        <w:left w:val="none" w:sz="0" w:space="0" w:color="auto"/>
        <w:bottom w:val="none" w:sz="0" w:space="0" w:color="auto"/>
        <w:right w:val="none" w:sz="0" w:space="0" w:color="auto"/>
      </w:divBdr>
    </w:div>
    <w:div w:id="1442606470">
      <w:bodyDiv w:val="1"/>
      <w:marLeft w:val="0"/>
      <w:marRight w:val="0"/>
      <w:marTop w:val="0"/>
      <w:marBottom w:val="0"/>
      <w:divBdr>
        <w:top w:val="none" w:sz="0" w:space="0" w:color="auto"/>
        <w:left w:val="none" w:sz="0" w:space="0" w:color="auto"/>
        <w:bottom w:val="none" w:sz="0" w:space="0" w:color="auto"/>
        <w:right w:val="none" w:sz="0" w:space="0" w:color="auto"/>
      </w:divBdr>
    </w:div>
    <w:div w:id="1461387322">
      <w:bodyDiv w:val="1"/>
      <w:marLeft w:val="0"/>
      <w:marRight w:val="0"/>
      <w:marTop w:val="0"/>
      <w:marBottom w:val="0"/>
      <w:divBdr>
        <w:top w:val="none" w:sz="0" w:space="0" w:color="auto"/>
        <w:left w:val="none" w:sz="0" w:space="0" w:color="auto"/>
        <w:bottom w:val="none" w:sz="0" w:space="0" w:color="auto"/>
        <w:right w:val="none" w:sz="0" w:space="0" w:color="auto"/>
      </w:divBdr>
    </w:div>
    <w:div w:id="1480538623">
      <w:bodyDiv w:val="1"/>
      <w:marLeft w:val="0"/>
      <w:marRight w:val="0"/>
      <w:marTop w:val="0"/>
      <w:marBottom w:val="0"/>
      <w:divBdr>
        <w:top w:val="none" w:sz="0" w:space="0" w:color="auto"/>
        <w:left w:val="none" w:sz="0" w:space="0" w:color="auto"/>
        <w:bottom w:val="none" w:sz="0" w:space="0" w:color="auto"/>
        <w:right w:val="none" w:sz="0" w:space="0" w:color="auto"/>
      </w:divBdr>
    </w:div>
    <w:div w:id="1490516798">
      <w:bodyDiv w:val="1"/>
      <w:marLeft w:val="0"/>
      <w:marRight w:val="0"/>
      <w:marTop w:val="0"/>
      <w:marBottom w:val="0"/>
      <w:divBdr>
        <w:top w:val="none" w:sz="0" w:space="0" w:color="auto"/>
        <w:left w:val="none" w:sz="0" w:space="0" w:color="auto"/>
        <w:bottom w:val="none" w:sz="0" w:space="0" w:color="auto"/>
        <w:right w:val="none" w:sz="0" w:space="0" w:color="auto"/>
      </w:divBdr>
    </w:div>
    <w:div w:id="1504706718">
      <w:bodyDiv w:val="1"/>
      <w:marLeft w:val="0"/>
      <w:marRight w:val="0"/>
      <w:marTop w:val="0"/>
      <w:marBottom w:val="0"/>
      <w:divBdr>
        <w:top w:val="none" w:sz="0" w:space="0" w:color="auto"/>
        <w:left w:val="none" w:sz="0" w:space="0" w:color="auto"/>
        <w:bottom w:val="none" w:sz="0" w:space="0" w:color="auto"/>
        <w:right w:val="none" w:sz="0" w:space="0" w:color="auto"/>
      </w:divBdr>
    </w:div>
    <w:div w:id="1506046985">
      <w:bodyDiv w:val="1"/>
      <w:marLeft w:val="0"/>
      <w:marRight w:val="0"/>
      <w:marTop w:val="0"/>
      <w:marBottom w:val="0"/>
      <w:divBdr>
        <w:top w:val="none" w:sz="0" w:space="0" w:color="auto"/>
        <w:left w:val="none" w:sz="0" w:space="0" w:color="auto"/>
        <w:bottom w:val="none" w:sz="0" w:space="0" w:color="auto"/>
        <w:right w:val="none" w:sz="0" w:space="0" w:color="auto"/>
      </w:divBdr>
    </w:div>
    <w:div w:id="1520700524">
      <w:bodyDiv w:val="1"/>
      <w:marLeft w:val="0"/>
      <w:marRight w:val="0"/>
      <w:marTop w:val="0"/>
      <w:marBottom w:val="0"/>
      <w:divBdr>
        <w:top w:val="none" w:sz="0" w:space="0" w:color="auto"/>
        <w:left w:val="none" w:sz="0" w:space="0" w:color="auto"/>
        <w:bottom w:val="none" w:sz="0" w:space="0" w:color="auto"/>
        <w:right w:val="none" w:sz="0" w:space="0" w:color="auto"/>
      </w:divBdr>
    </w:div>
    <w:div w:id="1534614230">
      <w:bodyDiv w:val="1"/>
      <w:marLeft w:val="0"/>
      <w:marRight w:val="0"/>
      <w:marTop w:val="0"/>
      <w:marBottom w:val="0"/>
      <w:divBdr>
        <w:top w:val="none" w:sz="0" w:space="0" w:color="auto"/>
        <w:left w:val="none" w:sz="0" w:space="0" w:color="auto"/>
        <w:bottom w:val="none" w:sz="0" w:space="0" w:color="auto"/>
        <w:right w:val="none" w:sz="0" w:space="0" w:color="auto"/>
      </w:divBdr>
    </w:div>
    <w:div w:id="1539317724">
      <w:bodyDiv w:val="1"/>
      <w:marLeft w:val="0"/>
      <w:marRight w:val="0"/>
      <w:marTop w:val="0"/>
      <w:marBottom w:val="0"/>
      <w:divBdr>
        <w:top w:val="none" w:sz="0" w:space="0" w:color="auto"/>
        <w:left w:val="none" w:sz="0" w:space="0" w:color="auto"/>
        <w:bottom w:val="none" w:sz="0" w:space="0" w:color="auto"/>
        <w:right w:val="none" w:sz="0" w:space="0" w:color="auto"/>
      </w:divBdr>
    </w:div>
    <w:div w:id="1541504352">
      <w:bodyDiv w:val="1"/>
      <w:marLeft w:val="0"/>
      <w:marRight w:val="0"/>
      <w:marTop w:val="0"/>
      <w:marBottom w:val="0"/>
      <w:divBdr>
        <w:top w:val="none" w:sz="0" w:space="0" w:color="auto"/>
        <w:left w:val="none" w:sz="0" w:space="0" w:color="auto"/>
        <w:bottom w:val="none" w:sz="0" w:space="0" w:color="auto"/>
        <w:right w:val="none" w:sz="0" w:space="0" w:color="auto"/>
      </w:divBdr>
    </w:div>
    <w:div w:id="1543402444">
      <w:bodyDiv w:val="1"/>
      <w:marLeft w:val="0"/>
      <w:marRight w:val="0"/>
      <w:marTop w:val="0"/>
      <w:marBottom w:val="0"/>
      <w:divBdr>
        <w:top w:val="none" w:sz="0" w:space="0" w:color="auto"/>
        <w:left w:val="none" w:sz="0" w:space="0" w:color="auto"/>
        <w:bottom w:val="none" w:sz="0" w:space="0" w:color="auto"/>
        <w:right w:val="none" w:sz="0" w:space="0" w:color="auto"/>
      </w:divBdr>
    </w:div>
    <w:div w:id="1546480460">
      <w:bodyDiv w:val="1"/>
      <w:marLeft w:val="0"/>
      <w:marRight w:val="0"/>
      <w:marTop w:val="0"/>
      <w:marBottom w:val="0"/>
      <w:divBdr>
        <w:top w:val="none" w:sz="0" w:space="0" w:color="auto"/>
        <w:left w:val="none" w:sz="0" w:space="0" w:color="auto"/>
        <w:bottom w:val="none" w:sz="0" w:space="0" w:color="auto"/>
        <w:right w:val="none" w:sz="0" w:space="0" w:color="auto"/>
      </w:divBdr>
    </w:div>
    <w:div w:id="1562250561">
      <w:bodyDiv w:val="1"/>
      <w:marLeft w:val="0"/>
      <w:marRight w:val="0"/>
      <w:marTop w:val="0"/>
      <w:marBottom w:val="0"/>
      <w:divBdr>
        <w:top w:val="none" w:sz="0" w:space="0" w:color="auto"/>
        <w:left w:val="none" w:sz="0" w:space="0" w:color="auto"/>
        <w:bottom w:val="none" w:sz="0" w:space="0" w:color="auto"/>
        <w:right w:val="none" w:sz="0" w:space="0" w:color="auto"/>
      </w:divBdr>
    </w:div>
    <w:div w:id="1567884876">
      <w:bodyDiv w:val="1"/>
      <w:marLeft w:val="0"/>
      <w:marRight w:val="0"/>
      <w:marTop w:val="0"/>
      <w:marBottom w:val="0"/>
      <w:divBdr>
        <w:top w:val="none" w:sz="0" w:space="0" w:color="auto"/>
        <w:left w:val="none" w:sz="0" w:space="0" w:color="auto"/>
        <w:bottom w:val="none" w:sz="0" w:space="0" w:color="auto"/>
        <w:right w:val="none" w:sz="0" w:space="0" w:color="auto"/>
      </w:divBdr>
    </w:div>
    <w:div w:id="1569268777">
      <w:bodyDiv w:val="1"/>
      <w:marLeft w:val="0"/>
      <w:marRight w:val="0"/>
      <w:marTop w:val="0"/>
      <w:marBottom w:val="0"/>
      <w:divBdr>
        <w:top w:val="none" w:sz="0" w:space="0" w:color="auto"/>
        <w:left w:val="none" w:sz="0" w:space="0" w:color="auto"/>
        <w:bottom w:val="none" w:sz="0" w:space="0" w:color="auto"/>
        <w:right w:val="none" w:sz="0" w:space="0" w:color="auto"/>
      </w:divBdr>
    </w:div>
    <w:div w:id="1572037604">
      <w:bodyDiv w:val="1"/>
      <w:marLeft w:val="0"/>
      <w:marRight w:val="0"/>
      <w:marTop w:val="0"/>
      <w:marBottom w:val="0"/>
      <w:divBdr>
        <w:top w:val="none" w:sz="0" w:space="0" w:color="auto"/>
        <w:left w:val="none" w:sz="0" w:space="0" w:color="auto"/>
        <w:bottom w:val="none" w:sz="0" w:space="0" w:color="auto"/>
        <w:right w:val="none" w:sz="0" w:space="0" w:color="auto"/>
      </w:divBdr>
      <w:divsChild>
        <w:div w:id="682820500">
          <w:marLeft w:val="0"/>
          <w:marRight w:val="0"/>
          <w:marTop w:val="72"/>
          <w:marBottom w:val="0"/>
          <w:divBdr>
            <w:top w:val="none" w:sz="0" w:space="0" w:color="auto"/>
            <w:left w:val="none" w:sz="0" w:space="0" w:color="auto"/>
            <w:bottom w:val="none" w:sz="0" w:space="0" w:color="auto"/>
            <w:right w:val="none" w:sz="0" w:space="0" w:color="auto"/>
          </w:divBdr>
        </w:div>
        <w:div w:id="1301493581">
          <w:marLeft w:val="0"/>
          <w:marRight w:val="0"/>
          <w:marTop w:val="0"/>
          <w:marBottom w:val="0"/>
          <w:divBdr>
            <w:top w:val="none" w:sz="0" w:space="0" w:color="auto"/>
            <w:left w:val="none" w:sz="0" w:space="0" w:color="auto"/>
            <w:bottom w:val="none" w:sz="0" w:space="0" w:color="auto"/>
            <w:right w:val="none" w:sz="0" w:space="0" w:color="auto"/>
          </w:divBdr>
        </w:div>
      </w:divsChild>
    </w:div>
    <w:div w:id="1572160728">
      <w:bodyDiv w:val="1"/>
      <w:marLeft w:val="0"/>
      <w:marRight w:val="0"/>
      <w:marTop w:val="0"/>
      <w:marBottom w:val="0"/>
      <w:divBdr>
        <w:top w:val="none" w:sz="0" w:space="0" w:color="auto"/>
        <w:left w:val="none" w:sz="0" w:space="0" w:color="auto"/>
        <w:bottom w:val="none" w:sz="0" w:space="0" w:color="auto"/>
        <w:right w:val="none" w:sz="0" w:space="0" w:color="auto"/>
      </w:divBdr>
    </w:div>
    <w:div w:id="1596358236">
      <w:bodyDiv w:val="1"/>
      <w:marLeft w:val="0"/>
      <w:marRight w:val="0"/>
      <w:marTop w:val="0"/>
      <w:marBottom w:val="0"/>
      <w:divBdr>
        <w:top w:val="none" w:sz="0" w:space="0" w:color="auto"/>
        <w:left w:val="none" w:sz="0" w:space="0" w:color="auto"/>
        <w:bottom w:val="none" w:sz="0" w:space="0" w:color="auto"/>
        <w:right w:val="none" w:sz="0" w:space="0" w:color="auto"/>
      </w:divBdr>
    </w:div>
    <w:div w:id="1598253600">
      <w:bodyDiv w:val="1"/>
      <w:marLeft w:val="0"/>
      <w:marRight w:val="0"/>
      <w:marTop w:val="0"/>
      <w:marBottom w:val="0"/>
      <w:divBdr>
        <w:top w:val="none" w:sz="0" w:space="0" w:color="auto"/>
        <w:left w:val="none" w:sz="0" w:space="0" w:color="auto"/>
        <w:bottom w:val="none" w:sz="0" w:space="0" w:color="auto"/>
        <w:right w:val="none" w:sz="0" w:space="0" w:color="auto"/>
      </w:divBdr>
    </w:div>
    <w:div w:id="1599487329">
      <w:bodyDiv w:val="1"/>
      <w:marLeft w:val="0"/>
      <w:marRight w:val="0"/>
      <w:marTop w:val="0"/>
      <w:marBottom w:val="0"/>
      <w:divBdr>
        <w:top w:val="none" w:sz="0" w:space="0" w:color="auto"/>
        <w:left w:val="none" w:sz="0" w:space="0" w:color="auto"/>
        <w:bottom w:val="none" w:sz="0" w:space="0" w:color="auto"/>
        <w:right w:val="none" w:sz="0" w:space="0" w:color="auto"/>
      </w:divBdr>
    </w:div>
    <w:div w:id="1610775296">
      <w:bodyDiv w:val="1"/>
      <w:marLeft w:val="0"/>
      <w:marRight w:val="0"/>
      <w:marTop w:val="0"/>
      <w:marBottom w:val="0"/>
      <w:divBdr>
        <w:top w:val="none" w:sz="0" w:space="0" w:color="auto"/>
        <w:left w:val="none" w:sz="0" w:space="0" w:color="auto"/>
        <w:bottom w:val="none" w:sz="0" w:space="0" w:color="auto"/>
        <w:right w:val="none" w:sz="0" w:space="0" w:color="auto"/>
      </w:divBdr>
    </w:div>
    <w:div w:id="1614021571">
      <w:bodyDiv w:val="1"/>
      <w:marLeft w:val="0"/>
      <w:marRight w:val="0"/>
      <w:marTop w:val="0"/>
      <w:marBottom w:val="0"/>
      <w:divBdr>
        <w:top w:val="none" w:sz="0" w:space="0" w:color="auto"/>
        <w:left w:val="none" w:sz="0" w:space="0" w:color="auto"/>
        <w:bottom w:val="none" w:sz="0" w:space="0" w:color="auto"/>
        <w:right w:val="none" w:sz="0" w:space="0" w:color="auto"/>
      </w:divBdr>
    </w:div>
    <w:div w:id="1615673887">
      <w:bodyDiv w:val="1"/>
      <w:marLeft w:val="0"/>
      <w:marRight w:val="0"/>
      <w:marTop w:val="0"/>
      <w:marBottom w:val="0"/>
      <w:divBdr>
        <w:top w:val="none" w:sz="0" w:space="0" w:color="auto"/>
        <w:left w:val="none" w:sz="0" w:space="0" w:color="auto"/>
        <w:bottom w:val="none" w:sz="0" w:space="0" w:color="auto"/>
        <w:right w:val="none" w:sz="0" w:space="0" w:color="auto"/>
      </w:divBdr>
    </w:div>
    <w:div w:id="1625455971">
      <w:bodyDiv w:val="1"/>
      <w:marLeft w:val="0"/>
      <w:marRight w:val="0"/>
      <w:marTop w:val="0"/>
      <w:marBottom w:val="0"/>
      <w:divBdr>
        <w:top w:val="none" w:sz="0" w:space="0" w:color="auto"/>
        <w:left w:val="none" w:sz="0" w:space="0" w:color="auto"/>
        <w:bottom w:val="none" w:sz="0" w:space="0" w:color="auto"/>
        <w:right w:val="none" w:sz="0" w:space="0" w:color="auto"/>
      </w:divBdr>
    </w:div>
    <w:div w:id="1628319965">
      <w:bodyDiv w:val="1"/>
      <w:marLeft w:val="0"/>
      <w:marRight w:val="0"/>
      <w:marTop w:val="0"/>
      <w:marBottom w:val="0"/>
      <w:divBdr>
        <w:top w:val="none" w:sz="0" w:space="0" w:color="auto"/>
        <w:left w:val="none" w:sz="0" w:space="0" w:color="auto"/>
        <w:bottom w:val="none" w:sz="0" w:space="0" w:color="auto"/>
        <w:right w:val="none" w:sz="0" w:space="0" w:color="auto"/>
      </w:divBdr>
    </w:div>
    <w:div w:id="1636329772">
      <w:bodyDiv w:val="1"/>
      <w:marLeft w:val="0"/>
      <w:marRight w:val="0"/>
      <w:marTop w:val="0"/>
      <w:marBottom w:val="0"/>
      <w:divBdr>
        <w:top w:val="none" w:sz="0" w:space="0" w:color="auto"/>
        <w:left w:val="none" w:sz="0" w:space="0" w:color="auto"/>
        <w:bottom w:val="none" w:sz="0" w:space="0" w:color="auto"/>
        <w:right w:val="none" w:sz="0" w:space="0" w:color="auto"/>
      </w:divBdr>
    </w:div>
    <w:div w:id="1637023988">
      <w:bodyDiv w:val="1"/>
      <w:marLeft w:val="0"/>
      <w:marRight w:val="0"/>
      <w:marTop w:val="0"/>
      <w:marBottom w:val="0"/>
      <w:divBdr>
        <w:top w:val="none" w:sz="0" w:space="0" w:color="auto"/>
        <w:left w:val="none" w:sz="0" w:space="0" w:color="auto"/>
        <w:bottom w:val="none" w:sz="0" w:space="0" w:color="auto"/>
        <w:right w:val="none" w:sz="0" w:space="0" w:color="auto"/>
      </w:divBdr>
      <w:divsChild>
        <w:div w:id="519469757">
          <w:marLeft w:val="0"/>
          <w:marRight w:val="0"/>
          <w:marTop w:val="0"/>
          <w:marBottom w:val="225"/>
          <w:divBdr>
            <w:top w:val="none" w:sz="0" w:space="0" w:color="auto"/>
            <w:left w:val="none" w:sz="0" w:space="0" w:color="auto"/>
            <w:bottom w:val="none" w:sz="0" w:space="0" w:color="auto"/>
            <w:right w:val="none" w:sz="0" w:space="0" w:color="auto"/>
          </w:divBdr>
        </w:div>
      </w:divsChild>
    </w:div>
    <w:div w:id="1651401818">
      <w:bodyDiv w:val="1"/>
      <w:marLeft w:val="0"/>
      <w:marRight w:val="0"/>
      <w:marTop w:val="0"/>
      <w:marBottom w:val="0"/>
      <w:divBdr>
        <w:top w:val="none" w:sz="0" w:space="0" w:color="auto"/>
        <w:left w:val="none" w:sz="0" w:space="0" w:color="auto"/>
        <w:bottom w:val="none" w:sz="0" w:space="0" w:color="auto"/>
        <w:right w:val="none" w:sz="0" w:space="0" w:color="auto"/>
      </w:divBdr>
    </w:div>
    <w:div w:id="1654528338">
      <w:bodyDiv w:val="1"/>
      <w:marLeft w:val="0"/>
      <w:marRight w:val="0"/>
      <w:marTop w:val="0"/>
      <w:marBottom w:val="0"/>
      <w:divBdr>
        <w:top w:val="none" w:sz="0" w:space="0" w:color="auto"/>
        <w:left w:val="none" w:sz="0" w:space="0" w:color="auto"/>
        <w:bottom w:val="none" w:sz="0" w:space="0" w:color="auto"/>
        <w:right w:val="none" w:sz="0" w:space="0" w:color="auto"/>
      </w:divBdr>
      <w:divsChild>
        <w:div w:id="719937251">
          <w:marLeft w:val="0"/>
          <w:marRight w:val="0"/>
          <w:marTop w:val="0"/>
          <w:marBottom w:val="0"/>
          <w:divBdr>
            <w:top w:val="none" w:sz="0" w:space="0" w:color="auto"/>
            <w:left w:val="none" w:sz="0" w:space="0" w:color="auto"/>
            <w:bottom w:val="none" w:sz="0" w:space="0" w:color="auto"/>
            <w:right w:val="none" w:sz="0" w:space="0" w:color="auto"/>
          </w:divBdr>
        </w:div>
      </w:divsChild>
    </w:div>
    <w:div w:id="1657416816">
      <w:bodyDiv w:val="1"/>
      <w:marLeft w:val="0"/>
      <w:marRight w:val="0"/>
      <w:marTop w:val="0"/>
      <w:marBottom w:val="0"/>
      <w:divBdr>
        <w:top w:val="none" w:sz="0" w:space="0" w:color="auto"/>
        <w:left w:val="none" w:sz="0" w:space="0" w:color="auto"/>
        <w:bottom w:val="none" w:sz="0" w:space="0" w:color="auto"/>
        <w:right w:val="none" w:sz="0" w:space="0" w:color="auto"/>
      </w:divBdr>
    </w:div>
    <w:div w:id="1661882066">
      <w:bodyDiv w:val="1"/>
      <w:marLeft w:val="0"/>
      <w:marRight w:val="0"/>
      <w:marTop w:val="0"/>
      <w:marBottom w:val="0"/>
      <w:divBdr>
        <w:top w:val="none" w:sz="0" w:space="0" w:color="auto"/>
        <w:left w:val="none" w:sz="0" w:space="0" w:color="auto"/>
        <w:bottom w:val="none" w:sz="0" w:space="0" w:color="auto"/>
        <w:right w:val="none" w:sz="0" w:space="0" w:color="auto"/>
      </w:divBdr>
    </w:div>
    <w:div w:id="1701970546">
      <w:bodyDiv w:val="1"/>
      <w:marLeft w:val="0"/>
      <w:marRight w:val="0"/>
      <w:marTop w:val="0"/>
      <w:marBottom w:val="0"/>
      <w:divBdr>
        <w:top w:val="none" w:sz="0" w:space="0" w:color="auto"/>
        <w:left w:val="none" w:sz="0" w:space="0" w:color="auto"/>
        <w:bottom w:val="none" w:sz="0" w:space="0" w:color="auto"/>
        <w:right w:val="none" w:sz="0" w:space="0" w:color="auto"/>
      </w:divBdr>
    </w:div>
    <w:div w:id="1704361853">
      <w:bodyDiv w:val="1"/>
      <w:marLeft w:val="0"/>
      <w:marRight w:val="0"/>
      <w:marTop w:val="0"/>
      <w:marBottom w:val="0"/>
      <w:divBdr>
        <w:top w:val="none" w:sz="0" w:space="0" w:color="auto"/>
        <w:left w:val="none" w:sz="0" w:space="0" w:color="auto"/>
        <w:bottom w:val="none" w:sz="0" w:space="0" w:color="auto"/>
        <w:right w:val="none" w:sz="0" w:space="0" w:color="auto"/>
      </w:divBdr>
    </w:div>
    <w:div w:id="1709186276">
      <w:bodyDiv w:val="1"/>
      <w:marLeft w:val="0"/>
      <w:marRight w:val="0"/>
      <w:marTop w:val="0"/>
      <w:marBottom w:val="0"/>
      <w:divBdr>
        <w:top w:val="none" w:sz="0" w:space="0" w:color="auto"/>
        <w:left w:val="none" w:sz="0" w:space="0" w:color="auto"/>
        <w:bottom w:val="none" w:sz="0" w:space="0" w:color="auto"/>
        <w:right w:val="none" w:sz="0" w:space="0" w:color="auto"/>
      </w:divBdr>
    </w:div>
    <w:div w:id="1720936237">
      <w:bodyDiv w:val="1"/>
      <w:marLeft w:val="0"/>
      <w:marRight w:val="0"/>
      <w:marTop w:val="0"/>
      <w:marBottom w:val="0"/>
      <w:divBdr>
        <w:top w:val="none" w:sz="0" w:space="0" w:color="auto"/>
        <w:left w:val="none" w:sz="0" w:space="0" w:color="auto"/>
        <w:bottom w:val="none" w:sz="0" w:space="0" w:color="auto"/>
        <w:right w:val="none" w:sz="0" w:space="0" w:color="auto"/>
      </w:divBdr>
    </w:div>
    <w:div w:id="1721514608">
      <w:bodyDiv w:val="1"/>
      <w:marLeft w:val="0"/>
      <w:marRight w:val="0"/>
      <w:marTop w:val="0"/>
      <w:marBottom w:val="0"/>
      <w:divBdr>
        <w:top w:val="none" w:sz="0" w:space="0" w:color="auto"/>
        <w:left w:val="none" w:sz="0" w:space="0" w:color="auto"/>
        <w:bottom w:val="none" w:sz="0" w:space="0" w:color="auto"/>
        <w:right w:val="none" w:sz="0" w:space="0" w:color="auto"/>
      </w:divBdr>
    </w:div>
    <w:div w:id="1722902979">
      <w:bodyDiv w:val="1"/>
      <w:marLeft w:val="0"/>
      <w:marRight w:val="0"/>
      <w:marTop w:val="0"/>
      <w:marBottom w:val="0"/>
      <w:divBdr>
        <w:top w:val="none" w:sz="0" w:space="0" w:color="auto"/>
        <w:left w:val="none" w:sz="0" w:space="0" w:color="auto"/>
        <w:bottom w:val="none" w:sz="0" w:space="0" w:color="auto"/>
        <w:right w:val="none" w:sz="0" w:space="0" w:color="auto"/>
      </w:divBdr>
    </w:div>
    <w:div w:id="1727140465">
      <w:bodyDiv w:val="1"/>
      <w:marLeft w:val="0"/>
      <w:marRight w:val="0"/>
      <w:marTop w:val="0"/>
      <w:marBottom w:val="0"/>
      <w:divBdr>
        <w:top w:val="none" w:sz="0" w:space="0" w:color="auto"/>
        <w:left w:val="none" w:sz="0" w:space="0" w:color="auto"/>
        <w:bottom w:val="none" w:sz="0" w:space="0" w:color="auto"/>
        <w:right w:val="none" w:sz="0" w:space="0" w:color="auto"/>
      </w:divBdr>
    </w:div>
    <w:div w:id="1728869620">
      <w:bodyDiv w:val="1"/>
      <w:marLeft w:val="0"/>
      <w:marRight w:val="0"/>
      <w:marTop w:val="0"/>
      <w:marBottom w:val="0"/>
      <w:divBdr>
        <w:top w:val="none" w:sz="0" w:space="0" w:color="auto"/>
        <w:left w:val="none" w:sz="0" w:space="0" w:color="auto"/>
        <w:bottom w:val="none" w:sz="0" w:space="0" w:color="auto"/>
        <w:right w:val="none" w:sz="0" w:space="0" w:color="auto"/>
      </w:divBdr>
    </w:div>
    <w:div w:id="1739016017">
      <w:bodyDiv w:val="1"/>
      <w:marLeft w:val="0"/>
      <w:marRight w:val="0"/>
      <w:marTop w:val="0"/>
      <w:marBottom w:val="0"/>
      <w:divBdr>
        <w:top w:val="none" w:sz="0" w:space="0" w:color="auto"/>
        <w:left w:val="none" w:sz="0" w:space="0" w:color="auto"/>
        <w:bottom w:val="none" w:sz="0" w:space="0" w:color="auto"/>
        <w:right w:val="none" w:sz="0" w:space="0" w:color="auto"/>
      </w:divBdr>
    </w:div>
    <w:div w:id="1739209252">
      <w:bodyDiv w:val="1"/>
      <w:marLeft w:val="0"/>
      <w:marRight w:val="0"/>
      <w:marTop w:val="0"/>
      <w:marBottom w:val="0"/>
      <w:divBdr>
        <w:top w:val="none" w:sz="0" w:space="0" w:color="auto"/>
        <w:left w:val="none" w:sz="0" w:space="0" w:color="auto"/>
        <w:bottom w:val="none" w:sz="0" w:space="0" w:color="auto"/>
        <w:right w:val="none" w:sz="0" w:space="0" w:color="auto"/>
      </w:divBdr>
    </w:div>
    <w:div w:id="1740010391">
      <w:bodyDiv w:val="1"/>
      <w:marLeft w:val="0"/>
      <w:marRight w:val="0"/>
      <w:marTop w:val="0"/>
      <w:marBottom w:val="0"/>
      <w:divBdr>
        <w:top w:val="none" w:sz="0" w:space="0" w:color="auto"/>
        <w:left w:val="none" w:sz="0" w:space="0" w:color="auto"/>
        <w:bottom w:val="none" w:sz="0" w:space="0" w:color="auto"/>
        <w:right w:val="none" w:sz="0" w:space="0" w:color="auto"/>
      </w:divBdr>
    </w:div>
    <w:div w:id="1742556359">
      <w:bodyDiv w:val="1"/>
      <w:marLeft w:val="0"/>
      <w:marRight w:val="0"/>
      <w:marTop w:val="0"/>
      <w:marBottom w:val="0"/>
      <w:divBdr>
        <w:top w:val="none" w:sz="0" w:space="0" w:color="auto"/>
        <w:left w:val="none" w:sz="0" w:space="0" w:color="auto"/>
        <w:bottom w:val="none" w:sz="0" w:space="0" w:color="auto"/>
        <w:right w:val="none" w:sz="0" w:space="0" w:color="auto"/>
      </w:divBdr>
    </w:div>
    <w:div w:id="1750037386">
      <w:bodyDiv w:val="1"/>
      <w:marLeft w:val="0"/>
      <w:marRight w:val="0"/>
      <w:marTop w:val="0"/>
      <w:marBottom w:val="0"/>
      <w:divBdr>
        <w:top w:val="none" w:sz="0" w:space="0" w:color="auto"/>
        <w:left w:val="none" w:sz="0" w:space="0" w:color="auto"/>
        <w:bottom w:val="none" w:sz="0" w:space="0" w:color="auto"/>
        <w:right w:val="none" w:sz="0" w:space="0" w:color="auto"/>
      </w:divBdr>
    </w:div>
    <w:div w:id="1750539385">
      <w:bodyDiv w:val="1"/>
      <w:marLeft w:val="0"/>
      <w:marRight w:val="0"/>
      <w:marTop w:val="0"/>
      <w:marBottom w:val="0"/>
      <w:divBdr>
        <w:top w:val="none" w:sz="0" w:space="0" w:color="auto"/>
        <w:left w:val="none" w:sz="0" w:space="0" w:color="auto"/>
        <w:bottom w:val="none" w:sz="0" w:space="0" w:color="auto"/>
        <w:right w:val="none" w:sz="0" w:space="0" w:color="auto"/>
      </w:divBdr>
    </w:div>
    <w:div w:id="1752390750">
      <w:bodyDiv w:val="1"/>
      <w:marLeft w:val="0"/>
      <w:marRight w:val="0"/>
      <w:marTop w:val="0"/>
      <w:marBottom w:val="0"/>
      <w:divBdr>
        <w:top w:val="none" w:sz="0" w:space="0" w:color="auto"/>
        <w:left w:val="none" w:sz="0" w:space="0" w:color="auto"/>
        <w:bottom w:val="none" w:sz="0" w:space="0" w:color="auto"/>
        <w:right w:val="none" w:sz="0" w:space="0" w:color="auto"/>
      </w:divBdr>
      <w:divsChild>
        <w:div w:id="164587835">
          <w:marLeft w:val="0"/>
          <w:marRight w:val="0"/>
          <w:marTop w:val="0"/>
          <w:marBottom w:val="0"/>
          <w:divBdr>
            <w:top w:val="none" w:sz="0" w:space="0" w:color="auto"/>
            <w:left w:val="none" w:sz="0" w:space="0" w:color="auto"/>
            <w:bottom w:val="none" w:sz="0" w:space="0" w:color="auto"/>
            <w:right w:val="none" w:sz="0" w:space="0" w:color="auto"/>
          </w:divBdr>
        </w:div>
        <w:div w:id="354769381">
          <w:marLeft w:val="0"/>
          <w:marRight w:val="0"/>
          <w:marTop w:val="0"/>
          <w:marBottom w:val="0"/>
          <w:divBdr>
            <w:top w:val="none" w:sz="0" w:space="0" w:color="auto"/>
            <w:left w:val="none" w:sz="0" w:space="0" w:color="auto"/>
            <w:bottom w:val="none" w:sz="0" w:space="0" w:color="auto"/>
            <w:right w:val="none" w:sz="0" w:space="0" w:color="auto"/>
          </w:divBdr>
        </w:div>
        <w:div w:id="645622974">
          <w:marLeft w:val="0"/>
          <w:marRight w:val="0"/>
          <w:marTop w:val="0"/>
          <w:marBottom w:val="0"/>
          <w:divBdr>
            <w:top w:val="none" w:sz="0" w:space="0" w:color="auto"/>
            <w:left w:val="none" w:sz="0" w:space="0" w:color="auto"/>
            <w:bottom w:val="none" w:sz="0" w:space="0" w:color="auto"/>
            <w:right w:val="none" w:sz="0" w:space="0" w:color="auto"/>
          </w:divBdr>
        </w:div>
        <w:div w:id="905989922">
          <w:marLeft w:val="0"/>
          <w:marRight w:val="0"/>
          <w:marTop w:val="0"/>
          <w:marBottom w:val="0"/>
          <w:divBdr>
            <w:top w:val="none" w:sz="0" w:space="0" w:color="auto"/>
            <w:left w:val="none" w:sz="0" w:space="0" w:color="auto"/>
            <w:bottom w:val="none" w:sz="0" w:space="0" w:color="auto"/>
            <w:right w:val="none" w:sz="0" w:space="0" w:color="auto"/>
          </w:divBdr>
        </w:div>
        <w:div w:id="957296965">
          <w:marLeft w:val="0"/>
          <w:marRight w:val="0"/>
          <w:marTop w:val="0"/>
          <w:marBottom w:val="0"/>
          <w:divBdr>
            <w:top w:val="none" w:sz="0" w:space="0" w:color="auto"/>
            <w:left w:val="none" w:sz="0" w:space="0" w:color="auto"/>
            <w:bottom w:val="none" w:sz="0" w:space="0" w:color="auto"/>
            <w:right w:val="none" w:sz="0" w:space="0" w:color="auto"/>
          </w:divBdr>
        </w:div>
        <w:div w:id="1035079746">
          <w:marLeft w:val="0"/>
          <w:marRight w:val="0"/>
          <w:marTop w:val="0"/>
          <w:marBottom w:val="0"/>
          <w:divBdr>
            <w:top w:val="none" w:sz="0" w:space="0" w:color="auto"/>
            <w:left w:val="none" w:sz="0" w:space="0" w:color="auto"/>
            <w:bottom w:val="none" w:sz="0" w:space="0" w:color="auto"/>
            <w:right w:val="none" w:sz="0" w:space="0" w:color="auto"/>
          </w:divBdr>
        </w:div>
        <w:div w:id="1068574515">
          <w:marLeft w:val="0"/>
          <w:marRight w:val="0"/>
          <w:marTop w:val="0"/>
          <w:marBottom w:val="0"/>
          <w:divBdr>
            <w:top w:val="none" w:sz="0" w:space="0" w:color="auto"/>
            <w:left w:val="none" w:sz="0" w:space="0" w:color="auto"/>
            <w:bottom w:val="none" w:sz="0" w:space="0" w:color="auto"/>
            <w:right w:val="none" w:sz="0" w:space="0" w:color="auto"/>
          </w:divBdr>
        </w:div>
        <w:div w:id="1297493264">
          <w:marLeft w:val="0"/>
          <w:marRight w:val="0"/>
          <w:marTop w:val="0"/>
          <w:marBottom w:val="0"/>
          <w:divBdr>
            <w:top w:val="none" w:sz="0" w:space="0" w:color="auto"/>
            <w:left w:val="none" w:sz="0" w:space="0" w:color="auto"/>
            <w:bottom w:val="none" w:sz="0" w:space="0" w:color="auto"/>
            <w:right w:val="none" w:sz="0" w:space="0" w:color="auto"/>
          </w:divBdr>
        </w:div>
        <w:div w:id="1378704704">
          <w:marLeft w:val="0"/>
          <w:marRight w:val="0"/>
          <w:marTop w:val="0"/>
          <w:marBottom w:val="0"/>
          <w:divBdr>
            <w:top w:val="none" w:sz="0" w:space="0" w:color="auto"/>
            <w:left w:val="none" w:sz="0" w:space="0" w:color="auto"/>
            <w:bottom w:val="none" w:sz="0" w:space="0" w:color="auto"/>
            <w:right w:val="none" w:sz="0" w:space="0" w:color="auto"/>
          </w:divBdr>
        </w:div>
        <w:div w:id="1457219594">
          <w:marLeft w:val="0"/>
          <w:marRight w:val="0"/>
          <w:marTop w:val="0"/>
          <w:marBottom w:val="0"/>
          <w:divBdr>
            <w:top w:val="none" w:sz="0" w:space="0" w:color="auto"/>
            <w:left w:val="none" w:sz="0" w:space="0" w:color="auto"/>
            <w:bottom w:val="none" w:sz="0" w:space="0" w:color="auto"/>
            <w:right w:val="none" w:sz="0" w:space="0" w:color="auto"/>
          </w:divBdr>
        </w:div>
        <w:div w:id="1668289252">
          <w:marLeft w:val="0"/>
          <w:marRight w:val="0"/>
          <w:marTop w:val="0"/>
          <w:marBottom w:val="0"/>
          <w:divBdr>
            <w:top w:val="none" w:sz="0" w:space="0" w:color="auto"/>
            <w:left w:val="none" w:sz="0" w:space="0" w:color="auto"/>
            <w:bottom w:val="none" w:sz="0" w:space="0" w:color="auto"/>
            <w:right w:val="none" w:sz="0" w:space="0" w:color="auto"/>
          </w:divBdr>
        </w:div>
        <w:div w:id="1763064314">
          <w:marLeft w:val="0"/>
          <w:marRight w:val="0"/>
          <w:marTop w:val="0"/>
          <w:marBottom w:val="0"/>
          <w:divBdr>
            <w:top w:val="none" w:sz="0" w:space="0" w:color="auto"/>
            <w:left w:val="none" w:sz="0" w:space="0" w:color="auto"/>
            <w:bottom w:val="none" w:sz="0" w:space="0" w:color="auto"/>
            <w:right w:val="none" w:sz="0" w:space="0" w:color="auto"/>
          </w:divBdr>
        </w:div>
        <w:div w:id="1919828009">
          <w:marLeft w:val="0"/>
          <w:marRight w:val="0"/>
          <w:marTop w:val="0"/>
          <w:marBottom w:val="0"/>
          <w:divBdr>
            <w:top w:val="none" w:sz="0" w:space="0" w:color="auto"/>
            <w:left w:val="none" w:sz="0" w:space="0" w:color="auto"/>
            <w:bottom w:val="none" w:sz="0" w:space="0" w:color="auto"/>
            <w:right w:val="none" w:sz="0" w:space="0" w:color="auto"/>
          </w:divBdr>
        </w:div>
        <w:div w:id="1971477161">
          <w:marLeft w:val="0"/>
          <w:marRight w:val="0"/>
          <w:marTop w:val="0"/>
          <w:marBottom w:val="0"/>
          <w:divBdr>
            <w:top w:val="none" w:sz="0" w:space="0" w:color="auto"/>
            <w:left w:val="none" w:sz="0" w:space="0" w:color="auto"/>
            <w:bottom w:val="none" w:sz="0" w:space="0" w:color="auto"/>
            <w:right w:val="none" w:sz="0" w:space="0" w:color="auto"/>
          </w:divBdr>
        </w:div>
      </w:divsChild>
    </w:div>
    <w:div w:id="1753120055">
      <w:bodyDiv w:val="1"/>
      <w:marLeft w:val="0"/>
      <w:marRight w:val="0"/>
      <w:marTop w:val="0"/>
      <w:marBottom w:val="0"/>
      <w:divBdr>
        <w:top w:val="none" w:sz="0" w:space="0" w:color="auto"/>
        <w:left w:val="none" w:sz="0" w:space="0" w:color="auto"/>
        <w:bottom w:val="none" w:sz="0" w:space="0" w:color="auto"/>
        <w:right w:val="none" w:sz="0" w:space="0" w:color="auto"/>
      </w:divBdr>
    </w:div>
    <w:div w:id="1753890238">
      <w:bodyDiv w:val="1"/>
      <w:marLeft w:val="0"/>
      <w:marRight w:val="0"/>
      <w:marTop w:val="0"/>
      <w:marBottom w:val="0"/>
      <w:divBdr>
        <w:top w:val="none" w:sz="0" w:space="0" w:color="auto"/>
        <w:left w:val="none" w:sz="0" w:space="0" w:color="auto"/>
        <w:bottom w:val="none" w:sz="0" w:space="0" w:color="auto"/>
        <w:right w:val="none" w:sz="0" w:space="0" w:color="auto"/>
      </w:divBdr>
    </w:div>
    <w:div w:id="1755667362">
      <w:bodyDiv w:val="1"/>
      <w:marLeft w:val="0"/>
      <w:marRight w:val="0"/>
      <w:marTop w:val="0"/>
      <w:marBottom w:val="0"/>
      <w:divBdr>
        <w:top w:val="none" w:sz="0" w:space="0" w:color="auto"/>
        <w:left w:val="none" w:sz="0" w:space="0" w:color="auto"/>
        <w:bottom w:val="none" w:sz="0" w:space="0" w:color="auto"/>
        <w:right w:val="none" w:sz="0" w:space="0" w:color="auto"/>
      </w:divBdr>
    </w:div>
    <w:div w:id="1777021585">
      <w:bodyDiv w:val="1"/>
      <w:marLeft w:val="0"/>
      <w:marRight w:val="0"/>
      <w:marTop w:val="0"/>
      <w:marBottom w:val="0"/>
      <w:divBdr>
        <w:top w:val="none" w:sz="0" w:space="0" w:color="auto"/>
        <w:left w:val="none" w:sz="0" w:space="0" w:color="auto"/>
        <w:bottom w:val="none" w:sz="0" w:space="0" w:color="auto"/>
        <w:right w:val="none" w:sz="0" w:space="0" w:color="auto"/>
      </w:divBdr>
    </w:div>
    <w:div w:id="1793863398">
      <w:bodyDiv w:val="1"/>
      <w:marLeft w:val="0"/>
      <w:marRight w:val="0"/>
      <w:marTop w:val="0"/>
      <w:marBottom w:val="0"/>
      <w:divBdr>
        <w:top w:val="none" w:sz="0" w:space="0" w:color="auto"/>
        <w:left w:val="none" w:sz="0" w:space="0" w:color="auto"/>
        <w:bottom w:val="none" w:sz="0" w:space="0" w:color="auto"/>
        <w:right w:val="none" w:sz="0" w:space="0" w:color="auto"/>
      </w:divBdr>
    </w:div>
    <w:div w:id="1795323357">
      <w:bodyDiv w:val="1"/>
      <w:marLeft w:val="0"/>
      <w:marRight w:val="0"/>
      <w:marTop w:val="0"/>
      <w:marBottom w:val="0"/>
      <w:divBdr>
        <w:top w:val="none" w:sz="0" w:space="0" w:color="auto"/>
        <w:left w:val="none" w:sz="0" w:space="0" w:color="auto"/>
        <w:bottom w:val="none" w:sz="0" w:space="0" w:color="auto"/>
        <w:right w:val="none" w:sz="0" w:space="0" w:color="auto"/>
      </w:divBdr>
    </w:div>
    <w:div w:id="1800563255">
      <w:bodyDiv w:val="1"/>
      <w:marLeft w:val="0"/>
      <w:marRight w:val="0"/>
      <w:marTop w:val="0"/>
      <w:marBottom w:val="0"/>
      <w:divBdr>
        <w:top w:val="none" w:sz="0" w:space="0" w:color="auto"/>
        <w:left w:val="none" w:sz="0" w:space="0" w:color="auto"/>
        <w:bottom w:val="none" w:sz="0" w:space="0" w:color="auto"/>
        <w:right w:val="none" w:sz="0" w:space="0" w:color="auto"/>
      </w:divBdr>
    </w:div>
    <w:div w:id="1842502331">
      <w:bodyDiv w:val="1"/>
      <w:marLeft w:val="0"/>
      <w:marRight w:val="0"/>
      <w:marTop w:val="0"/>
      <w:marBottom w:val="0"/>
      <w:divBdr>
        <w:top w:val="none" w:sz="0" w:space="0" w:color="auto"/>
        <w:left w:val="none" w:sz="0" w:space="0" w:color="auto"/>
        <w:bottom w:val="none" w:sz="0" w:space="0" w:color="auto"/>
        <w:right w:val="none" w:sz="0" w:space="0" w:color="auto"/>
      </w:divBdr>
    </w:div>
    <w:div w:id="1857380105">
      <w:bodyDiv w:val="1"/>
      <w:marLeft w:val="0"/>
      <w:marRight w:val="0"/>
      <w:marTop w:val="0"/>
      <w:marBottom w:val="0"/>
      <w:divBdr>
        <w:top w:val="none" w:sz="0" w:space="0" w:color="auto"/>
        <w:left w:val="none" w:sz="0" w:space="0" w:color="auto"/>
        <w:bottom w:val="none" w:sz="0" w:space="0" w:color="auto"/>
        <w:right w:val="none" w:sz="0" w:space="0" w:color="auto"/>
      </w:divBdr>
    </w:div>
    <w:div w:id="1859394815">
      <w:bodyDiv w:val="1"/>
      <w:marLeft w:val="0"/>
      <w:marRight w:val="0"/>
      <w:marTop w:val="0"/>
      <w:marBottom w:val="0"/>
      <w:divBdr>
        <w:top w:val="none" w:sz="0" w:space="0" w:color="auto"/>
        <w:left w:val="none" w:sz="0" w:space="0" w:color="auto"/>
        <w:bottom w:val="none" w:sz="0" w:space="0" w:color="auto"/>
        <w:right w:val="none" w:sz="0" w:space="0" w:color="auto"/>
      </w:divBdr>
    </w:div>
    <w:div w:id="1859807275">
      <w:bodyDiv w:val="1"/>
      <w:marLeft w:val="0"/>
      <w:marRight w:val="0"/>
      <w:marTop w:val="0"/>
      <w:marBottom w:val="0"/>
      <w:divBdr>
        <w:top w:val="none" w:sz="0" w:space="0" w:color="auto"/>
        <w:left w:val="none" w:sz="0" w:space="0" w:color="auto"/>
        <w:bottom w:val="none" w:sz="0" w:space="0" w:color="auto"/>
        <w:right w:val="none" w:sz="0" w:space="0" w:color="auto"/>
      </w:divBdr>
    </w:div>
    <w:div w:id="1874995989">
      <w:bodyDiv w:val="1"/>
      <w:marLeft w:val="0"/>
      <w:marRight w:val="0"/>
      <w:marTop w:val="0"/>
      <w:marBottom w:val="0"/>
      <w:divBdr>
        <w:top w:val="none" w:sz="0" w:space="0" w:color="auto"/>
        <w:left w:val="none" w:sz="0" w:space="0" w:color="auto"/>
        <w:bottom w:val="none" w:sz="0" w:space="0" w:color="auto"/>
        <w:right w:val="none" w:sz="0" w:space="0" w:color="auto"/>
      </w:divBdr>
    </w:div>
    <w:div w:id="1878540472">
      <w:bodyDiv w:val="1"/>
      <w:marLeft w:val="0"/>
      <w:marRight w:val="0"/>
      <w:marTop w:val="0"/>
      <w:marBottom w:val="0"/>
      <w:divBdr>
        <w:top w:val="none" w:sz="0" w:space="0" w:color="auto"/>
        <w:left w:val="none" w:sz="0" w:space="0" w:color="auto"/>
        <w:bottom w:val="none" w:sz="0" w:space="0" w:color="auto"/>
        <w:right w:val="none" w:sz="0" w:space="0" w:color="auto"/>
      </w:divBdr>
    </w:div>
    <w:div w:id="1904413457">
      <w:bodyDiv w:val="1"/>
      <w:marLeft w:val="0"/>
      <w:marRight w:val="0"/>
      <w:marTop w:val="0"/>
      <w:marBottom w:val="0"/>
      <w:divBdr>
        <w:top w:val="none" w:sz="0" w:space="0" w:color="auto"/>
        <w:left w:val="none" w:sz="0" w:space="0" w:color="auto"/>
        <w:bottom w:val="none" w:sz="0" w:space="0" w:color="auto"/>
        <w:right w:val="none" w:sz="0" w:space="0" w:color="auto"/>
      </w:divBdr>
    </w:div>
    <w:div w:id="1915436468">
      <w:bodyDiv w:val="1"/>
      <w:marLeft w:val="0"/>
      <w:marRight w:val="0"/>
      <w:marTop w:val="0"/>
      <w:marBottom w:val="0"/>
      <w:divBdr>
        <w:top w:val="none" w:sz="0" w:space="0" w:color="auto"/>
        <w:left w:val="none" w:sz="0" w:space="0" w:color="auto"/>
        <w:bottom w:val="none" w:sz="0" w:space="0" w:color="auto"/>
        <w:right w:val="none" w:sz="0" w:space="0" w:color="auto"/>
      </w:divBdr>
    </w:div>
    <w:div w:id="1919095608">
      <w:bodyDiv w:val="1"/>
      <w:marLeft w:val="0"/>
      <w:marRight w:val="0"/>
      <w:marTop w:val="0"/>
      <w:marBottom w:val="0"/>
      <w:divBdr>
        <w:top w:val="none" w:sz="0" w:space="0" w:color="auto"/>
        <w:left w:val="none" w:sz="0" w:space="0" w:color="auto"/>
        <w:bottom w:val="none" w:sz="0" w:space="0" w:color="auto"/>
        <w:right w:val="none" w:sz="0" w:space="0" w:color="auto"/>
      </w:divBdr>
    </w:div>
    <w:div w:id="1919629549">
      <w:bodyDiv w:val="1"/>
      <w:marLeft w:val="0"/>
      <w:marRight w:val="0"/>
      <w:marTop w:val="0"/>
      <w:marBottom w:val="0"/>
      <w:divBdr>
        <w:top w:val="none" w:sz="0" w:space="0" w:color="auto"/>
        <w:left w:val="none" w:sz="0" w:space="0" w:color="auto"/>
        <w:bottom w:val="none" w:sz="0" w:space="0" w:color="auto"/>
        <w:right w:val="none" w:sz="0" w:space="0" w:color="auto"/>
      </w:divBdr>
    </w:div>
    <w:div w:id="1952467826">
      <w:bodyDiv w:val="1"/>
      <w:marLeft w:val="0"/>
      <w:marRight w:val="0"/>
      <w:marTop w:val="0"/>
      <w:marBottom w:val="0"/>
      <w:divBdr>
        <w:top w:val="none" w:sz="0" w:space="0" w:color="auto"/>
        <w:left w:val="none" w:sz="0" w:space="0" w:color="auto"/>
        <w:bottom w:val="none" w:sz="0" w:space="0" w:color="auto"/>
        <w:right w:val="none" w:sz="0" w:space="0" w:color="auto"/>
      </w:divBdr>
    </w:div>
    <w:div w:id="1957592539">
      <w:bodyDiv w:val="1"/>
      <w:marLeft w:val="0"/>
      <w:marRight w:val="0"/>
      <w:marTop w:val="0"/>
      <w:marBottom w:val="0"/>
      <w:divBdr>
        <w:top w:val="none" w:sz="0" w:space="0" w:color="auto"/>
        <w:left w:val="none" w:sz="0" w:space="0" w:color="auto"/>
        <w:bottom w:val="none" w:sz="0" w:space="0" w:color="auto"/>
        <w:right w:val="none" w:sz="0" w:space="0" w:color="auto"/>
      </w:divBdr>
    </w:div>
    <w:div w:id="1961915377">
      <w:bodyDiv w:val="1"/>
      <w:marLeft w:val="0"/>
      <w:marRight w:val="0"/>
      <w:marTop w:val="0"/>
      <w:marBottom w:val="0"/>
      <w:divBdr>
        <w:top w:val="none" w:sz="0" w:space="0" w:color="auto"/>
        <w:left w:val="none" w:sz="0" w:space="0" w:color="auto"/>
        <w:bottom w:val="none" w:sz="0" w:space="0" w:color="auto"/>
        <w:right w:val="none" w:sz="0" w:space="0" w:color="auto"/>
      </w:divBdr>
    </w:div>
    <w:div w:id="1962684245">
      <w:bodyDiv w:val="1"/>
      <w:marLeft w:val="0"/>
      <w:marRight w:val="0"/>
      <w:marTop w:val="0"/>
      <w:marBottom w:val="0"/>
      <w:divBdr>
        <w:top w:val="none" w:sz="0" w:space="0" w:color="auto"/>
        <w:left w:val="none" w:sz="0" w:space="0" w:color="auto"/>
        <w:bottom w:val="none" w:sz="0" w:space="0" w:color="auto"/>
        <w:right w:val="none" w:sz="0" w:space="0" w:color="auto"/>
      </w:divBdr>
    </w:div>
    <w:div w:id="1966502079">
      <w:bodyDiv w:val="1"/>
      <w:marLeft w:val="0"/>
      <w:marRight w:val="0"/>
      <w:marTop w:val="0"/>
      <w:marBottom w:val="0"/>
      <w:divBdr>
        <w:top w:val="none" w:sz="0" w:space="0" w:color="auto"/>
        <w:left w:val="none" w:sz="0" w:space="0" w:color="auto"/>
        <w:bottom w:val="none" w:sz="0" w:space="0" w:color="auto"/>
        <w:right w:val="none" w:sz="0" w:space="0" w:color="auto"/>
      </w:divBdr>
    </w:div>
    <w:div w:id="1982153821">
      <w:bodyDiv w:val="1"/>
      <w:marLeft w:val="0"/>
      <w:marRight w:val="0"/>
      <w:marTop w:val="0"/>
      <w:marBottom w:val="0"/>
      <w:divBdr>
        <w:top w:val="none" w:sz="0" w:space="0" w:color="auto"/>
        <w:left w:val="none" w:sz="0" w:space="0" w:color="auto"/>
        <w:bottom w:val="none" w:sz="0" w:space="0" w:color="auto"/>
        <w:right w:val="none" w:sz="0" w:space="0" w:color="auto"/>
      </w:divBdr>
    </w:div>
    <w:div w:id="1984382691">
      <w:bodyDiv w:val="1"/>
      <w:marLeft w:val="0"/>
      <w:marRight w:val="0"/>
      <w:marTop w:val="0"/>
      <w:marBottom w:val="0"/>
      <w:divBdr>
        <w:top w:val="none" w:sz="0" w:space="0" w:color="auto"/>
        <w:left w:val="none" w:sz="0" w:space="0" w:color="auto"/>
        <w:bottom w:val="none" w:sz="0" w:space="0" w:color="auto"/>
        <w:right w:val="none" w:sz="0" w:space="0" w:color="auto"/>
      </w:divBdr>
    </w:div>
    <w:div w:id="1985426070">
      <w:bodyDiv w:val="1"/>
      <w:marLeft w:val="0"/>
      <w:marRight w:val="0"/>
      <w:marTop w:val="0"/>
      <w:marBottom w:val="0"/>
      <w:divBdr>
        <w:top w:val="none" w:sz="0" w:space="0" w:color="auto"/>
        <w:left w:val="none" w:sz="0" w:space="0" w:color="auto"/>
        <w:bottom w:val="none" w:sz="0" w:space="0" w:color="auto"/>
        <w:right w:val="none" w:sz="0" w:space="0" w:color="auto"/>
      </w:divBdr>
    </w:div>
    <w:div w:id="2009866810">
      <w:bodyDiv w:val="1"/>
      <w:marLeft w:val="0"/>
      <w:marRight w:val="0"/>
      <w:marTop w:val="0"/>
      <w:marBottom w:val="0"/>
      <w:divBdr>
        <w:top w:val="none" w:sz="0" w:space="0" w:color="auto"/>
        <w:left w:val="none" w:sz="0" w:space="0" w:color="auto"/>
        <w:bottom w:val="none" w:sz="0" w:space="0" w:color="auto"/>
        <w:right w:val="none" w:sz="0" w:space="0" w:color="auto"/>
      </w:divBdr>
    </w:div>
    <w:div w:id="2012484609">
      <w:bodyDiv w:val="1"/>
      <w:marLeft w:val="0"/>
      <w:marRight w:val="0"/>
      <w:marTop w:val="0"/>
      <w:marBottom w:val="0"/>
      <w:divBdr>
        <w:top w:val="none" w:sz="0" w:space="0" w:color="auto"/>
        <w:left w:val="none" w:sz="0" w:space="0" w:color="auto"/>
        <w:bottom w:val="none" w:sz="0" w:space="0" w:color="auto"/>
        <w:right w:val="none" w:sz="0" w:space="0" w:color="auto"/>
      </w:divBdr>
    </w:div>
    <w:div w:id="2013801710">
      <w:bodyDiv w:val="1"/>
      <w:marLeft w:val="0"/>
      <w:marRight w:val="0"/>
      <w:marTop w:val="0"/>
      <w:marBottom w:val="0"/>
      <w:divBdr>
        <w:top w:val="none" w:sz="0" w:space="0" w:color="auto"/>
        <w:left w:val="none" w:sz="0" w:space="0" w:color="auto"/>
        <w:bottom w:val="none" w:sz="0" w:space="0" w:color="auto"/>
        <w:right w:val="none" w:sz="0" w:space="0" w:color="auto"/>
      </w:divBdr>
    </w:div>
    <w:div w:id="2031637637">
      <w:bodyDiv w:val="1"/>
      <w:marLeft w:val="0"/>
      <w:marRight w:val="0"/>
      <w:marTop w:val="0"/>
      <w:marBottom w:val="0"/>
      <w:divBdr>
        <w:top w:val="none" w:sz="0" w:space="0" w:color="auto"/>
        <w:left w:val="none" w:sz="0" w:space="0" w:color="auto"/>
        <w:bottom w:val="none" w:sz="0" w:space="0" w:color="auto"/>
        <w:right w:val="none" w:sz="0" w:space="0" w:color="auto"/>
      </w:divBdr>
    </w:div>
    <w:div w:id="2037806242">
      <w:bodyDiv w:val="1"/>
      <w:marLeft w:val="0"/>
      <w:marRight w:val="0"/>
      <w:marTop w:val="0"/>
      <w:marBottom w:val="0"/>
      <w:divBdr>
        <w:top w:val="none" w:sz="0" w:space="0" w:color="auto"/>
        <w:left w:val="none" w:sz="0" w:space="0" w:color="auto"/>
        <w:bottom w:val="none" w:sz="0" w:space="0" w:color="auto"/>
        <w:right w:val="none" w:sz="0" w:space="0" w:color="auto"/>
      </w:divBdr>
    </w:div>
    <w:div w:id="2039117175">
      <w:bodyDiv w:val="1"/>
      <w:marLeft w:val="0"/>
      <w:marRight w:val="0"/>
      <w:marTop w:val="0"/>
      <w:marBottom w:val="0"/>
      <w:divBdr>
        <w:top w:val="none" w:sz="0" w:space="0" w:color="auto"/>
        <w:left w:val="none" w:sz="0" w:space="0" w:color="auto"/>
        <w:bottom w:val="none" w:sz="0" w:space="0" w:color="auto"/>
        <w:right w:val="none" w:sz="0" w:space="0" w:color="auto"/>
      </w:divBdr>
    </w:div>
    <w:div w:id="2040426402">
      <w:bodyDiv w:val="1"/>
      <w:marLeft w:val="0"/>
      <w:marRight w:val="0"/>
      <w:marTop w:val="0"/>
      <w:marBottom w:val="0"/>
      <w:divBdr>
        <w:top w:val="none" w:sz="0" w:space="0" w:color="auto"/>
        <w:left w:val="none" w:sz="0" w:space="0" w:color="auto"/>
        <w:bottom w:val="none" w:sz="0" w:space="0" w:color="auto"/>
        <w:right w:val="none" w:sz="0" w:space="0" w:color="auto"/>
      </w:divBdr>
    </w:div>
    <w:div w:id="2050060746">
      <w:bodyDiv w:val="1"/>
      <w:marLeft w:val="0"/>
      <w:marRight w:val="0"/>
      <w:marTop w:val="0"/>
      <w:marBottom w:val="0"/>
      <w:divBdr>
        <w:top w:val="none" w:sz="0" w:space="0" w:color="auto"/>
        <w:left w:val="none" w:sz="0" w:space="0" w:color="auto"/>
        <w:bottom w:val="none" w:sz="0" w:space="0" w:color="auto"/>
        <w:right w:val="none" w:sz="0" w:space="0" w:color="auto"/>
      </w:divBdr>
    </w:div>
    <w:div w:id="2051761744">
      <w:bodyDiv w:val="1"/>
      <w:marLeft w:val="0"/>
      <w:marRight w:val="0"/>
      <w:marTop w:val="0"/>
      <w:marBottom w:val="0"/>
      <w:divBdr>
        <w:top w:val="none" w:sz="0" w:space="0" w:color="auto"/>
        <w:left w:val="none" w:sz="0" w:space="0" w:color="auto"/>
        <w:bottom w:val="none" w:sz="0" w:space="0" w:color="auto"/>
        <w:right w:val="none" w:sz="0" w:space="0" w:color="auto"/>
      </w:divBdr>
    </w:div>
    <w:div w:id="2053461846">
      <w:bodyDiv w:val="1"/>
      <w:marLeft w:val="0"/>
      <w:marRight w:val="0"/>
      <w:marTop w:val="0"/>
      <w:marBottom w:val="0"/>
      <w:divBdr>
        <w:top w:val="none" w:sz="0" w:space="0" w:color="auto"/>
        <w:left w:val="none" w:sz="0" w:space="0" w:color="auto"/>
        <w:bottom w:val="none" w:sz="0" w:space="0" w:color="auto"/>
        <w:right w:val="none" w:sz="0" w:space="0" w:color="auto"/>
      </w:divBdr>
    </w:div>
    <w:div w:id="2054230338">
      <w:bodyDiv w:val="1"/>
      <w:marLeft w:val="0"/>
      <w:marRight w:val="0"/>
      <w:marTop w:val="0"/>
      <w:marBottom w:val="0"/>
      <w:divBdr>
        <w:top w:val="none" w:sz="0" w:space="0" w:color="auto"/>
        <w:left w:val="none" w:sz="0" w:space="0" w:color="auto"/>
        <w:bottom w:val="none" w:sz="0" w:space="0" w:color="auto"/>
        <w:right w:val="none" w:sz="0" w:space="0" w:color="auto"/>
      </w:divBdr>
    </w:div>
    <w:div w:id="2079084321">
      <w:bodyDiv w:val="1"/>
      <w:marLeft w:val="0"/>
      <w:marRight w:val="0"/>
      <w:marTop w:val="0"/>
      <w:marBottom w:val="0"/>
      <w:divBdr>
        <w:top w:val="none" w:sz="0" w:space="0" w:color="auto"/>
        <w:left w:val="none" w:sz="0" w:space="0" w:color="auto"/>
        <w:bottom w:val="none" w:sz="0" w:space="0" w:color="auto"/>
        <w:right w:val="none" w:sz="0" w:space="0" w:color="auto"/>
      </w:divBdr>
    </w:div>
    <w:div w:id="2088763515">
      <w:bodyDiv w:val="1"/>
      <w:marLeft w:val="0"/>
      <w:marRight w:val="0"/>
      <w:marTop w:val="0"/>
      <w:marBottom w:val="0"/>
      <w:divBdr>
        <w:top w:val="none" w:sz="0" w:space="0" w:color="auto"/>
        <w:left w:val="none" w:sz="0" w:space="0" w:color="auto"/>
        <w:bottom w:val="none" w:sz="0" w:space="0" w:color="auto"/>
        <w:right w:val="none" w:sz="0" w:space="0" w:color="auto"/>
      </w:divBdr>
    </w:div>
    <w:div w:id="2104495619">
      <w:bodyDiv w:val="1"/>
      <w:marLeft w:val="0"/>
      <w:marRight w:val="0"/>
      <w:marTop w:val="0"/>
      <w:marBottom w:val="0"/>
      <w:divBdr>
        <w:top w:val="none" w:sz="0" w:space="0" w:color="auto"/>
        <w:left w:val="none" w:sz="0" w:space="0" w:color="auto"/>
        <w:bottom w:val="none" w:sz="0" w:space="0" w:color="auto"/>
        <w:right w:val="none" w:sz="0" w:space="0" w:color="auto"/>
      </w:divBdr>
    </w:div>
    <w:div w:id="2107535935">
      <w:bodyDiv w:val="1"/>
      <w:marLeft w:val="0"/>
      <w:marRight w:val="0"/>
      <w:marTop w:val="0"/>
      <w:marBottom w:val="0"/>
      <w:divBdr>
        <w:top w:val="none" w:sz="0" w:space="0" w:color="auto"/>
        <w:left w:val="none" w:sz="0" w:space="0" w:color="auto"/>
        <w:bottom w:val="none" w:sz="0" w:space="0" w:color="auto"/>
        <w:right w:val="none" w:sz="0" w:space="0" w:color="auto"/>
      </w:divBdr>
    </w:div>
    <w:div w:id="2114980233">
      <w:bodyDiv w:val="1"/>
      <w:marLeft w:val="0"/>
      <w:marRight w:val="0"/>
      <w:marTop w:val="0"/>
      <w:marBottom w:val="0"/>
      <w:divBdr>
        <w:top w:val="none" w:sz="0" w:space="0" w:color="auto"/>
        <w:left w:val="none" w:sz="0" w:space="0" w:color="auto"/>
        <w:bottom w:val="none" w:sz="0" w:space="0" w:color="auto"/>
        <w:right w:val="none" w:sz="0" w:space="0" w:color="auto"/>
      </w:divBdr>
    </w:div>
    <w:div w:id="212835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0%D0%BE%D1%81%D1%81%D0%B8%D1%8F" TargetMode="External"/><Relationship Id="rId117" Type="http://schemas.openxmlformats.org/officeDocument/2006/relationships/hyperlink" Target="http://www.pskovavtotrans.ru/tarif/6006/1/17/1/" TargetMode="External"/><Relationship Id="rId21" Type="http://schemas.openxmlformats.org/officeDocument/2006/relationships/hyperlink" Target="https://ru.wikipedia.org/wiki/%D0%9F%D1%83%D1%88%D0%BA%D0%B8%D0%BD%D1%81%D0%BA%D0%B8%D0%B5_%D0%93%D0%BE%D1%80%D1%8B" TargetMode="External"/><Relationship Id="rId42" Type="http://schemas.openxmlformats.org/officeDocument/2006/relationships/hyperlink" Target="http://ru.wikipedia.org/wiki/%D0%9B%D0%B5%D0%BD%D0%B8%D0%BD%D0%B3%D1%80%D0%B0%D0%B4%D1%81%D0%BA%D0%B0%D1%8F_%D0%BE%D0%B1%D0%BB%D0%B0%D1%81%D1%82%D1%8C" TargetMode="External"/><Relationship Id="rId47" Type="http://schemas.openxmlformats.org/officeDocument/2006/relationships/hyperlink" Target="http://ru.wikipedia.org/wiki/1937_%D0%B3%D0%BE%D0%B4" TargetMode="External"/><Relationship Id="rId63" Type="http://schemas.openxmlformats.org/officeDocument/2006/relationships/hyperlink" Target="http://ru.wikipedia.org/wiki/%D0%A1%D0%B2%D1%8F%D1%82%D0%BE%D0%B3%D0%BE%D1%80%D1%81%D0%BA%D0%B8%D0%B9_%D0%BC%D0%BE%D0%BD%D0%B0%D1%81%D1%82%D1%8B%D1%80%D1%8C_%28%D0%9F%D1%83%D1%88%D0%BA%D0%B8%D0%BD%D1%81%D0%BA%D0%B8%D0%B5_%D0%93%D0%BE%D1%80%D1%8B%29" TargetMode="External"/><Relationship Id="rId68" Type="http://schemas.openxmlformats.org/officeDocument/2006/relationships/hyperlink" Target="http://ru.wikipedia.org/wiki/1941_%D0%B3%D0%BE%D0%B4" TargetMode="External"/><Relationship Id="rId84" Type="http://schemas.openxmlformats.org/officeDocument/2006/relationships/hyperlink" Target="http://ru.wikipedia.org/wiki/1936_%D0%B3%D0%BE%D0%B4" TargetMode="External"/><Relationship Id="rId89" Type="http://schemas.openxmlformats.org/officeDocument/2006/relationships/hyperlink" Target="http://ru.wikipedia.org/wiki/%D0%92%D0%B5%D0%BB%D0%B8%D0%BA%D0%B0%D1%8F_%D0%9E%D1%82%D0%B5%D1%87%D0%B5%D1%81%D1%82%D0%B2%D0%B5%D0%BD%D0%BD%D0%B0%D1%8F_%D0%B2%D0%BE%D0%B9%D0%BD%D0%B0" TargetMode="External"/><Relationship Id="rId112" Type="http://schemas.openxmlformats.org/officeDocument/2006/relationships/hyperlink" Target="http://www.pskovavtotrans.ru/tarif/6006/3/3/4/" TargetMode="External"/><Relationship Id="rId133" Type="http://schemas.openxmlformats.org/officeDocument/2006/relationships/hyperlink" Target="http://www.pskovavtotrans.ru/tarif/6006/2/2/31/" TargetMode="External"/><Relationship Id="rId138" Type="http://schemas.openxmlformats.org/officeDocument/2006/relationships/hyperlink" Target="http://www.pskovavtotrans.ru/tarif/6006/9/3/7/" TargetMode="External"/><Relationship Id="rId154" Type="http://schemas.openxmlformats.org/officeDocument/2006/relationships/hyperlink" Target="http://docs.cntd.ru/document/9010833" TargetMode="External"/><Relationship Id="rId159" Type="http://schemas.openxmlformats.org/officeDocument/2006/relationships/hyperlink" Target="http://gkn.pskov.ru/sites/default/files/ar_regionalnyy_gos_kontrol.doc" TargetMode="External"/><Relationship Id="rId175" Type="http://schemas.openxmlformats.org/officeDocument/2006/relationships/hyperlink" Target="https://ru.wikipedia.org/wiki/%D0%92%D0%B5%D0%BB%D1%8C%D0%B5_(%D0%BE%D0%B7%D0%B5%D1%80%D0%BE,_%D0%9F%D1%83%D1%88%D0%BA%D0%B8%D0%BD%D0%BE%D0%B3%D0%BE%D1%80%D1%81%D0%BA%D0%B8%D0%B9_%D1%80%D0%B0%D0%B9%D0%BE%D0%BD)" TargetMode="External"/><Relationship Id="rId170" Type="http://schemas.openxmlformats.org/officeDocument/2006/relationships/hyperlink" Target="https://ru.wikipedia.org/wiki/%D0%92%D0%B5%D0%BB%D1%8C%D0%B5_(%D0%9F%D1%83%D1%88%D0%BA%D0%B8%D0%BD%D0%BE%D0%B3%D0%BE%D1%80%D1%81%D0%BA%D0%B8%D0%B9_%D1%80%D0%B0%D0%B9%D0%BE%D0%BD)" TargetMode="External"/><Relationship Id="rId16" Type="http://schemas.openxmlformats.org/officeDocument/2006/relationships/hyperlink" Target="https://ru.wikipedia.org/wiki/2009_%D0%B3%D0%BE%D0%B4" TargetMode="External"/><Relationship Id="rId107" Type="http://schemas.openxmlformats.org/officeDocument/2006/relationships/hyperlink" Target="http://www.pskovavtotrans.ru/tarif/6006/4/5/4/" TargetMode="External"/><Relationship Id="rId11" Type="http://schemas.openxmlformats.org/officeDocument/2006/relationships/footer" Target="footer1.xml"/><Relationship Id="rId32" Type="http://schemas.openxmlformats.org/officeDocument/2006/relationships/hyperlink" Target="https://ru.wikipedia.org/wiki/%D0%90%D0%B2%D0%B0%D0%BD%D0%BF%D0%BE%D1%81%D1%82" TargetMode="External"/><Relationship Id="rId37" Type="http://schemas.openxmlformats.org/officeDocument/2006/relationships/hyperlink" Target="http://ru.wikipedia.org/wiki/%D0%9E%D0%BF%D0%BE%D1%87%D0%B5%D1%86%D0%BA%D0%B8%D0%B9_%D1%83%D0%B5%D0%B7%D0%B4" TargetMode="External"/><Relationship Id="rId53" Type="http://schemas.openxmlformats.org/officeDocument/2006/relationships/hyperlink" Target="http://ru.wikipedia.org/wiki/1963_%D0%B3%D0%BE%D0%B4" TargetMode="External"/><Relationship Id="rId58" Type="http://schemas.openxmlformats.org/officeDocument/2006/relationships/hyperlink" Target="http://ru.wikipedia.org/wiki/%D0%9F%D1%83%D1%88%D0%BA%D0%B8%D0%BD%D0%BE%D0%B3%D0%BE%D1%80%D1%81%D0%BA%D0%B8%D0%B9_%D1%80%D0%B0%D0%B9%D0%BE%D0%BD" TargetMode="External"/><Relationship Id="rId74" Type="http://schemas.openxmlformats.org/officeDocument/2006/relationships/hyperlink" Target="http://ru.wikipedia.org/wiki/1995_%D0%B3%D0%BE%D0%B4" TargetMode="External"/><Relationship Id="rId79" Type="http://schemas.openxmlformats.org/officeDocument/2006/relationships/hyperlink" Target="http://ru.wikipedia.org/wiki/1922_%D0%B3%D0%BE%D0%B4" TargetMode="External"/><Relationship Id="rId102" Type="http://schemas.openxmlformats.org/officeDocument/2006/relationships/hyperlink" Target="http://wikimapia.org/street/17953808/ru/%D0%9F%D0%BE%D1%87%D1%82%D0%BE%D0%B2%D0%B0%D1%8F-%D1%83%D0%BB" TargetMode="External"/><Relationship Id="rId123" Type="http://schemas.openxmlformats.org/officeDocument/2006/relationships/hyperlink" Target="http://www.pskovavtotrans.ru/tarif/6006/4/1/31/" TargetMode="External"/><Relationship Id="rId128" Type="http://schemas.openxmlformats.org/officeDocument/2006/relationships/hyperlink" Target="http://www.pskovavtotrans.ru/tarif/6006/11/1/1/" TargetMode="External"/><Relationship Id="rId144" Type="http://schemas.openxmlformats.org/officeDocument/2006/relationships/hyperlink" Target="http://www.pskovavtotrans.ru/tarif/6006/1/8/3/" TargetMode="External"/><Relationship Id="rId149" Type="http://schemas.openxmlformats.org/officeDocument/2006/relationships/hyperlink" Target="http://www.pskovavtotrans.ru/tarif/6006/1/6/3/" TargetMode="External"/><Relationship Id="rId5" Type="http://schemas.openxmlformats.org/officeDocument/2006/relationships/webSettings" Target="webSettings.xml"/><Relationship Id="rId90" Type="http://schemas.openxmlformats.org/officeDocument/2006/relationships/hyperlink" Target="http://ru.wikipedia.org/wiki/%D0%93%D0%B5%D0%B9%D1%87%D0%B5%D0%BD%D0%BA%D0%BE,_%D0%A1%D0%B5%D0%BC%D1%91%D0%BD_%D0%A1%D1%82%D0%B5%D0%BF%D0%B0%D0%BD%D0%BE%D0%B2%D0%B8%D1%87" TargetMode="External"/><Relationship Id="rId95" Type="http://schemas.openxmlformats.org/officeDocument/2006/relationships/hyperlink" Target="http://ru.wikipedia.org/wiki/1992_%D0%B3%D0%BE%D0%B4" TargetMode="External"/><Relationship Id="rId160" Type="http://schemas.openxmlformats.org/officeDocument/2006/relationships/hyperlink" Target="http://gkn.pskov.ru/sites/default/files/novyy_ar_po_kontrolyu_i_nadzoru.pdf" TargetMode="External"/><Relationship Id="rId165" Type="http://schemas.openxmlformats.org/officeDocument/2006/relationships/hyperlink" Target="https://ru.wikipedia.org/wiki/%D0%A1%D0%B2%D1%8F%D1%82%D0%BE%D0%B3%D0%BE%D1%80%D1%81%D0%BA%D0%B8%D0%B9_%D0%A3%D1%81%D0%BF%D0%B5%D0%BD%D1%81%D0%BA%D0%B8%D0%B9_%D0%BC%D0%BE%D0%BD%D0%B0%D1%81%D1%82%D1%8B%D1%80%D1%8C_(%D0%9F%D1%83%D1%88%D0%BA%D0%B8%D0%BD%D1%81%D0%BA%D0%B8%D0%B5_%D0%93%D0%BE%D1%80%D1%8B)" TargetMode="External"/><Relationship Id="rId181" Type="http://schemas.openxmlformats.org/officeDocument/2006/relationships/hyperlink" Target="consultantplus://offline/ref=DE076185D68FCE15C74F237892123A930F1401EA06F090BCD9C02932DE7366A05AF7F66453CC0A76OA7CN" TargetMode="External"/><Relationship Id="rId186" Type="http://schemas.openxmlformats.org/officeDocument/2006/relationships/hyperlink" Target="http://vlukirajon.reg60.ru/" TargetMode="External"/><Relationship Id="rId22" Type="http://schemas.openxmlformats.org/officeDocument/2006/relationships/hyperlink" Target="http://ru.wikipedia.org/wiki/%D0%9F%D0%BE%D1%81%D1%91%D0%BB%D0%BE%D0%BA_%D0%B3%D0%BE%D1%80%D0%BE%D0%B4%D1%81%D0%BA%D0%BE%D0%B3%D0%BE_%D1%82%D0%B8%D0%BF%D0%B0" TargetMode="External"/><Relationship Id="rId27" Type="http://schemas.openxmlformats.org/officeDocument/2006/relationships/hyperlink" Target="https://ru.wikipedia.org/wiki/1569_%D0%B3%D0%BE%D0%B4" TargetMode="External"/><Relationship Id="rId43" Type="http://schemas.openxmlformats.org/officeDocument/2006/relationships/hyperlink" Target="http://ru.wikipedia.org/wiki/1935_%D0%B3%D0%BE%D0%B4" TargetMode="External"/><Relationship Id="rId48" Type="http://schemas.openxmlformats.org/officeDocument/2006/relationships/hyperlink" Target="http://ru.wikipedia.org/wiki/%D0%9E%D0%BF%D0%BE%D1%87%D0%B5%D1%86%D0%BA%D0%B8%D0%B9_%D0%BE%D0%BA%D1%80%D1%83%D0%B3" TargetMode="External"/><Relationship Id="rId64" Type="http://schemas.openxmlformats.org/officeDocument/2006/relationships/image" Target="media/image2.png"/><Relationship Id="rId69" Type="http://schemas.openxmlformats.org/officeDocument/2006/relationships/hyperlink" Target="http://ru.wikipedia.org/wiki/%D0%9F%D0%B0%D1%80%D1%82%D0%B8%D0%B7%D0%B0%D0%BD%D1%81%D0%BA%D0%B8%D0%B9_%D0%BA%D1%80%D0%B0%D0%B9" TargetMode="External"/><Relationship Id="rId113" Type="http://schemas.openxmlformats.org/officeDocument/2006/relationships/hyperlink" Target="http://www.pskovavtotrans.ru/tarif/6006/1/22/1/" TargetMode="External"/><Relationship Id="rId118" Type="http://schemas.openxmlformats.org/officeDocument/2006/relationships/hyperlink" Target="http://www.pskovavtotrans.ru/tarif/6006/4/3/4/" TargetMode="External"/><Relationship Id="rId134" Type="http://schemas.openxmlformats.org/officeDocument/2006/relationships/hyperlink" Target="http://www.pskovavtotrans.ru/tarif/6006/1/2/40/" TargetMode="External"/><Relationship Id="rId139" Type="http://schemas.openxmlformats.org/officeDocument/2006/relationships/hyperlink" Target="http://www.pskovavtotrans.ru/tarif/6006/2/15/1/" TargetMode="External"/><Relationship Id="rId80" Type="http://schemas.openxmlformats.org/officeDocument/2006/relationships/hyperlink" Target="http://ru.wikipedia.org/wiki/%D0%9C%D0%B8%D1%85%D0%B0%D0%B9%D0%BB%D0%BE%D0%B2%D1%81%D0%BA%D0%BE%D0%B5_%28%D0%9F%D1%81%D0%BA%D0%BE%D0%B2%D1%81%D0%BA%D0%B0%D1%8F_%D0%BE%D0%B1%D0%BB%D0%B0%D1%81%D1%82%D1%8C%29" TargetMode="External"/><Relationship Id="rId85" Type="http://schemas.openxmlformats.org/officeDocument/2006/relationships/hyperlink" Target="http://ru.wikipedia.org/wiki/%D0%92%D0%BE%D1%80%D0%BE%D0%BD%D0%B8%D1%87" TargetMode="External"/><Relationship Id="rId150" Type="http://schemas.openxmlformats.org/officeDocument/2006/relationships/image" Target="media/image3.wmf"/><Relationship Id="rId155" Type="http://schemas.openxmlformats.org/officeDocument/2006/relationships/hyperlink" Target="http://docs.cntd.ru/document/462720282" TargetMode="External"/><Relationship Id="rId171" Type="http://schemas.openxmlformats.org/officeDocument/2006/relationships/hyperlink" Target="https://ru.wikipedia.org/wiki/%D0%92%D0%BE%D1%80%D0%BE%D0%BD%D0%B8%D1%87" TargetMode="External"/><Relationship Id="rId176" Type="http://schemas.openxmlformats.org/officeDocument/2006/relationships/hyperlink" Target="https://ru.wikipedia.org/wiki/%D0%9A%D1%83%D1%87%D0%B0%D0%BD%D0%B5" TargetMode="External"/><Relationship Id="rId12" Type="http://schemas.openxmlformats.org/officeDocument/2006/relationships/footer" Target="footer2.xml"/><Relationship Id="rId17" Type="http://schemas.openxmlformats.org/officeDocument/2006/relationships/hyperlink" Target="https://ru.wikipedia.org/wiki/%D0%9F%D1%83%D1%88%D0%BA%D0%B8%D0%BD%D1%81%D0%BA%D0%B8%D0%B5_%D0%93%D0%BE%D1%80%D1%8B" TargetMode="External"/><Relationship Id="rId33" Type="http://schemas.openxmlformats.org/officeDocument/2006/relationships/hyperlink" Target="https://ru.wikipedia.org/wiki/%D0%A0%D1%83%D1%81%D1%81%D0%BA%D0%BE%D0%B5_%D0%B3%D0%BE%D1%81%D1%83%D0%B4%D0%B0%D1%80%D1%81%D1%82%D0%B2%D0%BE" TargetMode="External"/><Relationship Id="rId38" Type="http://schemas.openxmlformats.org/officeDocument/2006/relationships/hyperlink" Target="http://ru.wikipedia.org/wiki/%D0%9F%D1%81%D0%BA%D0%BE%D0%B2%D1%81%D0%BA%D0%B0%D1%8F_%D0%B3%D1%83%D0%B1%D0%B5%D1%80%D0%BD%D0%B8%D1%8F" TargetMode="External"/><Relationship Id="rId59" Type="http://schemas.openxmlformats.org/officeDocument/2006/relationships/hyperlink" Target="http://ru.wikipedia.org/wiki/29_%D1%84%D0%B5%D0%B2%D1%80%D0%B0%D0%BB%D1%8F" TargetMode="External"/><Relationship Id="rId103" Type="http://schemas.openxmlformats.org/officeDocument/2006/relationships/hyperlink" Target="http://docs.cntd.ru/document/462709824" TargetMode="External"/><Relationship Id="rId108" Type="http://schemas.openxmlformats.org/officeDocument/2006/relationships/hyperlink" Target="http://www.pskovavtotrans.ru/tarif/6006/1/9/1/" TargetMode="External"/><Relationship Id="rId124" Type="http://schemas.openxmlformats.org/officeDocument/2006/relationships/hyperlink" Target="http://www.pskovavtotrans.ru/tarif/6006/3/1/40/" TargetMode="External"/><Relationship Id="rId129" Type="http://schemas.openxmlformats.org/officeDocument/2006/relationships/hyperlink" Target="http://www.pskovavtotrans.ru/tarif/6006/1/7/3/" TargetMode="External"/><Relationship Id="rId54" Type="http://schemas.openxmlformats.org/officeDocument/2006/relationships/hyperlink" Target="http://ru.wikipedia.org/wiki/30_%D0%B4%D0%B5%D0%BA%D0%B0%D0%B1%D1%80%D1%8F" TargetMode="External"/><Relationship Id="rId70" Type="http://schemas.openxmlformats.org/officeDocument/2006/relationships/hyperlink" Target="http://ru.wikipedia.org/w/index.php?title=3-%D1%8F_%D0%9B%D0%B5%D0%BD%D0%B8%D0%BD%D0%B3%D1%80%D0%B0%D0%B4%D1%81%D0%BA%D0%B0%D1%8F_%D0%BF%D0%B0%D1%80%D1%82%D0%B8%D0%B7%D0%B0%D0%BD%D1%81%D0%BA%D0%B0%D1%8F_%D0%B1%D1%80%D0%B8%D0%B3%D0%B0%D0%B4%D0%B0&amp;action=edit&amp;redlink=1" TargetMode="External"/><Relationship Id="rId75" Type="http://schemas.openxmlformats.org/officeDocument/2006/relationships/hyperlink" Target="http://ru.wikipedia.org/w/index.php?title=%D0%97%D0%B0%D1%80%D0%B5%D1%86%D0%BA%D0%B0%D1%8F_%D0%B2%D0%BE%D0%BB%D0%BE%D1%81%D1%82%D1%8C&amp;action=edit&amp;redlink=1" TargetMode="External"/><Relationship Id="rId91" Type="http://schemas.openxmlformats.org/officeDocument/2006/relationships/hyperlink" Target="http://ru.wikipedia.org/wiki/1949_%D0%B3%D0%BE%D0%B4" TargetMode="External"/><Relationship Id="rId96" Type="http://schemas.openxmlformats.org/officeDocument/2006/relationships/hyperlink" Target="http://ru.wikipedia.org/wiki/1995_%D0%B3%D0%BE%D0%B4" TargetMode="External"/><Relationship Id="rId140" Type="http://schemas.openxmlformats.org/officeDocument/2006/relationships/hyperlink" Target="http://www.pskovavtotrans.ru/tarif/6006/1/14/1/" TargetMode="External"/><Relationship Id="rId145" Type="http://schemas.openxmlformats.org/officeDocument/2006/relationships/hyperlink" Target="http://www.pskovavtotrans.ru/tarif/6006/2/3/8/" TargetMode="External"/><Relationship Id="rId161" Type="http://schemas.openxmlformats.org/officeDocument/2006/relationships/hyperlink" Target="http://base.consultant.ru/cons/cgi/online.cgi?req=doc;base=LAW;n=194967" TargetMode="External"/><Relationship Id="rId166" Type="http://schemas.openxmlformats.org/officeDocument/2006/relationships/hyperlink" Target="https://ru.wikipedia.org/wiki/%D0%9C%D0%B8%D1%85%D0%B0%D0%B9%D0%BB%D0%BE%D0%B2%D1%81%D0%BA%D0%BE%D0%B5_(%D1%83%D1%81%D0%B0%D0%B4%D1%8C%D0%B1%D0%B0_%D0%9F%D1%83%D1%88%D0%BA%D0%B8%D0%BD%D1%8B%D1%85)" TargetMode="External"/><Relationship Id="rId182" Type="http://schemas.openxmlformats.org/officeDocument/2006/relationships/hyperlink" Target="consultantplus://offline/ref=DE076185D68FCE15C74F237892123A93061407E505FFCDB6D1992530D97C39B75DBEFA6553CC09O77EN"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u.wikipedia.org/wiki/%D0%9F%D1%83%D1%88%D0%BA%D0%B8%D0%BD%D0%BE%D0%B3%D0%BE%D1%80%D1%8C%D0%B5" TargetMode="External"/><Relationship Id="rId28" Type="http://schemas.openxmlformats.org/officeDocument/2006/relationships/hyperlink" Target="https://ru.wikipedia.org/wiki/%D0%98%D0%B2%D0%B0%D0%BD_%D0%93%D1%80%D0%BE%D0%B7%D0%BD%D1%8B%D0%B9" TargetMode="External"/><Relationship Id="rId49" Type="http://schemas.openxmlformats.org/officeDocument/2006/relationships/hyperlink" Target="http://ru.wikipedia.org/wiki/1937_%D0%B3%D0%BE%D0%B4" TargetMode="External"/><Relationship Id="rId114" Type="http://schemas.openxmlformats.org/officeDocument/2006/relationships/hyperlink" Target="http://www.pskovavtotrans.ru/tarif/6006/1/16/1/" TargetMode="External"/><Relationship Id="rId119" Type="http://schemas.openxmlformats.org/officeDocument/2006/relationships/hyperlink" Target="http://www.pskovavtotrans.ru/tarif/6006/2/1/3/" TargetMode="External"/><Relationship Id="rId44" Type="http://schemas.openxmlformats.org/officeDocument/2006/relationships/hyperlink" Target="http://ru.wikipedia.org/wiki/%D0%92%D0%B5%D0%BB%D0%B8%D0%BA%D0%BE%D0%BB%D1%83%D0%BA%D1%81%D0%BA%D0%B8%D0%B9_%D0%BE%D0%BA%D1%80%D1%83%D0%B3" TargetMode="External"/><Relationship Id="rId60" Type="http://schemas.openxmlformats.org/officeDocument/2006/relationships/hyperlink" Target="http://ru.wikipedia.org/wiki/1960_%D0%B3%D0%BE%D0%B4" TargetMode="External"/><Relationship Id="rId65" Type="http://schemas.openxmlformats.org/officeDocument/2006/relationships/hyperlink" Target="http://ru.wikipedia.org/wiki/1924_%D0%B3%D0%BE%D0%B4" TargetMode="External"/><Relationship Id="rId81" Type="http://schemas.openxmlformats.org/officeDocument/2006/relationships/hyperlink" Target="http://ru.wikipedia.org/wiki/%D0%A2%D1%80%D0%B8%D0%B3%D0%BE%D1%80%D1%81%D0%BA%D0%BE%D0%B5" TargetMode="External"/><Relationship Id="rId86" Type="http://schemas.openxmlformats.org/officeDocument/2006/relationships/hyperlink" Target="http://ru.wikipedia.org/wiki/%D0%A1%D0%B0%D0%B2%D0%BA%D0%B8%D0%BD%D0%B0_%D0%93%D0%BE%D1%80%D0%BA%D0%B0" TargetMode="External"/><Relationship Id="rId130" Type="http://schemas.openxmlformats.org/officeDocument/2006/relationships/hyperlink" Target="http://www.pskovavtotrans.ru/tarif/6006/2/7/4/" TargetMode="External"/><Relationship Id="rId135" Type="http://schemas.openxmlformats.org/officeDocument/2006/relationships/hyperlink" Target="http://www.pskovavtotrans.ru/tarif/6006/2/16/1/" TargetMode="External"/><Relationship Id="rId151" Type="http://schemas.openxmlformats.org/officeDocument/2006/relationships/oleObject" Target="embeddings/oleObject1.bin"/><Relationship Id="rId156" Type="http://schemas.openxmlformats.org/officeDocument/2006/relationships/hyperlink" Target="https://www.gosuslugi.ru/structure/6000000010000087709" TargetMode="External"/><Relationship Id="rId177" Type="http://schemas.openxmlformats.org/officeDocument/2006/relationships/hyperlink" Target="https://ru.wikipedia.org/wiki/%D0%A1%D0%BE%D1%80%D0%BE%D1%82%D1%8C_(%D1%80%D0%B5%D0%BA%D0%B0)" TargetMode="External"/><Relationship Id="rId172" Type="http://schemas.openxmlformats.org/officeDocument/2006/relationships/hyperlink" Target="https://ru.wikipedia.org/wiki/%D0%92%D1%80%D0%B5%D0%B2" TargetMode="External"/><Relationship Id="rId13" Type="http://schemas.openxmlformats.org/officeDocument/2006/relationships/header" Target="header3.xml"/><Relationship Id="rId18" Type="http://schemas.openxmlformats.org/officeDocument/2006/relationships/hyperlink" Target="https://ru.wikipedia.org/wiki/%D0%9F%D1%83%D1%88%D0%BA%D0%B8%D0%BD%D1%81%D0%BA%D0%B8%D0%B5_%D0%93%D0%BE%D1%80%D1%8B" TargetMode="External"/><Relationship Id="rId39" Type="http://schemas.openxmlformats.org/officeDocument/2006/relationships/hyperlink" Target="http://ru.wikipedia.org/wiki/%D0%9F%D1%83%D1%88%D0%BA%D0%B8%D0%BD%D1%81%D0%BA%D0%B8%D0%B5_%D0%93%D0%BE%D1%80%D1%8B" TargetMode="External"/><Relationship Id="rId109" Type="http://schemas.openxmlformats.org/officeDocument/2006/relationships/hyperlink" Target="http://www.pskovavtotrans.ru/tarif/6006/1/10/1/" TargetMode="External"/><Relationship Id="rId34" Type="http://schemas.openxmlformats.org/officeDocument/2006/relationships/hyperlink" Target="http://ru.wikipedia.org/wiki/25_%D0%BC%D0%B0%D1%8F" TargetMode="External"/><Relationship Id="rId50" Type="http://schemas.openxmlformats.org/officeDocument/2006/relationships/hyperlink" Target="http://ru.wikipedia.org/wiki/1944_%D0%B3%D0%BE%D0%B4" TargetMode="External"/><Relationship Id="rId55" Type="http://schemas.openxmlformats.org/officeDocument/2006/relationships/hyperlink" Target="http://ru.wikipedia.org/wiki/1966_%D0%B3%D0%BE%D0%B4" TargetMode="External"/><Relationship Id="rId76" Type="http://schemas.openxmlformats.org/officeDocument/2006/relationships/hyperlink" Target="http://ru.wikipedia.org/wiki/2010_%D0%B3%D0%BE%D0%B4" TargetMode="External"/><Relationship Id="rId97" Type="http://schemas.openxmlformats.org/officeDocument/2006/relationships/hyperlink" Target="http://ru.wikipedia.org/wiki/1995_%D0%B3%D0%BE%D0%B4" TargetMode="External"/><Relationship Id="rId104" Type="http://schemas.openxmlformats.org/officeDocument/2006/relationships/hyperlink" Target="http://www.pskovavtotrans.ru/tarif/6006/1/15/1/" TargetMode="External"/><Relationship Id="rId120" Type="http://schemas.openxmlformats.org/officeDocument/2006/relationships/hyperlink" Target="http://www.pskovavtotrans.ru/tarif/6006/1/1/4/" TargetMode="External"/><Relationship Id="rId125" Type="http://schemas.openxmlformats.org/officeDocument/2006/relationships/hyperlink" Target="http://www.pskovavtotrans.ru/tarif/6006/2/19/1/" TargetMode="External"/><Relationship Id="rId141" Type="http://schemas.openxmlformats.org/officeDocument/2006/relationships/hyperlink" Target="http://www.pskovavtotrans.ru/tarif/6006/1/5/3/" TargetMode="External"/><Relationship Id="rId146" Type="http://schemas.openxmlformats.org/officeDocument/2006/relationships/hyperlink" Target="http://www.pskovavtotrans.ru/tarif/6006/10/3/6/" TargetMode="External"/><Relationship Id="rId167" Type="http://schemas.openxmlformats.org/officeDocument/2006/relationships/hyperlink" Target="https://ru.wikipedia.org/wiki/%D0%A2%D1%80%D0%B8%D0%B3%D0%BE%D1%80%D1%81%D0%BA%D0%BE%D0%B5" TargetMode="External"/><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ru.wikipedia.org/w/index.php?title=2-%D1%8F_%D0%9A%D0%B0%D0%BB%D0%B8%D0%BD%D0%B8%D0%BD%D0%B3%D1%80%D0%B0%D0%B4%D1%81%D0%BA%D0%B0%D1%8F_%D0%BF%D0%B0%D1%80%D1%82%D0%B8%D0%B7%D0%B0%D0%BD%D1%81%D0%BA%D0%B0%D1%8F_%D0%B1%D1%80%D0%B8%D0%B3%D0%B0%D0%B4%D0%B0&amp;action=edit&amp;redlink=1" TargetMode="External"/><Relationship Id="rId92" Type="http://schemas.openxmlformats.org/officeDocument/2006/relationships/hyperlink" Target="http://ru.wikipedia.org/wiki/1962_%D0%B3%D0%BE%D0%B4" TargetMode="External"/><Relationship Id="rId162" Type="http://schemas.openxmlformats.org/officeDocument/2006/relationships/hyperlink" Target="http://okn.midural.ru/sites/default/files/npa/prikaz_1887.docx" TargetMode="External"/><Relationship Id="rId183" Type="http://schemas.openxmlformats.org/officeDocument/2006/relationships/hyperlink" Target="http://www.realgost.ru/gost_view/sanpin/sanpin_2971-84/index.html" TargetMode="External"/><Relationship Id="rId2" Type="http://schemas.openxmlformats.org/officeDocument/2006/relationships/numbering" Target="numbering.xml"/><Relationship Id="rId29" Type="http://schemas.openxmlformats.org/officeDocument/2006/relationships/hyperlink" Target="https://ru.wikipedia.org/wiki/%D0%A2%D0%BE%D0%BA%D0%BC%D0%B0%D0%BA%D0%BE%D0%B2,_%D0%AE%D1%80%D0%B8%D0%B9_%D0%98%D0%B2%D0%B0%D0%BD%D0%BE%D0%B2%D0%B8%D1%87" TargetMode="External"/><Relationship Id="rId24" Type="http://schemas.openxmlformats.org/officeDocument/2006/relationships/hyperlink" Target="http://ru.wikipedia.org/wiki/%D0%9F%D1%83%D1%88%D0%BA%D0%B8%D0%BD%D0%BE%D0%B3%D0%BE%D1%80%D1%81%D0%BA%D0%B8%D0%B9_%D1%80%D0%B0%D0%B9%D0%BE%D0%BD_%D0%9F%D1%81%D0%BA%D0%BE%D0%B2%D1%81%D0%BA%D0%BE%D0%B9_%D0%BE%D0%B1%D0%BB%D0%B0%D1%81%D1%82%D0%B8" TargetMode="External"/><Relationship Id="rId40" Type="http://schemas.openxmlformats.org/officeDocument/2006/relationships/hyperlink" Target="http://ru.wikipedia.org/wiki/1927_%D0%B3%D0%BE%D0%B4" TargetMode="External"/><Relationship Id="rId45" Type="http://schemas.openxmlformats.org/officeDocument/2006/relationships/hyperlink" Target="http://ru.wikipedia.org/wiki/%D0%9A%D0%B0%D0%BB%D0%B8%D0%BD%D0%B8%D0%BD%D1%81%D0%BA%D0%B0%D1%8F_%D0%BE%D0%B1%D0%BB%D0%B0%D1%81%D1%82%D1%8C" TargetMode="External"/><Relationship Id="rId66" Type="http://schemas.openxmlformats.org/officeDocument/2006/relationships/hyperlink" Target="http://ru.wikipedia.org/wiki/1927_%D0%B3%D0%BE%D0%B4" TargetMode="External"/><Relationship Id="rId87" Type="http://schemas.openxmlformats.org/officeDocument/2006/relationships/hyperlink" Target="http://ru.wikipedia.org/wiki/%D0%9F%D0%B5%D1%82%D1%80%D0%BE%D0%B2%D1%81%D0%BA%D0%BE%D0%B5" TargetMode="External"/><Relationship Id="rId110" Type="http://schemas.openxmlformats.org/officeDocument/2006/relationships/hyperlink" Target="http://www.pskovavtotrans.ru/tarif/6006/1/3/9/" TargetMode="External"/><Relationship Id="rId115" Type="http://schemas.openxmlformats.org/officeDocument/2006/relationships/hyperlink" Target="http://www.pskovavtotrans.ru/tarif/6006/1/18/1/" TargetMode="External"/><Relationship Id="rId131" Type="http://schemas.openxmlformats.org/officeDocument/2006/relationships/hyperlink" Target="http://www.pskovavtotrans.ru/tarif/6006/1/23/1/" TargetMode="External"/><Relationship Id="rId136" Type="http://schemas.openxmlformats.org/officeDocument/2006/relationships/hyperlink" Target="http://www.pskovavtotrans.ru/tarif/6006/2/17/1/" TargetMode="External"/><Relationship Id="rId157" Type="http://schemas.openxmlformats.org/officeDocument/2006/relationships/hyperlink" Target="http://gkn.pskov.ru/sites/default/files/postanovlenie_pravitelstva_rf_ot_23_07_2015_n_740_o_federa.pdf" TargetMode="External"/><Relationship Id="rId178" Type="http://schemas.openxmlformats.org/officeDocument/2006/relationships/hyperlink" Target="https://ru.wikipedia.org/wiki/%D0%9C%D0%B5%D0%BB%D1%8C%D0%BD%D0%B8%D1%86%D0%B0_%D0%B2_%D0%B4%D0%B5%D1%80%D0%B5%D0%B2%D0%BD%D0%B5_%D0%91%D1%83%D0%B3%D1%80%D0%BE%D0%B2%D0%BE" TargetMode="External"/><Relationship Id="rId61" Type="http://schemas.openxmlformats.org/officeDocument/2006/relationships/hyperlink" Target="http://ru.wikipedia.org/wiki/%D0%9F%D1%83%D1%88%D0%BA%D0%B8%D0%BD%D1%81%D0%BA%D0%B8%D0%B5_%D0%93%D0%BE%D1%80%D1%8B" TargetMode="External"/><Relationship Id="rId82" Type="http://schemas.openxmlformats.org/officeDocument/2006/relationships/hyperlink" Target="http://ru.wikipedia.org/wiki/%D0%90._%D0%A1._%D0%9F%D1%83%D1%88%D0%BA%D0%B8%D0%BD" TargetMode="External"/><Relationship Id="rId152" Type="http://schemas.openxmlformats.org/officeDocument/2006/relationships/image" Target="media/image4.jpeg"/><Relationship Id="rId173" Type="http://schemas.openxmlformats.org/officeDocument/2006/relationships/hyperlink" Target="https://ru.wikipedia.org/wiki/%D0%A1%D0%B0%D0%B2%D0%BA%D0%B8%D0%BD%D0%BE_(%D0%9F%D1%83%D1%88%D0%BA%D0%B8%D0%BD%D0%BE%D0%B3%D0%BE%D1%80%D1%81%D0%BA%D0%B8%D0%B9_%D1%80%D0%B0%D0%B9%D0%BE%D0%BD)" TargetMode="External"/><Relationship Id="rId19" Type="http://schemas.openxmlformats.org/officeDocument/2006/relationships/hyperlink" Target="https://ru.wikipedia.org/wiki/%D0%93%D0%BE%D1%80%D0%BE%D0%B4%D1%81%D0%BA%D0%BE%D0%B5_%D0%BF%D0%BE%D1%81%D0%B5%D0%BB%D0%B5%D0%BD%D0%B8%D0%B5" TargetMode="External"/><Relationship Id="rId14" Type="http://schemas.openxmlformats.org/officeDocument/2006/relationships/hyperlink" Target="http://pskovstat.gks.ru/wps/wcm/connect/rosstat_ts/pskovstat/resources/c39d2d0044e056b18eafaede4cdebdf4/nas180322_1.htm" TargetMode="External"/><Relationship Id="rId30" Type="http://schemas.openxmlformats.org/officeDocument/2006/relationships/hyperlink" Target="https://ru.wikipedia.org/wiki/%D0%92%D0%BE%D1%80%D0%BE%D0%BD%D0%B8%D1%87" TargetMode="External"/><Relationship Id="rId35" Type="http://schemas.openxmlformats.org/officeDocument/2006/relationships/hyperlink" Target="http://ru.wikipedia.org/wiki/1925_%D0%B3%D0%BE%D0%B4" TargetMode="External"/><Relationship Id="rId56" Type="http://schemas.openxmlformats.org/officeDocument/2006/relationships/hyperlink" Target="http://ru.wikipedia.org/wiki/%D0%9D%D0%BE%D0%B2%D0%BE%D1%80%D0%B6%D0%B5%D0%B2%D1%81%D0%BA%D0%B8%D0%B9_%D1%80%D0%B0%D0%B9%D0%BE%D0%BD" TargetMode="External"/><Relationship Id="rId77" Type="http://schemas.openxmlformats.org/officeDocument/2006/relationships/hyperlink" Target="http://ru.wikipedia.org/w/index.php?title=%D0%97%D0%B0%D1%80%D0%B5%D1%86%D0%BA%D0%B0%D1%8F_%D0%B2%D0%BE%D0%BB%D0%BE%D1%81%D1%82%D1%8C&amp;action=edit&amp;redlink=1" TargetMode="External"/><Relationship Id="rId100" Type="http://schemas.openxmlformats.org/officeDocument/2006/relationships/footer" Target="footer3.xml"/><Relationship Id="rId105" Type="http://schemas.openxmlformats.org/officeDocument/2006/relationships/hyperlink" Target="http://www.pskovavtotrans.ru/tarif/6006/1/13/1/" TargetMode="External"/><Relationship Id="rId126" Type="http://schemas.openxmlformats.org/officeDocument/2006/relationships/hyperlink" Target="http://www.pskovavtotrans.ru/tarif/6006/6/3/47/" TargetMode="External"/><Relationship Id="rId147" Type="http://schemas.openxmlformats.org/officeDocument/2006/relationships/hyperlink" Target="http://www.pskovavtotrans.ru/tarif/6006/4/2/47/" TargetMode="External"/><Relationship Id="rId168" Type="http://schemas.openxmlformats.org/officeDocument/2006/relationships/hyperlink" Target="https://ru.wikipedia.org/wiki/%D0%9F%D0%B5%D1%82%D1%80%D0%BE%D0%B2%D1%81%D0%BA%D0%BE%D0%B5_(%D0%9F%D1%83%D1%88%D0%BA%D0%B8%D0%BD%D0%BE%D0%B3%D0%BE%D1%80%D1%81%D0%BA%D0%B8%D0%B9_%D1%80%D0%B0%D0%B9%D0%BE%D0%BD)" TargetMode="External"/><Relationship Id="rId8" Type="http://schemas.openxmlformats.org/officeDocument/2006/relationships/image" Target="media/image1.jpeg"/><Relationship Id="rId51" Type="http://schemas.openxmlformats.org/officeDocument/2006/relationships/hyperlink" Target="http://ru.wikipedia.org/wiki/%D0%9F%D1%81%D0%BA%D0%BE%D0%B2%D1%81%D0%BA%D0%B0%D1%8F_%D0%BE%D0%B1%D0%BB%D0%B0%D1%81%D1%82%D1%8C" TargetMode="External"/><Relationship Id="rId72" Type="http://schemas.openxmlformats.org/officeDocument/2006/relationships/hyperlink" Target="http://ru.wikipedia.org/wiki/30_%D0%B0%D0%B2%D0%B3%D1%83%D1%81%D1%82%D0%B0" TargetMode="External"/><Relationship Id="rId93" Type="http://schemas.openxmlformats.org/officeDocument/2006/relationships/hyperlink" Target="http://ru.wikipedia.org/wiki/%D0%A2%D1%80%D0%B8%D0%B3%D0%BE%D1%80%D1%81%D0%BA%D0%BE%D0%B5" TargetMode="External"/><Relationship Id="rId98" Type="http://schemas.openxmlformats.org/officeDocument/2006/relationships/hyperlink" Target="http://ru.wikipedia.org/wiki/%D0%95%D0%BB%D1%8C%D1%86%D0%B8%D0%BD" TargetMode="External"/><Relationship Id="rId121" Type="http://schemas.openxmlformats.org/officeDocument/2006/relationships/hyperlink" Target="http://www.pskovavtotrans.ru/tarif/6006/3/7/3/" TargetMode="External"/><Relationship Id="rId142" Type="http://schemas.openxmlformats.org/officeDocument/2006/relationships/hyperlink" Target="http://www.pskovavtotrans.ru/tarif/6006/2/9/1/" TargetMode="External"/><Relationship Id="rId163" Type="http://schemas.openxmlformats.org/officeDocument/2006/relationships/image" Target="media/image5.jpeg"/><Relationship Id="rId184" Type="http://schemas.openxmlformats.org/officeDocument/2006/relationships/hyperlink" Target="http://www.gks.ru/" TargetMode="External"/><Relationship Id="rId3" Type="http://schemas.openxmlformats.org/officeDocument/2006/relationships/styles" Target="styles.xml"/><Relationship Id="rId25" Type="http://schemas.openxmlformats.org/officeDocument/2006/relationships/hyperlink" Target="http://ru.wikipedia.org/wiki/%D0%9F%D1%81%D0%BA%D0%BE%D0%B2%D1%81%D0%BA%D0%B0%D1%8F_%D0%BE%D0%B1%D0%BB%D0%B0%D1%81%D1%82%D1%8C" TargetMode="External"/><Relationship Id="rId46" Type="http://schemas.openxmlformats.org/officeDocument/2006/relationships/hyperlink" Target="http://ru.wikipedia.org/wiki/11_%D0%BC%D0%B0%D1%8F" TargetMode="External"/><Relationship Id="rId67" Type="http://schemas.openxmlformats.org/officeDocument/2006/relationships/hyperlink" Target="http://ru.wikipedia.org/wiki/%D0%9F%D1%83%D1%88%D0%BA%D0%B8%D0%BD%D0%BE%D0%B3%D0%BE%D1%80%D1%81%D0%BA%D0%B8%D0%B9_%D1%80%D0%B0%D0%B9%D0%BE%D0%BD" TargetMode="External"/><Relationship Id="rId116" Type="http://schemas.openxmlformats.org/officeDocument/2006/relationships/hyperlink" Target="http://www.pskovavtotrans.ru/tarif/6006/15/3/10/" TargetMode="External"/><Relationship Id="rId137" Type="http://schemas.openxmlformats.org/officeDocument/2006/relationships/hyperlink" Target="http://www.pskovavtotrans.ru/tarif/6006/8/3/6/" TargetMode="External"/><Relationship Id="rId158" Type="http://schemas.openxmlformats.org/officeDocument/2006/relationships/hyperlink" Target="http://gkn.pskov.ru/sites/default/files/tipovoy_reglament_nadzor.pdf" TargetMode="External"/><Relationship Id="rId20" Type="http://schemas.openxmlformats.org/officeDocument/2006/relationships/hyperlink" Target="https://ru.wikipedia.org/wiki/%D0%9F%D0%BE%D1%81%D1%91%D0%BB%D0%BE%D0%BA_%D0%B3%D0%BE%D1%80%D0%BE%D0%B4%D1%81%D0%BA%D0%BE%D0%B3%D0%BE_%D1%82%D0%B8%D0%BF%D0%B0" TargetMode="External"/><Relationship Id="rId41" Type="http://schemas.openxmlformats.org/officeDocument/2006/relationships/hyperlink" Target="http://ru.wikipedia.org/wiki/%D0%9F%D1%81%D0%BA%D0%BE%D0%B2%D1%81%D0%BA%D0%B8%D0%B9_%D0%BE%D0%BA%D1%80%D1%83%D0%B3" TargetMode="External"/><Relationship Id="rId62" Type="http://schemas.openxmlformats.org/officeDocument/2006/relationships/hyperlink" Target="http://ru.wikipedia.org/wiki/%D0%9F%D0%BE%D1%81%D1%91%D0%BB%D0%BE%D0%BA_%D0%B3%D0%BE%D1%80%D0%BE%D0%B4%D1%81%D0%BA%D0%BE%D0%B3%D0%BE_%D1%82%D0%B8%D0%BF%D0%B0" TargetMode="External"/><Relationship Id="rId83" Type="http://schemas.openxmlformats.org/officeDocument/2006/relationships/hyperlink" Target="http://ru.wikipedia.org/wiki/%D0%A1%D0%B2%D1%8F%D1%82%D0%BE%D0%B3%D0%BE%D1%80%D1%81%D0%BA%D0%B8%D0%B9_%D0%A1%D0%B2%D1%8F%D1%82%D0%BE-%D0%A3%D1%81%D0%BF%D0%B5%D0%BD%D1%81%D0%BA%D0%B8%D0%B9_%D0%BC%D0%BE%D0%BD%D0%B0%D1%81%D1%82%D1%8B%D1%80%D1%8C" TargetMode="External"/><Relationship Id="rId88" Type="http://schemas.openxmlformats.org/officeDocument/2006/relationships/hyperlink" Target="http://ru.wikipedia.org/wiki/1937_%D0%B3%D0%BE%D0%B4" TargetMode="External"/><Relationship Id="rId111" Type="http://schemas.openxmlformats.org/officeDocument/2006/relationships/hyperlink" Target="http://www.pskovavtotrans.ru/tarif/6006/7/3/3/" TargetMode="External"/><Relationship Id="rId132" Type="http://schemas.openxmlformats.org/officeDocument/2006/relationships/hyperlink" Target="http://www.pskovavtotrans.ru/tarif/6006/2/10/1/" TargetMode="External"/><Relationship Id="rId153" Type="http://schemas.openxmlformats.org/officeDocument/2006/relationships/hyperlink" Target="http://docs.cntd.ru/document/9010833" TargetMode="External"/><Relationship Id="rId174" Type="http://schemas.openxmlformats.org/officeDocument/2006/relationships/hyperlink" Target="https://ru.wikipedia.org/wiki/%D0%91%D0%B5%D0%BB%D0%BE%D0%B3%D1%83%D0%BB%D0%B8" TargetMode="External"/><Relationship Id="rId179" Type="http://schemas.openxmlformats.org/officeDocument/2006/relationships/hyperlink" Target="https://ru.wikipedia.org/wiki/%D0%9F%D1%83%D1%88%D0%BA%D0%B8%D0%BD%D1%81%D0%BA%D0%B8%D0%B5_%D0%93%D0%BE%D1%80%D1%8B" TargetMode="External"/><Relationship Id="rId15" Type="http://schemas.openxmlformats.org/officeDocument/2006/relationships/hyperlink" Target="https://ru.wikipedia.org/wiki/11_%D0%BE%D0%BA%D1%82%D1%8F%D0%B1%D1%80%D1%8F" TargetMode="External"/><Relationship Id="rId36" Type="http://schemas.openxmlformats.org/officeDocument/2006/relationships/hyperlink" Target="http://ru.wikipedia.org/wiki/%D0%9C%D0%B8%D1%85%D0%B0%D0%B9%D0%BB%D0%BE%D0%B2%D1%81%D0%BA%D0%BE%D0%B5_%28%D0%BC%D1%83%D0%B7%D0%B5%D0%B9-%D0%B7%D0%B0%D0%BF%D0%BE%D0%B2%D0%B5%D0%B4%D0%BD%D0%B8%D0%BA%29" TargetMode="External"/><Relationship Id="rId57" Type="http://schemas.openxmlformats.org/officeDocument/2006/relationships/hyperlink" Target="http://ru.wikipedia.org/wiki/1967_%D0%B3%D0%BE%D0%B4" TargetMode="External"/><Relationship Id="rId106" Type="http://schemas.openxmlformats.org/officeDocument/2006/relationships/hyperlink" Target="http://www.pskovavtotrans.ru/tarif/6006/5/3/47/" TargetMode="External"/><Relationship Id="rId127" Type="http://schemas.openxmlformats.org/officeDocument/2006/relationships/hyperlink" Target="http://www.pskovavtotrans.ru/tarif/6006/3/2/47/" TargetMode="External"/><Relationship Id="rId10" Type="http://schemas.openxmlformats.org/officeDocument/2006/relationships/header" Target="header2.xml"/><Relationship Id="rId31" Type="http://schemas.openxmlformats.org/officeDocument/2006/relationships/hyperlink" Target="https://ru.wikipedia.org/wiki/%D0%A1%D0%B2%D1%8F%D1%82%D0%BE%D0%B3%D0%BE%D1%80%D1%81%D0%BA%D0%B8%D0%B9_%D0%BC%D0%BE%D0%BD%D0%B0%D1%81%D1%82%D1%8B%D1%80%D1%8C_(%D0%A0%D0%BE%D1%81%D1%81%D0%B8%D1%8F)" TargetMode="External"/><Relationship Id="rId52" Type="http://schemas.openxmlformats.org/officeDocument/2006/relationships/hyperlink" Target="http://ru.wikipedia.org/wiki/1_%D1%84%D0%B5%D0%B2%D1%80%D0%B0%D0%BB%D1%8F" TargetMode="External"/><Relationship Id="rId73" Type="http://schemas.openxmlformats.org/officeDocument/2006/relationships/hyperlink" Target="http://ru.wikipedia.org/wiki/1999_%D0%B3%D0%BE%D0%B4" TargetMode="External"/><Relationship Id="rId78" Type="http://schemas.openxmlformats.org/officeDocument/2006/relationships/hyperlink" Target="http://ru.wikipedia.org/wiki/17_%D0%BC%D0%B0%D1%80%D1%82%D0%B0" TargetMode="External"/><Relationship Id="rId94" Type="http://schemas.openxmlformats.org/officeDocument/2006/relationships/hyperlink" Target="http://ru.wikipedia.org/wiki/1977_%D0%B3%D0%BE%D0%B4" TargetMode="External"/><Relationship Id="rId99" Type="http://schemas.openxmlformats.org/officeDocument/2006/relationships/hyperlink" Target="http://ru.wikipedia.org/wiki/%D0%A0%D0%BE%D1%81%D1%81%D0%B8%D0%B9%D1%81%D0%BA%D0%B0%D1%8F_%D0%A4%D0%B5%D0%B4%D0%B5%D1%80%D0%B0%D1%86%D0%B8%D1%8F" TargetMode="External"/><Relationship Id="rId101" Type="http://schemas.openxmlformats.org/officeDocument/2006/relationships/hyperlink" Target="http://ru.wikipedia.org/wiki/%D0%9C%D0%B8%D1%85%D0%B0%D0%B9%D0%BB%D0%BE%D0%B2%D1%81%D0%BA%D0%BE%D0%B5_%28%D0%BC%D1%83%D0%B7%D0%B5%D0%B9-%D0%B7%D0%B0%D0%BF%D0%BE%D0%B2%D0%B5%D0%B4%D0%BD%D0%B8%D0%BA%29" TargetMode="External"/><Relationship Id="rId122" Type="http://schemas.openxmlformats.org/officeDocument/2006/relationships/hyperlink" Target="http://www.pskovavtotrans.ru/tarif/6006/12/3/48/" TargetMode="External"/><Relationship Id="rId143" Type="http://schemas.openxmlformats.org/officeDocument/2006/relationships/hyperlink" Target="http://www.pskovavtotrans.ru/tarif/6006/2/18/1/" TargetMode="External"/><Relationship Id="rId148" Type="http://schemas.openxmlformats.org/officeDocument/2006/relationships/hyperlink" Target="http://www.pskovavtotrans.ru/tarif/6006/4/7/47/" TargetMode="External"/><Relationship Id="rId164" Type="http://schemas.openxmlformats.org/officeDocument/2006/relationships/hyperlink" Target="https://ru.wikipedia.org/wiki/%D0%9F%D1%83%D1%88%D0%BA%D0%B8%D0%BD,_%D0%90%D0%BB%D0%B5%D0%BA%D1%81%D0%B0%D0%BD%D0%B4%D1%80_%D0%A1%D0%B5%D1%80%D0%B3%D0%B5%D0%B5%D0%B2%D0%B8%D1%87" TargetMode="External"/><Relationship Id="rId169" Type="http://schemas.openxmlformats.org/officeDocument/2006/relationships/hyperlink" Target="https://ru.wikipedia.org/wiki/%D0%93%D0%BE%D1%80%D0%BE%D0%B4%D0%B8%D1%89%D0%B5" TargetMode="External"/><Relationship Id="rId185" Type="http://schemas.openxmlformats.org/officeDocument/2006/relationships/hyperlink" Target="http://fgis.economy.gov.ru/fgis/"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ru.wikipedia.org/wiki/%D0%92%D0%B5%D0%BB%D1%8C%D0%B5_(%D1%81%D0%B5%D0%BB%D0%B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9DD5F-A8DE-4F25-8867-1FB54176B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197</Pages>
  <Words>60570</Words>
  <Characters>345253</Characters>
  <Application>Microsoft Office Word</Application>
  <DocSecurity>0</DocSecurity>
  <Lines>2877</Lines>
  <Paragraphs>810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405013</CharactersWithSpaces>
  <SharedDoc>false</SharedDoc>
  <HLinks>
    <vt:vector size="42" baseType="variant">
      <vt:variant>
        <vt:i4>328729</vt:i4>
      </vt:variant>
      <vt:variant>
        <vt:i4>183</vt:i4>
      </vt:variant>
      <vt:variant>
        <vt:i4>0</vt:i4>
      </vt:variant>
      <vt:variant>
        <vt:i4>5</vt:i4>
      </vt:variant>
      <vt:variant>
        <vt:lpwstr>http://большеклочковское.рф/</vt:lpwstr>
      </vt:variant>
      <vt:variant>
        <vt:lpwstr/>
      </vt:variant>
      <vt:variant>
        <vt:i4>5242969</vt:i4>
      </vt:variant>
      <vt:variant>
        <vt:i4>180</vt:i4>
      </vt:variant>
      <vt:variant>
        <vt:i4>0</vt:i4>
      </vt:variant>
      <vt:variant>
        <vt:i4>5</vt:i4>
      </vt:variant>
      <vt:variant>
        <vt:lpwstr>http://fgis.economy.gov.ru/fgis/</vt:lpwstr>
      </vt:variant>
      <vt:variant>
        <vt:lpwstr/>
      </vt:variant>
      <vt:variant>
        <vt:i4>6422624</vt:i4>
      </vt:variant>
      <vt:variant>
        <vt:i4>177</vt:i4>
      </vt:variant>
      <vt:variant>
        <vt:i4>0</vt:i4>
      </vt:variant>
      <vt:variant>
        <vt:i4>5</vt:i4>
      </vt:variant>
      <vt:variant>
        <vt:lpwstr>http://www.gks.ru/</vt:lpwstr>
      </vt:variant>
      <vt:variant>
        <vt:lpwstr/>
      </vt:variant>
      <vt:variant>
        <vt:i4>6946850</vt:i4>
      </vt:variant>
      <vt:variant>
        <vt:i4>174</vt:i4>
      </vt:variant>
      <vt:variant>
        <vt:i4>0</vt:i4>
      </vt:variant>
      <vt:variant>
        <vt:i4>5</vt:i4>
      </vt:variant>
      <vt:variant>
        <vt:lpwstr>http://www.realgost.ru/gost_view/sanpin/sanpin_2971-84/index.html</vt:lpwstr>
      </vt:variant>
      <vt:variant>
        <vt:lpwstr/>
      </vt:variant>
      <vt:variant>
        <vt:i4>4849673</vt:i4>
      </vt:variant>
      <vt:variant>
        <vt:i4>168</vt:i4>
      </vt:variant>
      <vt:variant>
        <vt:i4>0</vt:i4>
      </vt:variant>
      <vt:variant>
        <vt:i4>5</vt:i4>
      </vt:variant>
      <vt:variant>
        <vt:lpwstr>consultantplus://offline/ref=DE076185D68FCE15C74F237892123A93061407E505FFCDB6D1992530D97C39B75DBEFA6553CC09O77EN</vt:lpwstr>
      </vt:variant>
      <vt:variant>
        <vt:lpwstr/>
      </vt:variant>
      <vt:variant>
        <vt:i4>8323179</vt:i4>
      </vt:variant>
      <vt:variant>
        <vt:i4>165</vt:i4>
      </vt:variant>
      <vt:variant>
        <vt:i4>0</vt:i4>
      </vt:variant>
      <vt:variant>
        <vt:i4>5</vt:i4>
      </vt:variant>
      <vt:variant>
        <vt:lpwstr>consultantplus://offline/ref=DE076185D68FCE15C74F237892123A930F1401EA06F090BCD9C02932DE7366A05AF7F66453CC0A76OA7CN</vt:lpwstr>
      </vt:variant>
      <vt:variant>
        <vt:lpwstr/>
      </vt:variant>
      <vt:variant>
        <vt:i4>7012434</vt:i4>
      </vt:variant>
      <vt:variant>
        <vt:i4>3</vt:i4>
      </vt:variant>
      <vt:variant>
        <vt:i4>0</vt:i4>
      </vt:variant>
      <vt:variant>
        <vt:i4>5</vt:i4>
      </vt:variant>
      <vt:variant>
        <vt:lpwstr>mailto:marketing@isogd.pro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User_4</cp:lastModifiedBy>
  <cp:revision>11</cp:revision>
  <cp:lastPrinted>2019-12-24T13:48:00Z</cp:lastPrinted>
  <dcterms:created xsi:type="dcterms:W3CDTF">2019-12-24T08:23:00Z</dcterms:created>
  <dcterms:modified xsi:type="dcterms:W3CDTF">2019-12-24T17:24:00Z</dcterms:modified>
</cp:coreProperties>
</file>